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B04C42" w:rsidRPr="006E2C05" w:rsidRDefault="003519F1" w:rsidP="00B04C4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B04C42"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C5916" w:rsidRPr="00BC5916" w:rsidRDefault="009D10A6" w:rsidP="00BC59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B04C42">
        <w:rPr>
          <w:rFonts w:ascii="Times New Roman" w:eastAsia="Calibri" w:hAnsi="Times New Roman" w:cs="Times New Roman"/>
          <w:sz w:val="12"/>
          <w:szCs w:val="12"/>
        </w:rPr>
        <w:t>3</w:t>
      </w:r>
      <w:r>
        <w:rPr>
          <w:rFonts w:ascii="Times New Roman" w:eastAsia="Calibri" w:hAnsi="Times New Roman" w:cs="Times New Roman"/>
          <w:sz w:val="12"/>
          <w:szCs w:val="12"/>
        </w:rPr>
        <w:t>83</w:t>
      </w:r>
      <w:r w:rsidR="00B04C42">
        <w:rPr>
          <w:rFonts w:ascii="Times New Roman" w:eastAsia="Calibri" w:hAnsi="Times New Roman" w:cs="Times New Roman"/>
          <w:sz w:val="12"/>
          <w:szCs w:val="12"/>
        </w:rPr>
        <w:t xml:space="preserve"> от 1</w:t>
      </w:r>
      <w:r>
        <w:rPr>
          <w:rFonts w:ascii="Times New Roman" w:eastAsia="Calibri" w:hAnsi="Times New Roman" w:cs="Times New Roman"/>
          <w:sz w:val="12"/>
          <w:szCs w:val="12"/>
        </w:rPr>
        <w:t>6</w:t>
      </w:r>
      <w:r w:rsidR="00B04C42">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00B04C42">
        <w:rPr>
          <w:rFonts w:ascii="Times New Roman" w:eastAsia="Calibri" w:hAnsi="Times New Roman" w:cs="Times New Roman"/>
          <w:sz w:val="12"/>
          <w:szCs w:val="12"/>
        </w:rPr>
        <w:t xml:space="preserve"> 2024 года «</w:t>
      </w:r>
      <w:r w:rsidRPr="009D10A6">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№107 от 09.02.2024г. «Об утверждении Реестра муниципальных услуг муниципального района Сергиевский»</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4</w:t>
      </w: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19447A" w:rsidRPr="006E2C05" w:rsidRDefault="0019447A" w:rsidP="0019447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97702A" w:rsidRPr="0097702A" w:rsidRDefault="0019447A" w:rsidP="0019447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№386 от 16 апреля 2024 года «</w:t>
      </w:r>
      <w:r w:rsidRPr="0019447A">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№313 от 07.04.2017 «Об утверждении схемы размещения нестационарных торговых объектов на территории муниципального района Сергиевский»</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….10</w:t>
      </w:r>
    </w:p>
    <w:p w:rsidR="0097702A" w:rsidRPr="0097702A" w:rsidRDefault="0097702A" w:rsidP="0097702A">
      <w:pPr>
        <w:tabs>
          <w:tab w:val="left" w:pos="284"/>
        </w:tabs>
        <w:spacing w:after="0" w:line="240" w:lineRule="auto"/>
        <w:jc w:val="both"/>
        <w:rPr>
          <w:rFonts w:ascii="Times New Roman" w:eastAsia="Calibri" w:hAnsi="Times New Roman" w:cs="Times New Roman"/>
          <w:sz w:val="12"/>
          <w:szCs w:val="12"/>
        </w:rPr>
      </w:pPr>
    </w:p>
    <w:p w:rsidR="00072A69" w:rsidRPr="006E2C05" w:rsidRDefault="00072A69" w:rsidP="00072A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1134B8" w:rsidRPr="001134B8" w:rsidRDefault="00072A69" w:rsidP="00072A6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№392 от 18 апреля 2024 года «</w:t>
      </w:r>
      <w:r w:rsidRPr="00072A69">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919 от 18.08.2020г. «Об утверждении Порядка составления и утверждения плана финансово-хозяйственной деятельности муниципальных бюджетных и автономных учреждений муниципального района Сергиевский»</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15</w:t>
      </w:r>
    </w:p>
    <w:p w:rsidR="001134B8" w:rsidRPr="001134B8" w:rsidRDefault="001134B8" w:rsidP="001134B8">
      <w:pPr>
        <w:tabs>
          <w:tab w:val="left" w:pos="284"/>
        </w:tabs>
        <w:spacing w:after="0" w:line="240" w:lineRule="auto"/>
        <w:jc w:val="both"/>
        <w:rPr>
          <w:rFonts w:ascii="Times New Roman" w:eastAsia="Calibri" w:hAnsi="Times New Roman" w:cs="Times New Roman"/>
          <w:sz w:val="12"/>
          <w:szCs w:val="12"/>
        </w:rPr>
      </w:pPr>
    </w:p>
    <w:p w:rsidR="00E331BD" w:rsidRPr="00E331BD" w:rsidRDefault="00E331BD" w:rsidP="00E331B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E331BD">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Кутузовский</w:t>
      </w:r>
      <w:r w:rsidRPr="00E331BD">
        <w:rPr>
          <w:rFonts w:ascii="Times New Roman" w:eastAsia="Calibri" w:hAnsi="Times New Roman" w:cs="Times New Roman"/>
          <w:sz w:val="12"/>
          <w:szCs w:val="12"/>
        </w:rPr>
        <w:t xml:space="preserve"> муниципального района Сергиевский Самарской области</w:t>
      </w:r>
    </w:p>
    <w:p w:rsidR="00B74316" w:rsidRDefault="00E331BD"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 от 17 апреля 2024 года «</w:t>
      </w:r>
      <w:r w:rsidRPr="00E331BD">
        <w:rPr>
          <w:rFonts w:ascii="Times New Roman" w:eastAsia="Calibri" w:hAnsi="Times New Roman" w:cs="Times New Roman"/>
          <w:sz w:val="12"/>
          <w:szCs w:val="12"/>
        </w:rPr>
        <w:t>О досрочном прекращении полномочий Председателя Собрания представителей сельского поселения Кутузовский муниципального района Сергиевский Самарской области</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16</w:t>
      </w:r>
    </w:p>
    <w:p w:rsidR="00A34E15" w:rsidRDefault="00A34E15" w:rsidP="006D4521">
      <w:pPr>
        <w:tabs>
          <w:tab w:val="left" w:pos="284"/>
        </w:tabs>
        <w:spacing w:after="0" w:line="240" w:lineRule="auto"/>
        <w:jc w:val="both"/>
        <w:rPr>
          <w:rFonts w:ascii="Times New Roman" w:eastAsia="Calibri" w:hAnsi="Times New Roman" w:cs="Times New Roman"/>
          <w:sz w:val="12"/>
          <w:szCs w:val="12"/>
        </w:rPr>
      </w:pPr>
    </w:p>
    <w:p w:rsidR="00E331BD" w:rsidRPr="00E331BD" w:rsidRDefault="00E331BD" w:rsidP="00E331B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E331BD">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Кутузовский</w:t>
      </w:r>
      <w:r w:rsidRPr="00E331BD">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E331BD" w:rsidP="00E331B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от 17 апреля 2024 года «</w:t>
      </w:r>
      <w:r w:rsidRPr="00E331BD">
        <w:rPr>
          <w:rFonts w:ascii="Times New Roman" w:eastAsia="Calibri" w:hAnsi="Times New Roman" w:cs="Times New Roman"/>
          <w:sz w:val="12"/>
          <w:szCs w:val="12"/>
        </w:rPr>
        <w:t>Об избрании Председателя Собрания представителей сельского поселения Кутузовский муниципального района Сергиевский Самарской области</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17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C24A98" w:rsidP="00C24A9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 Информационное сообщение………</w:t>
      </w:r>
      <w:r w:rsidR="000D0D7C">
        <w:rPr>
          <w:rFonts w:ascii="Times New Roman" w:eastAsia="Calibri" w:hAnsi="Times New Roman" w:cs="Times New Roman"/>
          <w:sz w:val="12"/>
          <w:szCs w:val="12"/>
        </w:rPr>
        <w:t>………………………………………………………………………………………………….</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17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417FBB" w:rsidRPr="00417FBB" w:rsidRDefault="00417FBB" w:rsidP="00417F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417FBB">
        <w:rPr>
          <w:rFonts w:ascii="Times New Roman" w:eastAsia="Calibri" w:hAnsi="Times New Roman" w:cs="Times New Roman"/>
          <w:sz w:val="12"/>
          <w:szCs w:val="12"/>
        </w:rPr>
        <w:t xml:space="preserve">. </w:t>
      </w:r>
      <w:r>
        <w:rPr>
          <w:rFonts w:ascii="Times New Roman" w:eastAsia="Calibri" w:hAnsi="Times New Roman" w:cs="Times New Roman"/>
          <w:sz w:val="12"/>
          <w:szCs w:val="12"/>
        </w:rPr>
        <w:t>Распоряжение</w:t>
      </w:r>
      <w:r w:rsidRPr="00417FBB">
        <w:rPr>
          <w:rFonts w:ascii="Times New Roman" w:eastAsia="Calibri" w:hAnsi="Times New Roman" w:cs="Times New Roman"/>
          <w:sz w:val="12"/>
          <w:szCs w:val="12"/>
        </w:rPr>
        <w:t xml:space="preserve"> администрации сельского поселения Антоновка муниципального района Сергиевский Самарской области</w:t>
      </w:r>
    </w:p>
    <w:p w:rsidR="00B70F37" w:rsidRDefault="00417FBB"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 от 16 апреля 2024 года «</w:t>
      </w:r>
      <w:r w:rsidRPr="00417FBB">
        <w:rPr>
          <w:rFonts w:ascii="Times New Roman" w:eastAsia="Calibri" w:hAnsi="Times New Roman" w:cs="Times New Roman"/>
          <w:sz w:val="12"/>
          <w:szCs w:val="12"/>
        </w:rPr>
        <w:t>О создании патрульной межведомственной группы на территории сельского поселения Антоновка муниципального района Сергиевский</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31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6399E" w:rsidRPr="00417FBB" w:rsidRDefault="00F6399E" w:rsidP="00F639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417FBB">
        <w:rPr>
          <w:rFonts w:ascii="Times New Roman" w:eastAsia="Calibri" w:hAnsi="Times New Roman" w:cs="Times New Roman"/>
          <w:sz w:val="12"/>
          <w:szCs w:val="12"/>
        </w:rPr>
        <w:t xml:space="preserve">. </w:t>
      </w:r>
      <w:r>
        <w:rPr>
          <w:rFonts w:ascii="Times New Roman" w:eastAsia="Calibri" w:hAnsi="Times New Roman" w:cs="Times New Roman"/>
          <w:sz w:val="12"/>
          <w:szCs w:val="12"/>
        </w:rPr>
        <w:t>Распоряжение</w:t>
      </w:r>
      <w:r w:rsidRPr="00417FBB">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Верхняя Орлянка</w:t>
      </w:r>
      <w:r w:rsidRPr="00417FBB">
        <w:rPr>
          <w:rFonts w:ascii="Times New Roman" w:eastAsia="Calibri" w:hAnsi="Times New Roman" w:cs="Times New Roman"/>
          <w:sz w:val="12"/>
          <w:szCs w:val="12"/>
        </w:rPr>
        <w:t xml:space="preserve"> муниципального района Сергиевский Самарской области</w:t>
      </w:r>
    </w:p>
    <w:p w:rsidR="00F6399E" w:rsidRDefault="00F6399E" w:rsidP="00F6399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№13р от 17 апреля 2024 года «</w:t>
      </w:r>
      <w:r w:rsidRPr="00417FBB">
        <w:rPr>
          <w:rFonts w:ascii="Times New Roman" w:eastAsia="Calibri" w:hAnsi="Times New Roman" w:cs="Times New Roman"/>
          <w:sz w:val="12"/>
          <w:szCs w:val="12"/>
        </w:rPr>
        <w:t xml:space="preserve">О создании патрульной межведомственной группы на территории сельского поселения </w:t>
      </w:r>
      <w:r>
        <w:rPr>
          <w:rFonts w:ascii="Times New Roman" w:eastAsia="Calibri" w:hAnsi="Times New Roman" w:cs="Times New Roman"/>
          <w:sz w:val="12"/>
          <w:szCs w:val="12"/>
        </w:rPr>
        <w:t>Верхняя Орлянка</w:t>
      </w:r>
      <w:r w:rsidRPr="00417FBB">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32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6399E" w:rsidRPr="00417FBB" w:rsidRDefault="00F6399E" w:rsidP="00F639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417FBB">
        <w:rPr>
          <w:rFonts w:ascii="Times New Roman" w:eastAsia="Calibri" w:hAnsi="Times New Roman" w:cs="Times New Roman"/>
          <w:sz w:val="12"/>
          <w:szCs w:val="12"/>
        </w:rPr>
        <w:t xml:space="preserve">. </w:t>
      </w:r>
      <w:r>
        <w:rPr>
          <w:rFonts w:ascii="Times New Roman" w:eastAsia="Calibri" w:hAnsi="Times New Roman" w:cs="Times New Roman"/>
          <w:sz w:val="12"/>
          <w:szCs w:val="12"/>
        </w:rPr>
        <w:t>Распоряжение</w:t>
      </w:r>
      <w:r w:rsidRPr="00417FBB">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Воротнее</w:t>
      </w:r>
      <w:r w:rsidRPr="00417FBB">
        <w:rPr>
          <w:rFonts w:ascii="Times New Roman" w:eastAsia="Calibri" w:hAnsi="Times New Roman" w:cs="Times New Roman"/>
          <w:sz w:val="12"/>
          <w:szCs w:val="12"/>
        </w:rPr>
        <w:t xml:space="preserve"> муниципального района Сергиевский Самарской области</w:t>
      </w:r>
    </w:p>
    <w:p w:rsidR="00F6399E" w:rsidRDefault="00F6399E" w:rsidP="00F6399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от 18 апреля 2024 года «</w:t>
      </w:r>
      <w:r w:rsidRPr="00417FBB">
        <w:rPr>
          <w:rFonts w:ascii="Times New Roman" w:eastAsia="Calibri" w:hAnsi="Times New Roman" w:cs="Times New Roman"/>
          <w:sz w:val="12"/>
          <w:szCs w:val="12"/>
        </w:rPr>
        <w:t xml:space="preserve">О создании патрульной межведомственной группы на территории сельского поселения </w:t>
      </w:r>
      <w:r>
        <w:rPr>
          <w:rFonts w:ascii="Times New Roman" w:eastAsia="Calibri" w:hAnsi="Times New Roman" w:cs="Times New Roman"/>
          <w:sz w:val="12"/>
          <w:szCs w:val="12"/>
        </w:rPr>
        <w:t>Воротнее</w:t>
      </w:r>
      <w:r w:rsidRPr="00417FBB">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33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6399E" w:rsidRPr="00417FBB" w:rsidRDefault="00F6399E" w:rsidP="00F639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417FBB">
        <w:rPr>
          <w:rFonts w:ascii="Times New Roman" w:eastAsia="Calibri" w:hAnsi="Times New Roman" w:cs="Times New Roman"/>
          <w:sz w:val="12"/>
          <w:szCs w:val="12"/>
        </w:rPr>
        <w:t xml:space="preserve">. </w:t>
      </w:r>
      <w:r>
        <w:rPr>
          <w:rFonts w:ascii="Times New Roman" w:eastAsia="Calibri" w:hAnsi="Times New Roman" w:cs="Times New Roman"/>
          <w:sz w:val="12"/>
          <w:szCs w:val="12"/>
        </w:rPr>
        <w:t>Распоряжение</w:t>
      </w:r>
      <w:r w:rsidRPr="00417FBB">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Елшанка</w:t>
      </w:r>
      <w:r w:rsidRPr="00417FBB">
        <w:rPr>
          <w:rFonts w:ascii="Times New Roman" w:eastAsia="Calibri" w:hAnsi="Times New Roman" w:cs="Times New Roman"/>
          <w:sz w:val="12"/>
          <w:szCs w:val="12"/>
        </w:rPr>
        <w:t xml:space="preserve"> муниципального района Сергиевский Самарской области</w:t>
      </w:r>
    </w:p>
    <w:p w:rsidR="00F6399E" w:rsidRDefault="00F6399E" w:rsidP="00F6399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№18-р от 16 апреля 2024 года «</w:t>
      </w:r>
      <w:r w:rsidRPr="00417FBB">
        <w:rPr>
          <w:rFonts w:ascii="Times New Roman" w:eastAsia="Calibri" w:hAnsi="Times New Roman" w:cs="Times New Roman"/>
          <w:sz w:val="12"/>
          <w:szCs w:val="12"/>
        </w:rPr>
        <w:t xml:space="preserve">О создании патрульной межведомственной группы на территории сельского поселения </w:t>
      </w:r>
      <w:r>
        <w:rPr>
          <w:rFonts w:ascii="Times New Roman" w:eastAsia="Calibri" w:hAnsi="Times New Roman" w:cs="Times New Roman"/>
          <w:sz w:val="12"/>
          <w:szCs w:val="12"/>
        </w:rPr>
        <w:t>Елшанка</w:t>
      </w:r>
      <w:r w:rsidRPr="00417FBB">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1D6296">
        <w:rPr>
          <w:rFonts w:ascii="Times New Roman" w:eastAsia="Calibri" w:hAnsi="Times New Roman" w:cs="Times New Roman"/>
          <w:sz w:val="12"/>
          <w:szCs w:val="12"/>
        </w:rPr>
        <w:t>……………………………….</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34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6399E" w:rsidRPr="00417FBB" w:rsidRDefault="00F6399E" w:rsidP="00F639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417FBB">
        <w:rPr>
          <w:rFonts w:ascii="Times New Roman" w:eastAsia="Calibri" w:hAnsi="Times New Roman" w:cs="Times New Roman"/>
          <w:sz w:val="12"/>
          <w:szCs w:val="12"/>
        </w:rPr>
        <w:t xml:space="preserve">. </w:t>
      </w:r>
      <w:r>
        <w:rPr>
          <w:rFonts w:ascii="Times New Roman" w:eastAsia="Calibri" w:hAnsi="Times New Roman" w:cs="Times New Roman"/>
          <w:sz w:val="12"/>
          <w:szCs w:val="12"/>
        </w:rPr>
        <w:t>Распоряжение</w:t>
      </w:r>
      <w:r w:rsidRPr="00417FBB">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Захаркино</w:t>
      </w:r>
      <w:r w:rsidRPr="00417FBB">
        <w:rPr>
          <w:rFonts w:ascii="Times New Roman" w:eastAsia="Calibri" w:hAnsi="Times New Roman" w:cs="Times New Roman"/>
          <w:sz w:val="12"/>
          <w:szCs w:val="12"/>
        </w:rPr>
        <w:t xml:space="preserve"> муниципального района Сергиевский Самарской области</w:t>
      </w:r>
    </w:p>
    <w:p w:rsidR="00F6399E" w:rsidRDefault="00F6399E" w:rsidP="00F6399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№19-р от 17 апреля 2024 года «</w:t>
      </w:r>
      <w:r w:rsidRPr="00417FBB">
        <w:rPr>
          <w:rFonts w:ascii="Times New Roman" w:eastAsia="Calibri" w:hAnsi="Times New Roman" w:cs="Times New Roman"/>
          <w:sz w:val="12"/>
          <w:szCs w:val="12"/>
        </w:rPr>
        <w:t xml:space="preserve">О создании патрульной межведомственной группы на территории сельского поселения </w:t>
      </w:r>
      <w:r>
        <w:rPr>
          <w:rFonts w:ascii="Times New Roman" w:eastAsia="Calibri" w:hAnsi="Times New Roman" w:cs="Times New Roman"/>
          <w:sz w:val="12"/>
          <w:szCs w:val="12"/>
        </w:rPr>
        <w:t>Захаркино</w:t>
      </w:r>
      <w:r w:rsidRPr="00417FBB">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1D6296">
        <w:rPr>
          <w:rFonts w:ascii="Times New Roman" w:eastAsia="Calibri" w:hAnsi="Times New Roman" w:cs="Times New Roman"/>
          <w:sz w:val="12"/>
          <w:szCs w:val="12"/>
        </w:rPr>
        <w:t>……………</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34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6399E" w:rsidRPr="00417FBB" w:rsidRDefault="00F6399E" w:rsidP="00F639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417FBB">
        <w:rPr>
          <w:rFonts w:ascii="Times New Roman" w:eastAsia="Calibri" w:hAnsi="Times New Roman" w:cs="Times New Roman"/>
          <w:sz w:val="12"/>
          <w:szCs w:val="12"/>
        </w:rPr>
        <w:t xml:space="preserve">. </w:t>
      </w:r>
      <w:r>
        <w:rPr>
          <w:rFonts w:ascii="Times New Roman" w:eastAsia="Calibri" w:hAnsi="Times New Roman" w:cs="Times New Roman"/>
          <w:sz w:val="12"/>
          <w:szCs w:val="12"/>
        </w:rPr>
        <w:t>Распоряжение</w:t>
      </w:r>
      <w:r w:rsidRPr="00417FBB">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Кармало-Аделяково</w:t>
      </w:r>
      <w:r w:rsidRPr="00417FBB">
        <w:rPr>
          <w:rFonts w:ascii="Times New Roman" w:eastAsia="Calibri" w:hAnsi="Times New Roman" w:cs="Times New Roman"/>
          <w:sz w:val="12"/>
          <w:szCs w:val="12"/>
        </w:rPr>
        <w:t xml:space="preserve"> муниципального района Сергиевский Самарской области</w:t>
      </w:r>
    </w:p>
    <w:p w:rsidR="00F6399E" w:rsidRDefault="00F6399E" w:rsidP="00F6399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 от 17 апреля 2024 года «</w:t>
      </w:r>
      <w:r w:rsidRPr="00417FBB">
        <w:rPr>
          <w:rFonts w:ascii="Times New Roman" w:eastAsia="Calibri" w:hAnsi="Times New Roman" w:cs="Times New Roman"/>
          <w:sz w:val="12"/>
          <w:szCs w:val="12"/>
        </w:rPr>
        <w:t xml:space="preserve">О создании патрульной межведомственной группы на территории сельского поселения </w:t>
      </w:r>
      <w:r>
        <w:rPr>
          <w:rFonts w:ascii="Times New Roman" w:eastAsia="Calibri" w:hAnsi="Times New Roman" w:cs="Times New Roman"/>
          <w:sz w:val="12"/>
          <w:szCs w:val="12"/>
        </w:rPr>
        <w:t>Кармало-Аделяково</w:t>
      </w:r>
      <w:r w:rsidRPr="00417FBB">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1D6296">
        <w:rPr>
          <w:rFonts w:ascii="Times New Roman" w:eastAsia="Calibri" w:hAnsi="Times New Roman" w:cs="Times New Roman"/>
          <w:sz w:val="12"/>
          <w:szCs w:val="12"/>
        </w:rPr>
        <w:t>……………</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35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6399E" w:rsidRPr="00417FBB" w:rsidRDefault="00F6399E" w:rsidP="00F639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417FBB">
        <w:rPr>
          <w:rFonts w:ascii="Times New Roman" w:eastAsia="Calibri" w:hAnsi="Times New Roman" w:cs="Times New Roman"/>
          <w:sz w:val="12"/>
          <w:szCs w:val="12"/>
        </w:rPr>
        <w:t xml:space="preserve">. </w:t>
      </w:r>
      <w:r>
        <w:rPr>
          <w:rFonts w:ascii="Times New Roman" w:eastAsia="Calibri" w:hAnsi="Times New Roman" w:cs="Times New Roman"/>
          <w:sz w:val="12"/>
          <w:szCs w:val="12"/>
        </w:rPr>
        <w:t>Распоряжение</w:t>
      </w:r>
      <w:r w:rsidRPr="00417FBB">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Калиновка</w:t>
      </w:r>
      <w:r w:rsidRPr="00417FBB">
        <w:rPr>
          <w:rFonts w:ascii="Times New Roman" w:eastAsia="Calibri" w:hAnsi="Times New Roman" w:cs="Times New Roman"/>
          <w:sz w:val="12"/>
          <w:szCs w:val="12"/>
        </w:rPr>
        <w:t xml:space="preserve"> муниципального района Сергиевский Самарской области</w:t>
      </w:r>
    </w:p>
    <w:p w:rsidR="00F6399E" w:rsidRDefault="00F6399E" w:rsidP="00F6399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№11-р от 16 апреля 2024 года «</w:t>
      </w:r>
      <w:r w:rsidRPr="00417FBB">
        <w:rPr>
          <w:rFonts w:ascii="Times New Roman" w:eastAsia="Calibri" w:hAnsi="Times New Roman" w:cs="Times New Roman"/>
          <w:sz w:val="12"/>
          <w:szCs w:val="12"/>
        </w:rPr>
        <w:t xml:space="preserve">О создании патрульной межведомственной группы на территории сельского поселения </w:t>
      </w:r>
      <w:r>
        <w:rPr>
          <w:rFonts w:ascii="Times New Roman" w:eastAsia="Calibri" w:hAnsi="Times New Roman" w:cs="Times New Roman"/>
          <w:sz w:val="12"/>
          <w:szCs w:val="12"/>
        </w:rPr>
        <w:t>Калиновка</w:t>
      </w:r>
      <w:r w:rsidRPr="00417FBB">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1D6296">
        <w:rPr>
          <w:rFonts w:ascii="Times New Roman" w:eastAsia="Calibri" w:hAnsi="Times New Roman" w:cs="Times New Roman"/>
          <w:sz w:val="12"/>
          <w:szCs w:val="12"/>
        </w:rPr>
        <w:t>……………</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36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6399E" w:rsidRPr="00417FBB" w:rsidRDefault="00F6399E" w:rsidP="00F639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417FBB">
        <w:rPr>
          <w:rFonts w:ascii="Times New Roman" w:eastAsia="Calibri" w:hAnsi="Times New Roman" w:cs="Times New Roman"/>
          <w:sz w:val="12"/>
          <w:szCs w:val="12"/>
        </w:rPr>
        <w:t xml:space="preserve">. </w:t>
      </w:r>
      <w:r>
        <w:rPr>
          <w:rFonts w:ascii="Times New Roman" w:eastAsia="Calibri" w:hAnsi="Times New Roman" w:cs="Times New Roman"/>
          <w:sz w:val="12"/>
          <w:szCs w:val="12"/>
        </w:rPr>
        <w:t>Распоряжение</w:t>
      </w:r>
      <w:r w:rsidRPr="00417FBB">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Кандабулак</w:t>
      </w:r>
      <w:r w:rsidRPr="00417FBB">
        <w:rPr>
          <w:rFonts w:ascii="Times New Roman" w:eastAsia="Calibri" w:hAnsi="Times New Roman" w:cs="Times New Roman"/>
          <w:sz w:val="12"/>
          <w:szCs w:val="12"/>
        </w:rPr>
        <w:t xml:space="preserve"> муниципального района Сергиевский Самарской области</w:t>
      </w:r>
    </w:p>
    <w:p w:rsidR="00F6399E" w:rsidRDefault="00F6399E" w:rsidP="00F6399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№10р от 19 апреля 2024 года «</w:t>
      </w:r>
      <w:r w:rsidRPr="00417FBB">
        <w:rPr>
          <w:rFonts w:ascii="Times New Roman" w:eastAsia="Calibri" w:hAnsi="Times New Roman" w:cs="Times New Roman"/>
          <w:sz w:val="12"/>
          <w:szCs w:val="12"/>
        </w:rPr>
        <w:t xml:space="preserve">О создании патрульной межведомственной группы на территории сельского поселения </w:t>
      </w:r>
      <w:r>
        <w:rPr>
          <w:rFonts w:ascii="Times New Roman" w:eastAsia="Calibri" w:hAnsi="Times New Roman" w:cs="Times New Roman"/>
          <w:sz w:val="12"/>
          <w:szCs w:val="12"/>
        </w:rPr>
        <w:t>Кандабулак</w:t>
      </w:r>
      <w:r w:rsidRPr="00417FBB">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1D6296">
        <w:rPr>
          <w:rFonts w:ascii="Times New Roman" w:eastAsia="Calibri" w:hAnsi="Times New Roman" w:cs="Times New Roman"/>
          <w:sz w:val="12"/>
          <w:szCs w:val="12"/>
        </w:rPr>
        <w:t>……………</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37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6399E" w:rsidRPr="00417FBB" w:rsidRDefault="00F6399E" w:rsidP="00F639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417FBB">
        <w:rPr>
          <w:rFonts w:ascii="Times New Roman" w:eastAsia="Calibri" w:hAnsi="Times New Roman" w:cs="Times New Roman"/>
          <w:sz w:val="12"/>
          <w:szCs w:val="12"/>
        </w:rPr>
        <w:t xml:space="preserve">. </w:t>
      </w:r>
      <w:r>
        <w:rPr>
          <w:rFonts w:ascii="Times New Roman" w:eastAsia="Calibri" w:hAnsi="Times New Roman" w:cs="Times New Roman"/>
          <w:sz w:val="12"/>
          <w:szCs w:val="12"/>
        </w:rPr>
        <w:t>Распоряжение</w:t>
      </w:r>
      <w:r w:rsidRPr="00417FBB">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Красносельское</w:t>
      </w:r>
      <w:r w:rsidRPr="00417FBB">
        <w:rPr>
          <w:rFonts w:ascii="Times New Roman" w:eastAsia="Calibri" w:hAnsi="Times New Roman" w:cs="Times New Roman"/>
          <w:sz w:val="12"/>
          <w:szCs w:val="12"/>
        </w:rPr>
        <w:t xml:space="preserve"> муниципального района Сергиевский Самарской области</w:t>
      </w:r>
    </w:p>
    <w:p w:rsidR="00F6399E" w:rsidRDefault="00F6399E" w:rsidP="00F6399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№11-р от 17 апреля 2024 года «</w:t>
      </w:r>
      <w:r w:rsidRPr="00417FBB">
        <w:rPr>
          <w:rFonts w:ascii="Times New Roman" w:eastAsia="Calibri" w:hAnsi="Times New Roman" w:cs="Times New Roman"/>
          <w:sz w:val="12"/>
          <w:szCs w:val="12"/>
        </w:rPr>
        <w:t xml:space="preserve">О создании патрульной межведомственной группы на территории сельского поселения </w:t>
      </w:r>
      <w:r>
        <w:rPr>
          <w:rFonts w:ascii="Times New Roman" w:eastAsia="Calibri" w:hAnsi="Times New Roman" w:cs="Times New Roman"/>
          <w:sz w:val="12"/>
          <w:szCs w:val="12"/>
        </w:rPr>
        <w:t>Красносельское</w:t>
      </w:r>
      <w:r w:rsidRPr="00417FBB">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1D6296">
        <w:rPr>
          <w:rFonts w:ascii="Times New Roman" w:eastAsia="Calibri" w:hAnsi="Times New Roman" w:cs="Times New Roman"/>
          <w:sz w:val="12"/>
          <w:szCs w:val="12"/>
        </w:rPr>
        <w:t>……………</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38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6399E" w:rsidRPr="00417FBB" w:rsidRDefault="00F6399E" w:rsidP="00F639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417FBB">
        <w:rPr>
          <w:rFonts w:ascii="Times New Roman" w:eastAsia="Calibri" w:hAnsi="Times New Roman" w:cs="Times New Roman"/>
          <w:sz w:val="12"/>
          <w:szCs w:val="12"/>
        </w:rPr>
        <w:t xml:space="preserve">. </w:t>
      </w:r>
      <w:r>
        <w:rPr>
          <w:rFonts w:ascii="Times New Roman" w:eastAsia="Calibri" w:hAnsi="Times New Roman" w:cs="Times New Roman"/>
          <w:sz w:val="12"/>
          <w:szCs w:val="12"/>
        </w:rPr>
        <w:t>Распоряжение</w:t>
      </w:r>
      <w:r w:rsidRPr="00417FBB">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Кутузовский</w:t>
      </w:r>
      <w:r w:rsidRPr="00417FBB">
        <w:rPr>
          <w:rFonts w:ascii="Times New Roman" w:eastAsia="Calibri" w:hAnsi="Times New Roman" w:cs="Times New Roman"/>
          <w:sz w:val="12"/>
          <w:szCs w:val="12"/>
        </w:rPr>
        <w:t xml:space="preserve"> муниципального района Сергиевский Самарской области</w:t>
      </w:r>
    </w:p>
    <w:p w:rsidR="00F6399E" w:rsidRDefault="00F6399E" w:rsidP="00F6399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 от 16 апреля 2024 года «</w:t>
      </w:r>
      <w:r w:rsidRPr="00417FBB">
        <w:rPr>
          <w:rFonts w:ascii="Times New Roman" w:eastAsia="Calibri" w:hAnsi="Times New Roman" w:cs="Times New Roman"/>
          <w:sz w:val="12"/>
          <w:szCs w:val="12"/>
        </w:rPr>
        <w:t xml:space="preserve">О создании патрульной межведомственной группы на территории сельского поселения </w:t>
      </w:r>
      <w:r>
        <w:rPr>
          <w:rFonts w:ascii="Times New Roman" w:eastAsia="Calibri" w:hAnsi="Times New Roman" w:cs="Times New Roman"/>
          <w:sz w:val="12"/>
          <w:szCs w:val="12"/>
        </w:rPr>
        <w:t>Кутузовский</w:t>
      </w:r>
      <w:r w:rsidRPr="00417FBB">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1D6296">
        <w:rPr>
          <w:rFonts w:ascii="Times New Roman" w:eastAsia="Calibri" w:hAnsi="Times New Roman" w:cs="Times New Roman"/>
          <w:sz w:val="12"/>
          <w:szCs w:val="12"/>
        </w:rPr>
        <w:t>……………</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39</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6399E" w:rsidRPr="00417FBB" w:rsidRDefault="00F6399E" w:rsidP="00F639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417FBB">
        <w:rPr>
          <w:rFonts w:ascii="Times New Roman" w:eastAsia="Calibri" w:hAnsi="Times New Roman" w:cs="Times New Roman"/>
          <w:sz w:val="12"/>
          <w:szCs w:val="12"/>
        </w:rPr>
        <w:t xml:space="preserve">. </w:t>
      </w:r>
      <w:r>
        <w:rPr>
          <w:rFonts w:ascii="Times New Roman" w:eastAsia="Calibri" w:hAnsi="Times New Roman" w:cs="Times New Roman"/>
          <w:sz w:val="12"/>
          <w:szCs w:val="12"/>
        </w:rPr>
        <w:t>Распоряжение</w:t>
      </w:r>
      <w:r w:rsidRPr="00417FBB">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Липовка</w:t>
      </w:r>
      <w:r w:rsidRPr="00417FBB">
        <w:rPr>
          <w:rFonts w:ascii="Times New Roman" w:eastAsia="Calibri" w:hAnsi="Times New Roman" w:cs="Times New Roman"/>
          <w:sz w:val="12"/>
          <w:szCs w:val="12"/>
        </w:rPr>
        <w:t xml:space="preserve"> муниципального района Сергиевский Самарской области</w:t>
      </w:r>
    </w:p>
    <w:p w:rsidR="00F6399E" w:rsidRDefault="002A5AAF" w:rsidP="00F6399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№16-р</w:t>
      </w:r>
      <w:r w:rsidR="00F6399E">
        <w:rPr>
          <w:rFonts w:ascii="Times New Roman" w:eastAsia="Calibri" w:hAnsi="Times New Roman" w:cs="Times New Roman"/>
          <w:sz w:val="12"/>
          <w:szCs w:val="12"/>
        </w:rPr>
        <w:t xml:space="preserve"> от 16 апреля 2024 года «</w:t>
      </w:r>
      <w:r w:rsidR="00F6399E" w:rsidRPr="00417FBB">
        <w:rPr>
          <w:rFonts w:ascii="Times New Roman" w:eastAsia="Calibri" w:hAnsi="Times New Roman" w:cs="Times New Roman"/>
          <w:sz w:val="12"/>
          <w:szCs w:val="12"/>
        </w:rPr>
        <w:t xml:space="preserve">О создании патрульной межведомственной группы на территории сельского поселения </w:t>
      </w:r>
      <w:r w:rsidR="00F6399E">
        <w:rPr>
          <w:rFonts w:ascii="Times New Roman" w:eastAsia="Calibri" w:hAnsi="Times New Roman" w:cs="Times New Roman"/>
          <w:sz w:val="12"/>
          <w:szCs w:val="12"/>
        </w:rPr>
        <w:t>Липовка</w:t>
      </w:r>
      <w:r w:rsidR="00F6399E" w:rsidRPr="00417FBB">
        <w:rPr>
          <w:rFonts w:ascii="Times New Roman" w:eastAsia="Calibri" w:hAnsi="Times New Roman" w:cs="Times New Roman"/>
          <w:sz w:val="12"/>
          <w:szCs w:val="12"/>
        </w:rPr>
        <w:t xml:space="preserve"> муниципального района Сергиевский</w:t>
      </w:r>
      <w:r w:rsidR="00F6399E">
        <w:rPr>
          <w:rFonts w:ascii="Times New Roman" w:eastAsia="Calibri" w:hAnsi="Times New Roman" w:cs="Times New Roman"/>
          <w:sz w:val="12"/>
          <w:szCs w:val="12"/>
        </w:rPr>
        <w:t>»……………………………………………………………………………………………</w:t>
      </w:r>
      <w:r w:rsidR="001D6296">
        <w:rPr>
          <w:rFonts w:ascii="Times New Roman" w:eastAsia="Calibri" w:hAnsi="Times New Roman" w:cs="Times New Roman"/>
          <w:sz w:val="12"/>
          <w:szCs w:val="12"/>
        </w:rPr>
        <w:t>……………………………….</w:t>
      </w:r>
      <w:r w:rsidR="00F6399E">
        <w:rPr>
          <w:rFonts w:ascii="Times New Roman" w:eastAsia="Calibri" w:hAnsi="Times New Roman" w:cs="Times New Roman"/>
          <w:sz w:val="12"/>
          <w:szCs w:val="12"/>
        </w:rPr>
        <w:t>……………</w:t>
      </w:r>
      <w:r w:rsidR="000D0D7C">
        <w:rPr>
          <w:rFonts w:ascii="Times New Roman" w:eastAsia="Calibri" w:hAnsi="Times New Roman" w:cs="Times New Roman"/>
          <w:sz w:val="12"/>
          <w:szCs w:val="12"/>
        </w:rPr>
        <w:t>40</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6399E" w:rsidRPr="00417FBB" w:rsidRDefault="00F6399E" w:rsidP="00F639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417FBB">
        <w:rPr>
          <w:rFonts w:ascii="Times New Roman" w:eastAsia="Calibri" w:hAnsi="Times New Roman" w:cs="Times New Roman"/>
          <w:sz w:val="12"/>
          <w:szCs w:val="12"/>
        </w:rPr>
        <w:t xml:space="preserve">. </w:t>
      </w:r>
      <w:r>
        <w:rPr>
          <w:rFonts w:ascii="Times New Roman" w:eastAsia="Calibri" w:hAnsi="Times New Roman" w:cs="Times New Roman"/>
          <w:sz w:val="12"/>
          <w:szCs w:val="12"/>
        </w:rPr>
        <w:t>Распоряжение</w:t>
      </w:r>
      <w:r w:rsidRPr="00417FBB">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Светлодольск</w:t>
      </w:r>
      <w:r w:rsidRPr="00417FBB">
        <w:rPr>
          <w:rFonts w:ascii="Times New Roman" w:eastAsia="Calibri" w:hAnsi="Times New Roman" w:cs="Times New Roman"/>
          <w:sz w:val="12"/>
          <w:szCs w:val="12"/>
        </w:rPr>
        <w:t xml:space="preserve"> муниципального района Сергиевский Самарской области</w:t>
      </w:r>
    </w:p>
    <w:p w:rsidR="00F6399E" w:rsidRDefault="00F6399E" w:rsidP="00F6399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2A5AAF">
        <w:rPr>
          <w:rFonts w:ascii="Times New Roman" w:eastAsia="Calibri" w:hAnsi="Times New Roman" w:cs="Times New Roman"/>
          <w:sz w:val="12"/>
          <w:szCs w:val="12"/>
        </w:rPr>
        <w:t>8р</w:t>
      </w:r>
      <w:r>
        <w:rPr>
          <w:rFonts w:ascii="Times New Roman" w:eastAsia="Calibri" w:hAnsi="Times New Roman" w:cs="Times New Roman"/>
          <w:sz w:val="12"/>
          <w:szCs w:val="12"/>
        </w:rPr>
        <w:t xml:space="preserve"> от 1</w:t>
      </w:r>
      <w:r w:rsidR="002A5AAF">
        <w:rPr>
          <w:rFonts w:ascii="Times New Roman" w:eastAsia="Calibri" w:hAnsi="Times New Roman" w:cs="Times New Roman"/>
          <w:sz w:val="12"/>
          <w:szCs w:val="12"/>
        </w:rPr>
        <w:t>7</w:t>
      </w:r>
      <w:r>
        <w:rPr>
          <w:rFonts w:ascii="Times New Roman" w:eastAsia="Calibri" w:hAnsi="Times New Roman" w:cs="Times New Roman"/>
          <w:sz w:val="12"/>
          <w:szCs w:val="12"/>
        </w:rPr>
        <w:t xml:space="preserve"> апреля 2024 года «</w:t>
      </w:r>
      <w:r w:rsidRPr="00417FBB">
        <w:rPr>
          <w:rFonts w:ascii="Times New Roman" w:eastAsia="Calibri" w:hAnsi="Times New Roman" w:cs="Times New Roman"/>
          <w:sz w:val="12"/>
          <w:szCs w:val="12"/>
        </w:rPr>
        <w:t xml:space="preserve">О создании патрульной межведомственной группы на территории сельского поселения </w:t>
      </w:r>
      <w:r>
        <w:rPr>
          <w:rFonts w:ascii="Times New Roman" w:eastAsia="Calibri" w:hAnsi="Times New Roman" w:cs="Times New Roman"/>
          <w:sz w:val="12"/>
          <w:szCs w:val="12"/>
        </w:rPr>
        <w:t>Светлодольск</w:t>
      </w:r>
      <w:r w:rsidRPr="00417FBB">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1D6296">
        <w:rPr>
          <w:rFonts w:ascii="Times New Roman" w:eastAsia="Calibri" w:hAnsi="Times New Roman" w:cs="Times New Roman"/>
          <w:sz w:val="12"/>
          <w:szCs w:val="12"/>
        </w:rPr>
        <w:t>……………</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41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6399E" w:rsidRPr="00417FBB" w:rsidRDefault="00F6399E" w:rsidP="00F639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417FBB">
        <w:rPr>
          <w:rFonts w:ascii="Times New Roman" w:eastAsia="Calibri" w:hAnsi="Times New Roman" w:cs="Times New Roman"/>
          <w:sz w:val="12"/>
          <w:szCs w:val="12"/>
        </w:rPr>
        <w:t xml:space="preserve">. </w:t>
      </w:r>
      <w:r>
        <w:rPr>
          <w:rFonts w:ascii="Times New Roman" w:eastAsia="Calibri" w:hAnsi="Times New Roman" w:cs="Times New Roman"/>
          <w:sz w:val="12"/>
          <w:szCs w:val="12"/>
        </w:rPr>
        <w:t>Распоряжение</w:t>
      </w:r>
      <w:r w:rsidRPr="00417FBB">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Сергиевск</w:t>
      </w:r>
      <w:r w:rsidRPr="00417FBB">
        <w:rPr>
          <w:rFonts w:ascii="Times New Roman" w:eastAsia="Calibri" w:hAnsi="Times New Roman" w:cs="Times New Roman"/>
          <w:sz w:val="12"/>
          <w:szCs w:val="12"/>
        </w:rPr>
        <w:t xml:space="preserve"> муниципального района Сергиевский Самарской области</w:t>
      </w:r>
    </w:p>
    <w:p w:rsidR="00F6399E" w:rsidRDefault="00F6399E" w:rsidP="00F6399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2A5AAF">
        <w:rPr>
          <w:rFonts w:ascii="Times New Roman" w:eastAsia="Calibri" w:hAnsi="Times New Roman" w:cs="Times New Roman"/>
          <w:sz w:val="12"/>
          <w:szCs w:val="12"/>
        </w:rPr>
        <w:t>13-р</w:t>
      </w:r>
      <w:r>
        <w:rPr>
          <w:rFonts w:ascii="Times New Roman" w:eastAsia="Calibri" w:hAnsi="Times New Roman" w:cs="Times New Roman"/>
          <w:sz w:val="12"/>
          <w:szCs w:val="12"/>
        </w:rPr>
        <w:t xml:space="preserve"> от 1</w:t>
      </w:r>
      <w:r w:rsidR="002A5AAF">
        <w:rPr>
          <w:rFonts w:ascii="Times New Roman" w:eastAsia="Calibri" w:hAnsi="Times New Roman" w:cs="Times New Roman"/>
          <w:sz w:val="12"/>
          <w:szCs w:val="12"/>
        </w:rPr>
        <w:t>9</w:t>
      </w:r>
      <w:r>
        <w:rPr>
          <w:rFonts w:ascii="Times New Roman" w:eastAsia="Calibri" w:hAnsi="Times New Roman" w:cs="Times New Roman"/>
          <w:sz w:val="12"/>
          <w:szCs w:val="12"/>
        </w:rPr>
        <w:t xml:space="preserve"> апреля 2024 года «</w:t>
      </w:r>
      <w:r w:rsidRPr="00417FBB">
        <w:rPr>
          <w:rFonts w:ascii="Times New Roman" w:eastAsia="Calibri" w:hAnsi="Times New Roman" w:cs="Times New Roman"/>
          <w:sz w:val="12"/>
          <w:szCs w:val="12"/>
        </w:rPr>
        <w:t xml:space="preserve">О создании патрульной межведомственной группы на территории сельского поселения </w:t>
      </w:r>
      <w:r>
        <w:rPr>
          <w:rFonts w:ascii="Times New Roman" w:eastAsia="Calibri" w:hAnsi="Times New Roman" w:cs="Times New Roman"/>
          <w:sz w:val="12"/>
          <w:szCs w:val="12"/>
        </w:rPr>
        <w:t>Сергиевск</w:t>
      </w:r>
      <w:r w:rsidRPr="00417FBB">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1D6296">
        <w:rPr>
          <w:rFonts w:ascii="Times New Roman" w:eastAsia="Calibri" w:hAnsi="Times New Roman" w:cs="Times New Roman"/>
          <w:sz w:val="12"/>
          <w:szCs w:val="12"/>
        </w:rPr>
        <w:t>……………</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42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6399E" w:rsidRPr="00417FBB" w:rsidRDefault="00F6399E" w:rsidP="00F639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417FBB">
        <w:rPr>
          <w:rFonts w:ascii="Times New Roman" w:eastAsia="Calibri" w:hAnsi="Times New Roman" w:cs="Times New Roman"/>
          <w:sz w:val="12"/>
          <w:szCs w:val="12"/>
        </w:rPr>
        <w:t xml:space="preserve">. </w:t>
      </w:r>
      <w:r>
        <w:rPr>
          <w:rFonts w:ascii="Times New Roman" w:eastAsia="Calibri" w:hAnsi="Times New Roman" w:cs="Times New Roman"/>
          <w:sz w:val="12"/>
          <w:szCs w:val="12"/>
        </w:rPr>
        <w:t>Распоряжение</w:t>
      </w:r>
      <w:r w:rsidRPr="00417FBB">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Серноводск</w:t>
      </w:r>
      <w:r w:rsidRPr="00417FBB">
        <w:rPr>
          <w:rFonts w:ascii="Times New Roman" w:eastAsia="Calibri" w:hAnsi="Times New Roman" w:cs="Times New Roman"/>
          <w:sz w:val="12"/>
          <w:szCs w:val="12"/>
        </w:rPr>
        <w:t xml:space="preserve"> муниципального района Сергиевский Самарской области</w:t>
      </w:r>
    </w:p>
    <w:p w:rsidR="00F6399E" w:rsidRDefault="00F6399E" w:rsidP="00F6399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2A5AAF">
        <w:rPr>
          <w:rFonts w:ascii="Times New Roman" w:eastAsia="Calibri" w:hAnsi="Times New Roman" w:cs="Times New Roman"/>
          <w:sz w:val="12"/>
          <w:szCs w:val="12"/>
        </w:rPr>
        <w:t>23-р</w:t>
      </w:r>
      <w:r>
        <w:rPr>
          <w:rFonts w:ascii="Times New Roman" w:eastAsia="Calibri" w:hAnsi="Times New Roman" w:cs="Times New Roman"/>
          <w:sz w:val="12"/>
          <w:szCs w:val="12"/>
        </w:rPr>
        <w:t xml:space="preserve"> от 1</w:t>
      </w:r>
      <w:r w:rsidR="002A5AAF">
        <w:rPr>
          <w:rFonts w:ascii="Times New Roman" w:eastAsia="Calibri" w:hAnsi="Times New Roman" w:cs="Times New Roman"/>
          <w:sz w:val="12"/>
          <w:szCs w:val="12"/>
        </w:rPr>
        <w:t>7</w:t>
      </w:r>
      <w:r>
        <w:rPr>
          <w:rFonts w:ascii="Times New Roman" w:eastAsia="Calibri" w:hAnsi="Times New Roman" w:cs="Times New Roman"/>
          <w:sz w:val="12"/>
          <w:szCs w:val="12"/>
        </w:rPr>
        <w:t xml:space="preserve"> апреля 2024 года «</w:t>
      </w:r>
      <w:r w:rsidRPr="00417FBB">
        <w:rPr>
          <w:rFonts w:ascii="Times New Roman" w:eastAsia="Calibri" w:hAnsi="Times New Roman" w:cs="Times New Roman"/>
          <w:sz w:val="12"/>
          <w:szCs w:val="12"/>
        </w:rPr>
        <w:t xml:space="preserve">О создании патрульной межведомственной группы на территории сельского поселения </w:t>
      </w:r>
      <w:r>
        <w:rPr>
          <w:rFonts w:ascii="Times New Roman" w:eastAsia="Calibri" w:hAnsi="Times New Roman" w:cs="Times New Roman"/>
          <w:sz w:val="12"/>
          <w:szCs w:val="12"/>
        </w:rPr>
        <w:t>Серноводск</w:t>
      </w:r>
      <w:r w:rsidRPr="00417FBB">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1D6296">
        <w:rPr>
          <w:rFonts w:ascii="Times New Roman" w:eastAsia="Calibri" w:hAnsi="Times New Roman" w:cs="Times New Roman"/>
          <w:sz w:val="12"/>
          <w:szCs w:val="12"/>
        </w:rPr>
        <w:t>…………....</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43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6399E" w:rsidRPr="00417FBB" w:rsidRDefault="00F6399E" w:rsidP="00F639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417FBB">
        <w:rPr>
          <w:rFonts w:ascii="Times New Roman" w:eastAsia="Calibri" w:hAnsi="Times New Roman" w:cs="Times New Roman"/>
          <w:sz w:val="12"/>
          <w:szCs w:val="12"/>
        </w:rPr>
        <w:t xml:space="preserve">. </w:t>
      </w:r>
      <w:r>
        <w:rPr>
          <w:rFonts w:ascii="Times New Roman" w:eastAsia="Calibri" w:hAnsi="Times New Roman" w:cs="Times New Roman"/>
          <w:sz w:val="12"/>
          <w:szCs w:val="12"/>
        </w:rPr>
        <w:t>Распоряжение</w:t>
      </w:r>
      <w:r w:rsidRPr="00417FBB">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Сургут</w:t>
      </w:r>
      <w:r w:rsidRPr="00417FBB">
        <w:rPr>
          <w:rFonts w:ascii="Times New Roman" w:eastAsia="Calibri" w:hAnsi="Times New Roman" w:cs="Times New Roman"/>
          <w:sz w:val="12"/>
          <w:szCs w:val="12"/>
        </w:rPr>
        <w:t xml:space="preserve"> муниципального района Сергиевский Самарской области</w:t>
      </w:r>
    </w:p>
    <w:p w:rsidR="00F6399E" w:rsidRDefault="002A5AAF" w:rsidP="00F6399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№27-р</w:t>
      </w:r>
      <w:r w:rsidR="00F6399E">
        <w:rPr>
          <w:rFonts w:ascii="Times New Roman" w:eastAsia="Calibri" w:hAnsi="Times New Roman" w:cs="Times New Roman"/>
          <w:sz w:val="12"/>
          <w:szCs w:val="12"/>
        </w:rPr>
        <w:t xml:space="preserve"> от 1</w:t>
      </w:r>
      <w:r>
        <w:rPr>
          <w:rFonts w:ascii="Times New Roman" w:eastAsia="Calibri" w:hAnsi="Times New Roman" w:cs="Times New Roman"/>
          <w:sz w:val="12"/>
          <w:szCs w:val="12"/>
        </w:rPr>
        <w:t>7</w:t>
      </w:r>
      <w:r w:rsidR="00F6399E">
        <w:rPr>
          <w:rFonts w:ascii="Times New Roman" w:eastAsia="Calibri" w:hAnsi="Times New Roman" w:cs="Times New Roman"/>
          <w:sz w:val="12"/>
          <w:szCs w:val="12"/>
        </w:rPr>
        <w:t xml:space="preserve"> апреля 2024 года «</w:t>
      </w:r>
      <w:r w:rsidR="00F6399E" w:rsidRPr="00417FBB">
        <w:rPr>
          <w:rFonts w:ascii="Times New Roman" w:eastAsia="Calibri" w:hAnsi="Times New Roman" w:cs="Times New Roman"/>
          <w:sz w:val="12"/>
          <w:szCs w:val="12"/>
        </w:rPr>
        <w:t xml:space="preserve">О создании патрульной межведомственной группы на территории сельского поселения </w:t>
      </w:r>
      <w:r w:rsidR="00F6399E">
        <w:rPr>
          <w:rFonts w:ascii="Times New Roman" w:eastAsia="Calibri" w:hAnsi="Times New Roman" w:cs="Times New Roman"/>
          <w:sz w:val="12"/>
          <w:szCs w:val="12"/>
        </w:rPr>
        <w:t>Сургут</w:t>
      </w:r>
      <w:r w:rsidR="00F6399E" w:rsidRPr="00417FBB">
        <w:rPr>
          <w:rFonts w:ascii="Times New Roman" w:eastAsia="Calibri" w:hAnsi="Times New Roman" w:cs="Times New Roman"/>
          <w:sz w:val="12"/>
          <w:szCs w:val="12"/>
        </w:rPr>
        <w:t xml:space="preserve"> муниципального района Сергиевский</w:t>
      </w:r>
      <w:r w:rsidR="00F6399E">
        <w:rPr>
          <w:rFonts w:ascii="Times New Roman" w:eastAsia="Calibri" w:hAnsi="Times New Roman" w:cs="Times New Roman"/>
          <w:sz w:val="12"/>
          <w:szCs w:val="12"/>
        </w:rPr>
        <w:t>»………………………………………………………………………………………………</w:t>
      </w:r>
      <w:r w:rsidR="001D6296">
        <w:rPr>
          <w:rFonts w:ascii="Times New Roman" w:eastAsia="Calibri" w:hAnsi="Times New Roman" w:cs="Times New Roman"/>
          <w:sz w:val="12"/>
          <w:szCs w:val="12"/>
        </w:rPr>
        <w:t>……………………………….</w:t>
      </w:r>
      <w:r w:rsidR="00F6399E">
        <w:rPr>
          <w:rFonts w:ascii="Times New Roman" w:eastAsia="Calibri" w:hAnsi="Times New Roman" w:cs="Times New Roman"/>
          <w:sz w:val="12"/>
          <w:szCs w:val="12"/>
        </w:rPr>
        <w:t>…………</w:t>
      </w:r>
      <w:r w:rsidR="000D0D7C">
        <w:rPr>
          <w:rFonts w:ascii="Times New Roman" w:eastAsia="Calibri" w:hAnsi="Times New Roman" w:cs="Times New Roman"/>
          <w:sz w:val="12"/>
          <w:szCs w:val="12"/>
        </w:rPr>
        <w:t>44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6399E" w:rsidRPr="00417FBB" w:rsidRDefault="00F6399E" w:rsidP="00F639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417FBB">
        <w:rPr>
          <w:rFonts w:ascii="Times New Roman" w:eastAsia="Calibri" w:hAnsi="Times New Roman" w:cs="Times New Roman"/>
          <w:sz w:val="12"/>
          <w:szCs w:val="12"/>
        </w:rPr>
        <w:t xml:space="preserve">. </w:t>
      </w:r>
      <w:r>
        <w:rPr>
          <w:rFonts w:ascii="Times New Roman" w:eastAsia="Calibri" w:hAnsi="Times New Roman" w:cs="Times New Roman"/>
          <w:sz w:val="12"/>
          <w:szCs w:val="12"/>
        </w:rPr>
        <w:t>Распоряжение</w:t>
      </w:r>
      <w:r w:rsidRPr="00417FBB">
        <w:rPr>
          <w:rFonts w:ascii="Times New Roman" w:eastAsia="Calibri" w:hAnsi="Times New Roman" w:cs="Times New Roman"/>
          <w:sz w:val="12"/>
          <w:szCs w:val="12"/>
        </w:rPr>
        <w:t xml:space="preserve"> администрации </w:t>
      </w:r>
      <w:r>
        <w:rPr>
          <w:rFonts w:ascii="Times New Roman" w:eastAsia="Calibri" w:hAnsi="Times New Roman" w:cs="Times New Roman"/>
          <w:sz w:val="12"/>
          <w:szCs w:val="12"/>
        </w:rPr>
        <w:t>город</w:t>
      </w:r>
      <w:r w:rsidRPr="00417FBB">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417FBB">
        <w:rPr>
          <w:rFonts w:ascii="Times New Roman" w:eastAsia="Calibri" w:hAnsi="Times New Roman" w:cs="Times New Roman"/>
          <w:sz w:val="12"/>
          <w:szCs w:val="12"/>
        </w:rPr>
        <w:t xml:space="preserve"> муниципального района Сергиевский Самарской области</w:t>
      </w:r>
    </w:p>
    <w:p w:rsidR="00F6399E" w:rsidRDefault="00F6399E" w:rsidP="00F6399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2A5AAF">
        <w:rPr>
          <w:rFonts w:ascii="Times New Roman" w:eastAsia="Calibri" w:hAnsi="Times New Roman" w:cs="Times New Roman"/>
          <w:sz w:val="12"/>
          <w:szCs w:val="12"/>
        </w:rPr>
        <w:t>34</w:t>
      </w:r>
      <w:r>
        <w:rPr>
          <w:rFonts w:ascii="Times New Roman" w:eastAsia="Calibri" w:hAnsi="Times New Roman" w:cs="Times New Roman"/>
          <w:sz w:val="12"/>
          <w:szCs w:val="12"/>
        </w:rPr>
        <w:t xml:space="preserve"> от 16 апреля 2024 года «</w:t>
      </w:r>
      <w:r w:rsidRPr="00417FBB">
        <w:rPr>
          <w:rFonts w:ascii="Times New Roman" w:eastAsia="Calibri" w:hAnsi="Times New Roman" w:cs="Times New Roman"/>
          <w:sz w:val="12"/>
          <w:szCs w:val="12"/>
        </w:rPr>
        <w:t xml:space="preserve">О создании патрульной межведомственной группы на территории </w:t>
      </w:r>
      <w:r>
        <w:rPr>
          <w:rFonts w:ascii="Times New Roman" w:eastAsia="Calibri" w:hAnsi="Times New Roman" w:cs="Times New Roman"/>
          <w:sz w:val="12"/>
          <w:szCs w:val="12"/>
        </w:rPr>
        <w:t>город</w:t>
      </w:r>
      <w:r w:rsidRPr="00417FBB">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417FBB">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1D6296">
        <w:rPr>
          <w:rFonts w:ascii="Times New Roman" w:eastAsia="Calibri" w:hAnsi="Times New Roman" w:cs="Times New Roman"/>
          <w:sz w:val="12"/>
          <w:szCs w:val="12"/>
        </w:rPr>
        <w:t>……………………………….</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45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6399E" w:rsidRPr="00417FBB" w:rsidRDefault="00F6399E" w:rsidP="00F639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417FBB">
        <w:rPr>
          <w:rFonts w:ascii="Times New Roman" w:eastAsia="Calibri" w:hAnsi="Times New Roman" w:cs="Times New Roman"/>
          <w:sz w:val="12"/>
          <w:szCs w:val="12"/>
        </w:rPr>
        <w:t xml:space="preserve">. </w:t>
      </w:r>
      <w:r>
        <w:rPr>
          <w:rFonts w:ascii="Times New Roman" w:eastAsia="Calibri" w:hAnsi="Times New Roman" w:cs="Times New Roman"/>
          <w:sz w:val="12"/>
          <w:szCs w:val="12"/>
        </w:rPr>
        <w:t>Распоряжение</w:t>
      </w:r>
      <w:r w:rsidRPr="00417FBB">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Черновка</w:t>
      </w:r>
      <w:r w:rsidRPr="00417FBB">
        <w:rPr>
          <w:rFonts w:ascii="Times New Roman" w:eastAsia="Calibri" w:hAnsi="Times New Roman" w:cs="Times New Roman"/>
          <w:sz w:val="12"/>
          <w:szCs w:val="12"/>
        </w:rPr>
        <w:t xml:space="preserve"> муниципального района Сергиевский Самарской области</w:t>
      </w:r>
    </w:p>
    <w:p w:rsidR="00F6399E" w:rsidRDefault="00F6399E" w:rsidP="00F6399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2A5AAF">
        <w:rPr>
          <w:rFonts w:ascii="Times New Roman" w:eastAsia="Calibri" w:hAnsi="Times New Roman" w:cs="Times New Roman"/>
          <w:sz w:val="12"/>
          <w:szCs w:val="12"/>
        </w:rPr>
        <w:t>15-р</w:t>
      </w:r>
      <w:r>
        <w:rPr>
          <w:rFonts w:ascii="Times New Roman" w:eastAsia="Calibri" w:hAnsi="Times New Roman" w:cs="Times New Roman"/>
          <w:sz w:val="12"/>
          <w:szCs w:val="12"/>
        </w:rPr>
        <w:t xml:space="preserve"> от 1</w:t>
      </w:r>
      <w:r w:rsidR="002A5AAF">
        <w:rPr>
          <w:rFonts w:ascii="Times New Roman" w:eastAsia="Calibri" w:hAnsi="Times New Roman" w:cs="Times New Roman"/>
          <w:sz w:val="12"/>
          <w:szCs w:val="12"/>
        </w:rPr>
        <w:t>8</w:t>
      </w:r>
      <w:r>
        <w:rPr>
          <w:rFonts w:ascii="Times New Roman" w:eastAsia="Calibri" w:hAnsi="Times New Roman" w:cs="Times New Roman"/>
          <w:sz w:val="12"/>
          <w:szCs w:val="12"/>
        </w:rPr>
        <w:t xml:space="preserve"> апреля 2024 года «</w:t>
      </w:r>
      <w:r w:rsidRPr="00417FBB">
        <w:rPr>
          <w:rFonts w:ascii="Times New Roman" w:eastAsia="Calibri" w:hAnsi="Times New Roman" w:cs="Times New Roman"/>
          <w:sz w:val="12"/>
          <w:szCs w:val="12"/>
        </w:rPr>
        <w:t xml:space="preserve">О создании патрульной межведомственной группы на территории сельского поселения </w:t>
      </w:r>
      <w:r>
        <w:rPr>
          <w:rFonts w:ascii="Times New Roman" w:eastAsia="Calibri" w:hAnsi="Times New Roman" w:cs="Times New Roman"/>
          <w:sz w:val="12"/>
          <w:szCs w:val="12"/>
        </w:rPr>
        <w:t>Черновка</w:t>
      </w:r>
      <w:r w:rsidRPr="00417FBB">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1D6296">
        <w:rPr>
          <w:rFonts w:ascii="Times New Roman" w:eastAsia="Calibri" w:hAnsi="Times New Roman" w:cs="Times New Roman"/>
          <w:sz w:val="12"/>
          <w:szCs w:val="12"/>
        </w:rPr>
        <w:t>……………………………….</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46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2A5AAF" w:rsidRPr="002A5AAF" w:rsidRDefault="002A5AAF" w:rsidP="002A5AAF">
      <w:pPr>
        <w:tabs>
          <w:tab w:val="left" w:pos="284"/>
        </w:tabs>
        <w:spacing w:after="0" w:line="240" w:lineRule="auto"/>
        <w:ind w:firstLine="284"/>
        <w:jc w:val="both"/>
        <w:rPr>
          <w:rFonts w:ascii="Times New Roman" w:eastAsia="Calibri" w:hAnsi="Times New Roman" w:cs="Times New Roman"/>
          <w:sz w:val="12"/>
          <w:szCs w:val="12"/>
        </w:rPr>
      </w:pPr>
      <w:r w:rsidRPr="002A5AAF">
        <w:rPr>
          <w:rFonts w:ascii="Times New Roman" w:eastAsia="Calibri" w:hAnsi="Times New Roman" w:cs="Times New Roman"/>
          <w:sz w:val="12"/>
          <w:szCs w:val="12"/>
        </w:rPr>
        <w:t>2</w:t>
      </w:r>
      <w:r>
        <w:rPr>
          <w:rFonts w:ascii="Times New Roman" w:eastAsia="Calibri" w:hAnsi="Times New Roman" w:cs="Times New Roman"/>
          <w:sz w:val="12"/>
          <w:szCs w:val="12"/>
        </w:rPr>
        <w:t>4</w:t>
      </w:r>
      <w:r w:rsidRPr="002A5AAF">
        <w:rPr>
          <w:rFonts w:ascii="Times New Roman" w:eastAsia="Calibri" w:hAnsi="Times New Roman" w:cs="Times New Roman"/>
          <w:sz w:val="12"/>
          <w:szCs w:val="12"/>
        </w:rPr>
        <w:t>. Постановление администрации сельского поселения Антоновка муниципального района Сергиевский Самарской области</w:t>
      </w:r>
    </w:p>
    <w:p w:rsidR="00B70F37" w:rsidRDefault="002A5AAF"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№19-а от 16 апреля 2024 года «</w:t>
      </w:r>
      <w:r w:rsidRPr="002A5AAF">
        <w:rPr>
          <w:rFonts w:ascii="Times New Roman" w:eastAsia="Calibri" w:hAnsi="Times New Roman" w:cs="Times New Roman"/>
          <w:sz w:val="12"/>
          <w:szCs w:val="12"/>
        </w:rPr>
        <w:t>Об установлении особого противопожарного режима на территории сельского поселения Антоновка муниципального района Сергиевский</w:t>
      </w:r>
      <w:r>
        <w:rPr>
          <w:rFonts w:ascii="Times New Roman" w:eastAsia="Calibri" w:hAnsi="Times New Roman" w:cs="Times New Roman"/>
          <w:sz w:val="12"/>
          <w:szCs w:val="12"/>
        </w:rPr>
        <w:t>»……………………………………………………………………………………</w:t>
      </w:r>
      <w:r w:rsidR="001D6296">
        <w:rPr>
          <w:rFonts w:ascii="Times New Roman" w:eastAsia="Calibri" w:hAnsi="Times New Roman" w:cs="Times New Roman"/>
          <w:sz w:val="12"/>
          <w:szCs w:val="12"/>
        </w:rPr>
        <w:t>……………………..</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47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2A5AAF" w:rsidRPr="002A5AAF" w:rsidRDefault="002A5AAF" w:rsidP="002A5AAF">
      <w:pPr>
        <w:tabs>
          <w:tab w:val="left" w:pos="284"/>
        </w:tabs>
        <w:spacing w:after="0" w:line="240" w:lineRule="auto"/>
        <w:ind w:firstLine="284"/>
        <w:jc w:val="both"/>
        <w:rPr>
          <w:rFonts w:ascii="Times New Roman" w:eastAsia="Calibri" w:hAnsi="Times New Roman" w:cs="Times New Roman"/>
          <w:sz w:val="12"/>
          <w:szCs w:val="12"/>
        </w:rPr>
      </w:pPr>
      <w:r w:rsidRPr="002A5AAF">
        <w:rPr>
          <w:rFonts w:ascii="Times New Roman" w:eastAsia="Calibri" w:hAnsi="Times New Roman" w:cs="Times New Roman"/>
          <w:sz w:val="12"/>
          <w:szCs w:val="12"/>
        </w:rPr>
        <w:t>2</w:t>
      </w:r>
      <w:r>
        <w:rPr>
          <w:rFonts w:ascii="Times New Roman" w:eastAsia="Calibri" w:hAnsi="Times New Roman" w:cs="Times New Roman"/>
          <w:sz w:val="12"/>
          <w:szCs w:val="12"/>
        </w:rPr>
        <w:t>5</w:t>
      </w:r>
      <w:r w:rsidRPr="002A5AAF">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Верхняя Орлянка</w:t>
      </w:r>
      <w:r w:rsidRPr="002A5AAF">
        <w:rPr>
          <w:rFonts w:ascii="Times New Roman" w:eastAsia="Calibri" w:hAnsi="Times New Roman" w:cs="Times New Roman"/>
          <w:sz w:val="12"/>
          <w:szCs w:val="12"/>
        </w:rPr>
        <w:t xml:space="preserve"> муниципального района Сергиевский Самарской области</w:t>
      </w:r>
    </w:p>
    <w:p w:rsidR="002A5AAF" w:rsidRDefault="002A5AAF" w:rsidP="002A5AA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№19/1 от 19 апреля 2024 года «</w:t>
      </w:r>
      <w:r w:rsidRPr="002A5AAF">
        <w:rPr>
          <w:rFonts w:ascii="Times New Roman" w:eastAsia="Calibri" w:hAnsi="Times New Roman" w:cs="Times New Roman"/>
          <w:sz w:val="12"/>
          <w:szCs w:val="12"/>
        </w:rPr>
        <w:t xml:space="preserve">Об установлении особого противопожарного режима на территории сельского поселения </w:t>
      </w:r>
      <w:r>
        <w:rPr>
          <w:rFonts w:ascii="Times New Roman" w:eastAsia="Calibri" w:hAnsi="Times New Roman" w:cs="Times New Roman"/>
          <w:sz w:val="12"/>
          <w:szCs w:val="12"/>
        </w:rPr>
        <w:t>Верхняя Орлянка</w:t>
      </w:r>
      <w:r w:rsidRPr="002A5AAF">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1D6296">
        <w:rPr>
          <w:rFonts w:ascii="Times New Roman" w:eastAsia="Calibri" w:hAnsi="Times New Roman" w:cs="Times New Roman"/>
          <w:sz w:val="12"/>
          <w:szCs w:val="12"/>
        </w:rPr>
        <w:t>……………………..</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47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2A5AAF" w:rsidRPr="002A5AAF" w:rsidRDefault="002A5AAF" w:rsidP="002A5AAF">
      <w:pPr>
        <w:tabs>
          <w:tab w:val="left" w:pos="284"/>
        </w:tabs>
        <w:spacing w:after="0" w:line="240" w:lineRule="auto"/>
        <w:ind w:firstLine="284"/>
        <w:jc w:val="both"/>
        <w:rPr>
          <w:rFonts w:ascii="Times New Roman" w:eastAsia="Calibri" w:hAnsi="Times New Roman" w:cs="Times New Roman"/>
          <w:sz w:val="12"/>
          <w:szCs w:val="12"/>
        </w:rPr>
      </w:pPr>
      <w:r w:rsidRPr="002A5AAF">
        <w:rPr>
          <w:rFonts w:ascii="Times New Roman" w:eastAsia="Calibri" w:hAnsi="Times New Roman" w:cs="Times New Roman"/>
          <w:sz w:val="12"/>
          <w:szCs w:val="12"/>
        </w:rPr>
        <w:t>2</w:t>
      </w:r>
      <w:r>
        <w:rPr>
          <w:rFonts w:ascii="Times New Roman" w:eastAsia="Calibri" w:hAnsi="Times New Roman" w:cs="Times New Roman"/>
          <w:sz w:val="12"/>
          <w:szCs w:val="12"/>
        </w:rPr>
        <w:t>6</w:t>
      </w:r>
      <w:r w:rsidRPr="002A5AAF">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Воротнее</w:t>
      </w:r>
      <w:r w:rsidRPr="002A5AAF">
        <w:rPr>
          <w:rFonts w:ascii="Times New Roman" w:eastAsia="Calibri" w:hAnsi="Times New Roman" w:cs="Times New Roman"/>
          <w:sz w:val="12"/>
          <w:szCs w:val="12"/>
        </w:rPr>
        <w:t xml:space="preserve"> муниципального района Сергиевский Самарской области</w:t>
      </w:r>
    </w:p>
    <w:p w:rsidR="002A5AAF" w:rsidRDefault="002A5AAF" w:rsidP="002A5AA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 от 18 апреля 2024 года «</w:t>
      </w:r>
      <w:r w:rsidRPr="002A5AAF">
        <w:rPr>
          <w:rFonts w:ascii="Times New Roman" w:eastAsia="Calibri" w:hAnsi="Times New Roman" w:cs="Times New Roman"/>
          <w:sz w:val="12"/>
          <w:szCs w:val="12"/>
        </w:rPr>
        <w:t xml:space="preserve">Об установлении особого противопожарного режима на территории сельского поселения </w:t>
      </w:r>
      <w:r>
        <w:rPr>
          <w:rFonts w:ascii="Times New Roman" w:eastAsia="Calibri" w:hAnsi="Times New Roman" w:cs="Times New Roman"/>
          <w:sz w:val="12"/>
          <w:szCs w:val="12"/>
        </w:rPr>
        <w:t>Воротнее</w:t>
      </w:r>
      <w:r w:rsidRPr="002A5AAF">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1D6296">
        <w:rPr>
          <w:rFonts w:ascii="Times New Roman" w:eastAsia="Calibri" w:hAnsi="Times New Roman" w:cs="Times New Roman"/>
          <w:sz w:val="12"/>
          <w:szCs w:val="12"/>
        </w:rPr>
        <w:t>……………………..</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48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2A5AAF" w:rsidRPr="002A5AAF" w:rsidRDefault="002A5AAF" w:rsidP="002A5AAF">
      <w:pPr>
        <w:tabs>
          <w:tab w:val="left" w:pos="284"/>
        </w:tabs>
        <w:spacing w:after="0" w:line="240" w:lineRule="auto"/>
        <w:ind w:firstLine="284"/>
        <w:jc w:val="both"/>
        <w:rPr>
          <w:rFonts w:ascii="Times New Roman" w:eastAsia="Calibri" w:hAnsi="Times New Roman" w:cs="Times New Roman"/>
          <w:sz w:val="12"/>
          <w:szCs w:val="12"/>
        </w:rPr>
      </w:pPr>
      <w:r w:rsidRPr="002A5AAF">
        <w:rPr>
          <w:rFonts w:ascii="Times New Roman" w:eastAsia="Calibri" w:hAnsi="Times New Roman" w:cs="Times New Roman"/>
          <w:sz w:val="12"/>
          <w:szCs w:val="12"/>
        </w:rPr>
        <w:t>2</w:t>
      </w:r>
      <w:r>
        <w:rPr>
          <w:rFonts w:ascii="Times New Roman" w:eastAsia="Calibri" w:hAnsi="Times New Roman" w:cs="Times New Roman"/>
          <w:sz w:val="12"/>
          <w:szCs w:val="12"/>
        </w:rPr>
        <w:t>7</w:t>
      </w:r>
      <w:r w:rsidRPr="002A5AAF">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Елшанка</w:t>
      </w:r>
      <w:r w:rsidRPr="002A5AAF">
        <w:rPr>
          <w:rFonts w:ascii="Times New Roman" w:eastAsia="Calibri" w:hAnsi="Times New Roman" w:cs="Times New Roman"/>
          <w:sz w:val="12"/>
          <w:szCs w:val="12"/>
        </w:rPr>
        <w:t xml:space="preserve"> муниципального района Сергиевский Самарской области</w:t>
      </w:r>
    </w:p>
    <w:p w:rsidR="002A5AAF" w:rsidRDefault="002A5AAF" w:rsidP="002A5AA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 от 16 апреля 2024 года «</w:t>
      </w:r>
      <w:r w:rsidRPr="002A5AAF">
        <w:rPr>
          <w:rFonts w:ascii="Times New Roman" w:eastAsia="Calibri" w:hAnsi="Times New Roman" w:cs="Times New Roman"/>
          <w:sz w:val="12"/>
          <w:szCs w:val="12"/>
        </w:rPr>
        <w:t xml:space="preserve">Об установлении особого противопожарного режима на территории сельского поселения </w:t>
      </w:r>
      <w:r>
        <w:rPr>
          <w:rFonts w:ascii="Times New Roman" w:eastAsia="Calibri" w:hAnsi="Times New Roman" w:cs="Times New Roman"/>
          <w:sz w:val="12"/>
          <w:szCs w:val="12"/>
        </w:rPr>
        <w:t>Елшанка</w:t>
      </w:r>
      <w:r w:rsidRPr="002A5AAF">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1D6296">
        <w:rPr>
          <w:rFonts w:ascii="Times New Roman" w:eastAsia="Calibri" w:hAnsi="Times New Roman" w:cs="Times New Roman"/>
          <w:sz w:val="12"/>
          <w:szCs w:val="12"/>
        </w:rPr>
        <w:t>………………………………………...</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48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2A5AAF" w:rsidRPr="002A5AAF" w:rsidRDefault="002A5AAF" w:rsidP="002A5AAF">
      <w:pPr>
        <w:tabs>
          <w:tab w:val="left" w:pos="284"/>
        </w:tabs>
        <w:spacing w:after="0" w:line="240" w:lineRule="auto"/>
        <w:ind w:firstLine="284"/>
        <w:jc w:val="both"/>
        <w:rPr>
          <w:rFonts w:ascii="Times New Roman" w:eastAsia="Calibri" w:hAnsi="Times New Roman" w:cs="Times New Roman"/>
          <w:sz w:val="12"/>
          <w:szCs w:val="12"/>
        </w:rPr>
      </w:pPr>
      <w:r w:rsidRPr="002A5AAF">
        <w:rPr>
          <w:rFonts w:ascii="Times New Roman" w:eastAsia="Calibri" w:hAnsi="Times New Roman" w:cs="Times New Roman"/>
          <w:sz w:val="12"/>
          <w:szCs w:val="12"/>
        </w:rPr>
        <w:t>2</w:t>
      </w:r>
      <w:r>
        <w:rPr>
          <w:rFonts w:ascii="Times New Roman" w:eastAsia="Calibri" w:hAnsi="Times New Roman" w:cs="Times New Roman"/>
          <w:sz w:val="12"/>
          <w:szCs w:val="12"/>
        </w:rPr>
        <w:t>8</w:t>
      </w:r>
      <w:r w:rsidRPr="002A5AAF">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Захаркино</w:t>
      </w:r>
      <w:r w:rsidRPr="002A5AAF">
        <w:rPr>
          <w:rFonts w:ascii="Times New Roman" w:eastAsia="Calibri" w:hAnsi="Times New Roman" w:cs="Times New Roman"/>
          <w:sz w:val="12"/>
          <w:szCs w:val="12"/>
        </w:rPr>
        <w:t xml:space="preserve"> муниципального района Сергиевский Самарской области</w:t>
      </w:r>
    </w:p>
    <w:p w:rsidR="002A5AAF" w:rsidRDefault="002A5AAF" w:rsidP="002A5AA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 от 17 апреля 2024 года «</w:t>
      </w:r>
      <w:r w:rsidRPr="002A5AAF">
        <w:rPr>
          <w:rFonts w:ascii="Times New Roman" w:eastAsia="Calibri" w:hAnsi="Times New Roman" w:cs="Times New Roman"/>
          <w:sz w:val="12"/>
          <w:szCs w:val="12"/>
        </w:rPr>
        <w:t xml:space="preserve">Об установлении особого противопожарного режима на территории сельского поселения </w:t>
      </w:r>
      <w:r>
        <w:rPr>
          <w:rFonts w:ascii="Times New Roman" w:eastAsia="Calibri" w:hAnsi="Times New Roman" w:cs="Times New Roman"/>
          <w:sz w:val="12"/>
          <w:szCs w:val="12"/>
        </w:rPr>
        <w:t>Захаркино</w:t>
      </w:r>
      <w:r w:rsidRPr="002A5AAF">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1D6296">
        <w:rPr>
          <w:rFonts w:ascii="Times New Roman" w:eastAsia="Calibri" w:hAnsi="Times New Roman" w:cs="Times New Roman"/>
          <w:sz w:val="12"/>
          <w:szCs w:val="12"/>
        </w:rPr>
        <w:t>…………………….</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48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2A5AAF" w:rsidRPr="002A5AAF" w:rsidRDefault="002A5AAF" w:rsidP="002A5AAF">
      <w:pPr>
        <w:tabs>
          <w:tab w:val="left" w:pos="284"/>
        </w:tabs>
        <w:spacing w:after="0" w:line="240" w:lineRule="auto"/>
        <w:ind w:firstLine="284"/>
        <w:jc w:val="both"/>
        <w:rPr>
          <w:rFonts w:ascii="Times New Roman" w:eastAsia="Calibri" w:hAnsi="Times New Roman" w:cs="Times New Roman"/>
          <w:sz w:val="12"/>
          <w:szCs w:val="12"/>
        </w:rPr>
      </w:pPr>
      <w:r w:rsidRPr="002A5AAF">
        <w:rPr>
          <w:rFonts w:ascii="Times New Roman" w:eastAsia="Calibri" w:hAnsi="Times New Roman" w:cs="Times New Roman"/>
          <w:sz w:val="12"/>
          <w:szCs w:val="12"/>
        </w:rPr>
        <w:t>2</w:t>
      </w:r>
      <w:r>
        <w:rPr>
          <w:rFonts w:ascii="Times New Roman" w:eastAsia="Calibri" w:hAnsi="Times New Roman" w:cs="Times New Roman"/>
          <w:sz w:val="12"/>
          <w:szCs w:val="12"/>
        </w:rPr>
        <w:t>9</w:t>
      </w:r>
      <w:r w:rsidRPr="002A5AAF">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Кармало-Аделяково</w:t>
      </w:r>
      <w:r w:rsidRPr="002A5AAF">
        <w:rPr>
          <w:rFonts w:ascii="Times New Roman" w:eastAsia="Calibri" w:hAnsi="Times New Roman" w:cs="Times New Roman"/>
          <w:sz w:val="12"/>
          <w:szCs w:val="12"/>
        </w:rPr>
        <w:t xml:space="preserve"> муниципального района Сергиевский Самарской области</w:t>
      </w:r>
    </w:p>
    <w:p w:rsidR="002A5AAF" w:rsidRDefault="002A5AAF" w:rsidP="002A5AA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№17 от 17 апреля 2024 года «</w:t>
      </w:r>
      <w:r w:rsidRPr="002A5AAF">
        <w:rPr>
          <w:rFonts w:ascii="Times New Roman" w:eastAsia="Calibri" w:hAnsi="Times New Roman" w:cs="Times New Roman"/>
          <w:sz w:val="12"/>
          <w:szCs w:val="12"/>
        </w:rPr>
        <w:t xml:space="preserve">Об установлении особого противопожарного режима на территории сельского поселения </w:t>
      </w:r>
      <w:r>
        <w:rPr>
          <w:rFonts w:ascii="Times New Roman" w:eastAsia="Calibri" w:hAnsi="Times New Roman" w:cs="Times New Roman"/>
          <w:sz w:val="12"/>
          <w:szCs w:val="12"/>
        </w:rPr>
        <w:t>Кармало-Аделяково</w:t>
      </w:r>
      <w:r w:rsidRPr="002A5AAF">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1D6296">
        <w:rPr>
          <w:rFonts w:ascii="Times New Roman" w:eastAsia="Calibri" w:hAnsi="Times New Roman" w:cs="Times New Roman"/>
          <w:sz w:val="12"/>
          <w:szCs w:val="12"/>
        </w:rPr>
        <w:t>……………………..</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49</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2A5AAF" w:rsidRPr="002A5AAF" w:rsidRDefault="002A5AAF" w:rsidP="002A5AA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2A5AAF">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Калиновка</w:t>
      </w:r>
      <w:r w:rsidRPr="002A5AAF">
        <w:rPr>
          <w:rFonts w:ascii="Times New Roman" w:eastAsia="Calibri" w:hAnsi="Times New Roman" w:cs="Times New Roman"/>
          <w:sz w:val="12"/>
          <w:szCs w:val="12"/>
        </w:rPr>
        <w:t xml:space="preserve"> муниципального района Сергиевский Самарской области</w:t>
      </w:r>
    </w:p>
    <w:p w:rsidR="002A5AAF" w:rsidRDefault="002A5AAF" w:rsidP="002A5AA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 от 16 апреля 2024 года «</w:t>
      </w:r>
      <w:r w:rsidRPr="002A5AAF">
        <w:rPr>
          <w:rFonts w:ascii="Times New Roman" w:eastAsia="Calibri" w:hAnsi="Times New Roman" w:cs="Times New Roman"/>
          <w:sz w:val="12"/>
          <w:szCs w:val="12"/>
        </w:rPr>
        <w:t xml:space="preserve">Об установлении особого противопожарного режима на территории сельского поселения </w:t>
      </w:r>
      <w:r>
        <w:rPr>
          <w:rFonts w:ascii="Times New Roman" w:eastAsia="Calibri" w:hAnsi="Times New Roman" w:cs="Times New Roman"/>
          <w:sz w:val="12"/>
          <w:szCs w:val="12"/>
        </w:rPr>
        <w:t>Калиновка</w:t>
      </w:r>
      <w:r w:rsidRPr="002A5AAF">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1D6296">
        <w:rPr>
          <w:rFonts w:ascii="Times New Roman" w:eastAsia="Calibri" w:hAnsi="Times New Roman" w:cs="Times New Roman"/>
          <w:sz w:val="12"/>
          <w:szCs w:val="12"/>
        </w:rPr>
        <w:t>…………………….</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49</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2A5AAF" w:rsidRPr="002A5AAF" w:rsidRDefault="002A5AAF" w:rsidP="002A5AA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sidRPr="002A5AAF">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Красносельское</w:t>
      </w:r>
      <w:r w:rsidRPr="002A5AAF">
        <w:rPr>
          <w:rFonts w:ascii="Times New Roman" w:eastAsia="Calibri" w:hAnsi="Times New Roman" w:cs="Times New Roman"/>
          <w:sz w:val="12"/>
          <w:szCs w:val="12"/>
        </w:rPr>
        <w:t xml:space="preserve"> муниципального района Сергиевский Самарской области</w:t>
      </w:r>
    </w:p>
    <w:p w:rsidR="002A5AAF" w:rsidRDefault="002A5AAF" w:rsidP="002A5AA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 от 17 апреля 2024 года «</w:t>
      </w:r>
      <w:r w:rsidRPr="002A5AAF">
        <w:rPr>
          <w:rFonts w:ascii="Times New Roman" w:eastAsia="Calibri" w:hAnsi="Times New Roman" w:cs="Times New Roman"/>
          <w:sz w:val="12"/>
          <w:szCs w:val="12"/>
        </w:rPr>
        <w:t xml:space="preserve">Об установлении особого противопожарного режима на территории сельского поселения </w:t>
      </w:r>
      <w:r>
        <w:rPr>
          <w:rFonts w:ascii="Times New Roman" w:eastAsia="Calibri" w:hAnsi="Times New Roman" w:cs="Times New Roman"/>
          <w:sz w:val="12"/>
          <w:szCs w:val="12"/>
        </w:rPr>
        <w:t>Красносельское</w:t>
      </w:r>
      <w:r w:rsidRPr="002A5AAF">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1D6296">
        <w:rPr>
          <w:rFonts w:ascii="Times New Roman" w:eastAsia="Calibri" w:hAnsi="Times New Roman" w:cs="Times New Roman"/>
          <w:sz w:val="12"/>
          <w:szCs w:val="12"/>
        </w:rPr>
        <w:t>……………………..</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49</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2A5AAF" w:rsidRPr="002A5AAF" w:rsidRDefault="002A5AAF" w:rsidP="002A5AA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32</w:t>
      </w:r>
      <w:r w:rsidRPr="002A5AAF">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Кутузовский</w:t>
      </w:r>
      <w:r w:rsidRPr="002A5AAF">
        <w:rPr>
          <w:rFonts w:ascii="Times New Roman" w:eastAsia="Calibri" w:hAnsi="Times New Roman" w:cs="Times New Roman"/>
          <w:sz w:val="12"/>
          <w:szCs w:val="12"/>
        </w:rPr>
        <w:t xml:space="preserve"> муниципального района Сергиевский Самарской области</w:t>
      </w:r>
    </w:p>
    <w:p w:rsidR="002A5AAF" w:rsidRDefault="002A5AAF" w:rsidP="002A5AA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№17 от 16 апреля 2024 года «</w:t>
      </w:r>
      <w:r w:rsidRPr="002A5AAF">
        <w:rPr>
          <w:rFonts w:ascii="Times New Roman" w:eastAsia="Calibri" w:hAnsi="Times New Roman" w:cs="Times New Roman"/>
          <w:sz w:val="12"/>
          <w:szCs w:val="12"/>
        </w:rPr>
        <w:t xml:space="preserve">Об установлении особого противопожарного режима на территории сельского поселения </w:t>
      </w:r>
      <w:r>
        <w:rPr>
          <w:rFonts w:ascii="Times New Roman" w:eastAsia="Calibri" w:hAnsi="Times New Roman" w:cs="Times New Roman"/>
          <w:sz w:val="12"/>
          <w:szCs w:val="12"/>
        </w:rPr>
        <w:t>Кутузовский</w:t>
      </w:r>
      <w:r w:rsidRPr="002A5AAF">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1D6296">
        <w:rPr>
          <w:rFonts w:ascii="Times New Roman" w:eastAsia="Calibri" w:hAnsi="Times New Roman" w:cs="Times New Roman"/>
          <w:sz w:val="12"/>
          <w:szCs w:val="12"/>
        </w:rPr>
        <w:t>……………………..</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50</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2A5AAF" w:rsidRPr="002A5AAF" w:rsidRDefault="002A5AAF" w:rsidP="002A5AA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33</w:t>
      </w:r>
      <w:r w:rsidRPr="002A5AAF">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Липовка</w:t>
      </w:r>
      <w:r w:rsidRPr="002A5AAF">
        <w:rPr>
          <w:rFonts w:ascii="Times New Roman" w:eastAsia="Calibri" w:hAnsi="Times New Roman" w:cs="Times New Roman"/>
          <w:sz w:val="12"/>
          <w:szCs w:val="12"/>
        </w:rPr>
        <w:t xml:space="preserve"> муниципального района Сергиевский Самарской области</w:t>
      </w:r>
    </w:p>
    <w:p w:rsidR="002A5AAF" w:rsidRDefault="002A5AAF" w:rsidP="002A5AA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 от 16 апреля 2024 года «</w:t>
      </w:r>
      <w:r w:rsidRPr="002A5AAF">
        <w:rPr>
          <w:rFonts w:ascii="Times New Roman" w:eastAsia="Calibri" w:hAnsi="Times New Roman" w:cs="Times New Roman"/>
          <w:sz w:val="12"/>
          <w:szCs w:val="12"/>
        </w:rPr>
        <w:t xml:space="preserve">Об установлении особого противопожарного режима на территории сельского поселения </w:t>
      </w:r>
      <w:r>
        <w:rPr>
          <w:rFonts w:ascii="Times New Roman" w:eastAsia="Calibri" w:hAnsi="Times New Roman" w:cs="Times New Roman"/>
          <w:sz w:val="12"/>
          <w:szCs w:val="12"/>
        </w:rPr>
        <w:t>Липовка</w:t>
      </w:r>
      <w:r w:rsidRPr="002A5AAF">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1D6296">
        <w:rPr>
          <w:rFonts w:ascii="Times New Roman" w:eastAsia="Calibri" w:hAnsi="Times New Roman" w:cs="Times New Roman"/>
          <w:sz w:val="12"/>
          <w:szCs w:val="12"/>
        </w:rPr>
        <w:t>………………………………………....</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50</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2A5AAF" w:rsidRPr="002A5AAF" w:rsidRDefault="002A5AAF" w:rsidP="002A5AA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34</w:t>
      </w:r>
      <w:r w:rsidRPr="002A5AAF">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Светлодольск</w:t>
      </w:r>
      <w:r w:rsidRPr="002A5AAF">
        <w:rPr>
          <w:rFonts w:ascii="Times New Roman" w:eastAsia="Calibri" w:hAnsi="Times New Roman" w:cs="Times New Roman"/>
          <w:sz w:val="12"/>
          <w:szCs w:val="12"/>
        </w:rPr>
        <w:t xml:space="preserve"> муниципального района Сергиевский Самарской области</w:t>
      </w:r>
    </w:p>
    <w:p w:rsidR="002A5AAF" w:rsidRDefault="002A5AAF" w:rsidP="002A5AA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 от 17 апреля 2024 года «</w:t>
      </w:r>
      <w:r w:rsidRPr="002A5AAF">
        <w:rPr>
          <w:rFonts w:ascii="Times New Roman" w:eastAsia="Calibri" w:hAnsi="Times New Roman" w:cs="Times New Roman"/>
          <w:sz w:val="12"/>
          <w:szCs w:val="12"/>
        </w:rPr>
        <w:t xml:space="preserve">Об установлении особого противопожарного режима на территории сельского поселения </w:t>
      </w:r>
      <w:r>
        <w:rPr>
          <w:rFonts w:ascii="Times New Roman" w:eastAsia="Calibri" w:hAnsi="Times New Roman" w:cs="Times New Roman"/>
          <w:sz w:val="12"/>
          <w:szCs w:val="12"/>
        </w:rPr>
        <w:t>Светлодольск</w:t>
      </w:r>
      <w:r w:rsidRPr="002A5AAF">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1D6296">
        <w:rPr>
          <w:rFonts w:ascii="Times New Roman" w:eastAsia="Calibri" w:hAnsi="Times New Roman" w:cs="Times New Roman"/>
          <w:sz w:val="12"/>
          <w:szCs w:val="12"/>
        </w:rPr>
        <w:t>……………………..</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51</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2A5AAF" w:rsidRPr="002A5AAF" w:rsidRDefault="002A5AAF" w:rsidP="002A5AA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35</w:t>
      </w:r>
      <w:r w:rsidRPr="002A5AAF">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Сергиевск</w:t>
      </w:r>
      <w:r w:rsidRPr="002A5AAF">
        <w:rPr>
          <w:rFonts w:ascii="Times New Roman" w:eastAsia="Calibri" w:hAnsi="Times New Roman" w:cs="Times New Roman"/>
          <w:sz w:val="12"/>
          <w:szCs w:val="12"/>
        </w:rPr>
        <w:t xml:space="preserve"> муниципального района Сергиевский Самарской области</w:t>
      </w:r>
    </w:p>
    <w:p w:rsidR="002A5AAF" w:rsidRDefault="002A5AAF" w:rsidP="002A5AA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№26 от 19 апреля 2024 года «</w:t>
      </w:r>
      <w:r w:rsidRPr="002A5AAF">
        <w:rPr>
          <w:rFonts w:ascii="Times New Roman" w:eastAsia="Calibri" w:hAnsi="Times New Roman" w:cs="Times New Roman"/>
          <w:sz w:val="12"/>
          <w:szCs w:val="12"/>
        </w:rPr>
        <w:t xml:space="preserve">Об установлении особого противопожарного режима на территории сельского поселения </w:t>
      </w:r>
      <w:r>
        <w:rPr>
          <w:rFonts w:ascii="Times New Roman" w:eastAsia="Calibri" w:hAnsi="Times New Roman" w:cs="Times New Roman"/>
          <w:sz w:val="12"/>
          <w:szCs w:val="12"/>
        </w:rPr>
        <w:t>Сергиевск</w:t>
      </w:r>
      <w:r w:rsidRPr="002A5AAF">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1D6296">
        <w:rPr>
          <w:rFonts w:ascii="Times New Roman" w:eastAsia="Calibri" w:hAnsi="Times New Roman" w:cs="Times New Roman"/>
          <w:sz w:val="12"/>
          <w:szCs w:val="12"/>
        </w:rPr>
        <w:t>……………………..</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51</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2A5AAF" w:rsidRPr="002A5AAF" w:rsidRDefault="002A5AAF" w:rsidP="002A5AA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36</w:t>
      </w:r>
      <w:r w:rsidRPr="002A5AAF">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Серноводск</w:t>
      </w:r>
      <w:r w:rsidRPr="002A5AAF">
        <w:rPr>
          <w:rFonts w:ascii="Times New Roman" w:eastAsia="Calibri" w:hAnsi="Times New Roman" w:cs="Times New Roman"/>
          <w:sz w:val="12"/>
          <w:szCs w:val="12"/>
        </w:rPr>
        <w:t xml:space="preserve"> муниципального района Сергиевский Самарской области</w:t>
      </w:r>
    </w:p>
    <w:p w:rsidR="002A5AAF" w:rsidRDefault="002A5AAF" w:rsidP="002A5AA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 от 17 апреля 2024 года «</w:t>
      </w:r>
      <w:r w:rsidRPr="002A5AAF">
        <w:rPr>
          <w:rFonts w:ascii="Times New Roman" w:eastAsia="Calibri" w:hAnsi="Times New Roman" w:cs="Times New Roman"/>
          <w:sz w:val="12"/>
          <w:szCs w:val="12"/>
        </w:rPr>
        <w:t xml:space="preserve">Об установлении особого противопожарного режима на территории сельского поселения </w:t>
      </w:r>
      <w:r>
        <w:rPr>
          <w:rFonts w:ascii="Times New Roman" w:eastAsia="Calibri" w:hAnsi="Times New Roman" w:cs="Times New Roman"/>
          <w:sz w:val="12"/>
          <w:szCs w:val="12"/>
        </w:rPr>
        <w:t>Серноводск</w:t>
      </w:r>
      <w:r w:rsidRPr="002A5AAF">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1D6296">
        <w:rPr>
          <w:rFonts w:ascii="Times New Roman" w:eastAsia="Calibri" w:hAnsi="Times New Roman" w:cs="Times New Roman"/>
          <w:sz w:val="12"/>
          <w:szCs w:val="12"/>
        </w:rPr>
        <w:t>……………………..</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51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2A5AAF" w:rsidRDefault="002A5AAF" w:rsidP="006D4521">
      <w:pPr>
        <w:tabs>
          <w:tab w:val="left" w:pos="284"/>
        </w:tabs>
        <w:spacing w:after="0" w:line="240" w:lineRule="auto"/>
        <w:jc w:val="both"/>
        <w:rPr>
          <w:rFonts w:ascii="Times New Roman" w:eastAsia="Calibri" w:hAnsi="Times New Roman" w:cs="Times New Roman"/>
          <w:sz w:val="12"/>
          <w:szCs w:val="12"/>
        </w:rPr>
      </w:pPr>
    </w:p>
    <w:p w:rsidR="002A5AAF" w:rsidRDefault="002A5AAF" w:rsidP="006D4521">
      <w:pPr>
        <w:tabs>
          <w:tab w:val="left" w:pos="284"/>
        </w:tabs>
        <w:spacing w:after="0" w:line="240" w:lineRule="auto"/>
        <w:jc w:val="both"/>
        <w:rPr>
          <w:rFonts w:ascii="Times New Roman" w:eastAsia="Calibri" w:hAnsi="Times New Roman" w:cs="Times New Roman"/>
          <w:sz w:val="12"/>
          <w:szCs w:val="12"/>
        </w:rPr>
      </w:pPr>
    </w:p>
    <w:p w:rsidR="002A5AAF" w:rsidRDefault="002A5AAF" w:rsidP="002A5AAF">
      <w:pPr>
        <w:tabs>
          <w:tab w:val="left" w:pos="284"/>
        </w:tabs>
        <w:spacing w:after="0" w:line="240" w:lineRule="auto"/>
        <w:ind w:firstLine="284"/>
        <w:jc w:val="both"/>
        <w:rPr>
          <w:rFonts w:ascii="Times New Roman" w:eastAsia="Calibri" w:hAnsi="Times New Roman" w:cs="Times New Roman"/>
          <w:sz w:val="12"/>
          <w:szCs w:val="12"/>
        </w:rPr>
      </w:pPr>
    </w:p>
    <w:p w:rsidR="002A5AAF" w:rsidRPr="002A5AAF" w:rsidRDefault="002A5AAF" w:rsidP="002A5AA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37</w:t>
      </w:r>
      <w:r w:rsidRPr="002A5AAF">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Сургут</w:t>
      </w:r>
      <w:r w:rsidRPr="002A5AAF">
        <w:rPr>
          <w:rFonts w:ascii="Times New Roman" w:eastAsia="Calibri" w:hAnsi="Times New Roman" w:cs="Times New Roman"/>
          <w:sz w:val="12"/>
          <w:szCs w:val="12"/>
        </w:rPr>
        <w:t xml:space="preserve"> муниципального района Сергиевский Самарской области</w:t>
      </w:r>
    </w:p>
    <w:p w:rsidR="002A5AAF" w:rsidRDefault="002A5AAF" w:rsidP="002A5AA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 от 17 апреля 2024 года «</w:t>
      </w:r>
      <w:r w:rsidRPr="002A5AAF">
        <w:rPr>
          <w:rFonts w:ascii="Times New Roman" w:eastAsia="Calibri" w:hAnsi="Times New Roman" w:cs="Times New Roman"/>
          <w:sz w:val="12"/>
          <w:szCs w:val="12"/>
        </w:rPr>
        <w:t xml:space="preserve">Об установлении особого противопожарного режима на территории сельского поселения </w:t>
      </w:r>
      <w:r>
        <w:rPr>
          <w:rFonts w:ascii="Times New Roman" w:eastAsia="Calibri" w:hAnsi="Times New Roman" w:cs="Times New Roman"/>
          <w:sz w:val="12"/>
          <w:szCs w:val="12"/>
        </w:rPr>
        <w:t>Сургут</w:t>
      </w:r>
      <w:r w:rsidRPr="002A5AAF">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1D6296">
        <w:rPr>
          <w:rFonts w:ascii="Times New Roman" w:eastAsia="Calibri" w:hAnsi="Times New Roman" w:cs="Times New Roman"/>
          <w:sz w:val="12"/>
          <w:szCs w:val="12"/>
        </w:rPr>
        <w:t>………………………………………...</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52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2A5AAF" w:rsidRPr="002A5AAF" w:rsidRDefault="002A5AAF" w:rsidP="002A5AA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38</w:t>
      </w:r>
      <w:r w:rsidRPr="002A5AAF">
        <w:rPr>
          <w:rFonts w:ascii="Times New Roman" w:eastAsia="Calibri" w:hAnsi="Times New Roman" w:cs="Times New Roman"/>
          <w:sz w:val="12"/>
          <w:szCs w:val="12"/>
        </w:rPr>
        <w:t xml:space="preserve">. Постановление администрации </w:t>
      </w:r>
      <w:r>
        <w:rPr>
          <w:rFonts w:ascii="Times New Roman" w:eastAsia="Calibri" w:hAnsi="Times New Roman" w:cs="Times New Roman"/>
          <w:sz w:val="12"/>
          <w:szCs w:val="12"/>
        </w:rPr>
        <w:t>город</w:t>
      </w:r>
      <w:r w:rsidRPr="00417FBB">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417FBB">
        <w:rPr>
          <w:rFonts w:ascii="Times New Roman" w:eastAsia="Calibri" w:hAnsi="Times New Roman" w:cs="Times New Roman"/>
          <w:sz w:val="12"/>
          <w:szCs w:val="12"/>
        </w:rPr>
        <w:t xml:space="preserve"> </w:t>
      </w:r>
      <w:r w:rsidRPr="002A5AAF">
        <w:rPr>
          <w:rFonts w:ascii="Times New Roman" w:eastAsia="Calibri" w:hAnsi="Times New Roman" w:cs="Times New Roman"/>
          <w:sz w:val="12"/>
          <w:szCs w:val="12"/>
        </w:rPr>
        <w:t>муниципального района Сергиевский Самарской области</w:t>
      </w:r>
    </w:p>
    <w:p w:rsidR="002A5AAF" w:rsidRDefault="002A5AAF" w:rsidP="002A5AA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№65 от 17 апреля 2024 года «</w:t>
      </w:r>
      <w:r w:rsidRPr="002A5AAF">
        <w:rPr>
          <w:rFonts w:ascii="Times New Roman" w:eastAsia="Calibri" w:hAnsi="Times New Roman" w:cs="Times New Roman"/>
          <w:sz w:val="12"/>
          <w:szCs w:val="12"/>
        </w:rPr>
        <w:t xml:space="preserve">Об установлении особого противопожарного режима на территории </w:t>
      </w:r>
      <w:r>
        <w:rPr>
          <w:rFonts w:ascii="Times New Roman" w:eastAsia="Calibri" w:hAnsi="Times New Roman" w:cs="Times New Roman"/>
          <w:sz w:val="12"/>
          <w:szCs w:val="12"/>
        </w:rPr>
        <w:t>город</w:t>
      </w:r>
      <w:r w:rsidRPr="00417FBB">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417FBB">
        <w:rPr>
          <w:rFonts w:ascii="Times New Roman" w:eastAsia="Calibri" w:hAnsi="Times New Roman" w:cs="Times New Roman"/>
          <w:sz w:val="12"/>
          <w:szCs w:val="12"/>
        </w:rPr>
        <w:t xml:space="preserve"> </w:t>
      </w:r>
      <w:r w:rsidRPr="002A5AAF">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w:t>
      </w:r>
      <w:r w:rsidR="001D6296">
        <w:rPr>
          <w:rFonts w:ascii="Times New Roman" w:eastAsia="Calibri" w:hAnsi="Times New Roman" w:cs="Times New Roman"/>
          <w:sz w:val="12"/>
          <w:szCs w:val="12"/>
        </w:rPr>
        <w:t>…………………….</w:t>
      </w:r>
      <w:r>
        <w:rPr>
          <w:rFonts w:ascii="Times New Roman" w:eastAsia="Calibri" w:hAnsi="Times New Roman" w:cs="Times New Roman"/>
          <w:sz w:val="12"/>
          <w:szCs w:val="12"/>
        </w:rPr>
        <w:t>………………………………………..</w:t>
      </w:r>
      <w:r w:rsidR="000D0D7C">
        <w:rPr>
          <w:rFonts w:ascii="Times New Roman" w:eastAsia="Calibri" w:hAnsi="Times New Roman" w:cs="Times New Roman"/>
          <w:sz w:val="12"/>
          <w:szCs w:val="12"/>
        </w:rPr>
        <w:t>52</w:t>
      </w: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2A5AAF" w:rsidRPr="002A5AAF" w:rsidRDefault="002A5AAF" w:rsidP="002A5AA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39</w:t>
      </w:r>
      <w:r w:rsidRPr="002A5AAF">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Черновка</w:t>
      </w:r>
      <w:r w:rsidRPr="002A5AAF">
        <w:rPr>
          <w:rFonts w:ascii="Times New Roman" w:eastAsia="Calibri" w:hAnsi="Times New Roman" w:cs="Times New Roman"/>
          <w:sz w:val="12"/>
          <w:szCs w:val="12"/>
        </w:rPr>
        <w:t xml:space="preserve"> муниципального района Сергиевский Самарской области</w:t>
      </w:r>
    </w:p>
    <w:p w:rsidR="002A5AAF" w:rsidRDefault="002A5AAF" w:rsidP="002A5AA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 от 18 апреля 2024 года «</w:t>
      </w:r>
      <w:r w:rsidRPr="002A5AAF">
        <w:rPr>
          <w:rFonts w:ascii="Times New Roman" w:eastAsia="Calibri" w:hAnsi="Times New Roman" w:cs="Times New Roman"/>
          <w:sz w:val="12"/>
          <w:szCs w:val="12"/>
        </w:rPr>
        <w:t xml:space="preserve">Об установлении особого противопожарного режима на территории сельского поселения </w:t>
      </w:r>
      <w:r>
        <w:rPr>
          <w:rFonts w:ascii="Times New Roman" w:eastAsia="Calibri" w:hAnsi="Times New Roman" w:cs="Times New Roman"/>
          <w:sz w:val="12"/>
          <w:szCs w:val="12"/>
        </w:rPr>
        <w:t>Черновка</w:t>
      </w:r>
      <w:r w:rsidRPr="002A5AAF">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1D6296">
        <w:rPr>
          <w:rFonts w:ascii="Times New Roman" w:eastAsia="Calibri" w:hAnsi="Times New Roman" w:cs="Times New Roman"/>
          <w:sz w:val="12"/>
          <w:szCs w:val="12"/>
        </w:rPr>
        <w:t>……………………..</w:t>
      </w:r>
      <w:bookmarkStart w:id="0" w:name="_GoBack"/>
      <w:bookmarkEnd w:id="0"/>
      <w:r>
        <w:rPr>
          <w:rFonts w:ascii="Times New Roman" w:eastAsia="Calibri" w:hAnsi="Times New Roman" w:cs="Times New Roman"/>
          <w:sz w:val="12"/>
          <w:szCs w:val="12"/>
        </w:rPr>
        <w:t>………………………………..</w:t>
      </w:r>
      <w:r w:rsidR="000D0D7C">
        <w:rPr>
          <w:rFonts w:ascii="Times New Roman" w:eastAsia="Calibri" w:hAnsi="Times New Roman" w:cs="Times New Roman"/>
          <w:sz w:val="12"/>
          <w:szCs w:val="12"/>
        </w:rPr>
        <w:t>52</w:t>
      </w: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Default="002A5AAF" w:rsidP="000E0AE1">
      <w:pPr>
        <w:tabs>
          <w:tab w:val="left" w:pos="284"/>
        </w:tabs>
        <w:spacing w:after="0" w:line="240" w:lineRule="auto"/>
        <w:jc w:val="both"/>
        <w:rPr>
          <w:rFonts w:ascii="Times New Roman" w:eastAsia="Calibri" w:hAnsi="Times New Roman" w:cs="Times New Roman"/>
          <w:sz w:val="12"/>
          <w:szCs w:val="12"/>
        </w:rPr>
      </w:pPr>
    </w:p>
    <w:p w:rsidR="002A5AAF" w:rsidRPr="000E0AE1" w:rsidRDefault="002A5AAF"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2A5AAF" w:rsidRDefault="002A5AAF" w:rsidP="003519F1">
      <w:pPr>
        <w:tabs>
          <w:tab w:val="left" w:pos="284"/>
          <w:tab w:val="left" w:pos="3828"/>
        </w:tabs>
        <w:spacing w:after="0" w:line="240" w:lineRule="auto"/>
        <w:jc w:val="both"/>
        <w:rPr>
          <w:rFonts w:ascii="Times New Roman" w:eastAsia="Calibri" w:hAnsi="Times New Roman" w:cs="Times New Roman"/>
          <w:sz w:val="12"/>
          <w:szCs w:val="12"/>
        </w:rPr>
      </w:pPr>
    </w:p>
    <w:p w:rsidR="002A5AAF" w:rsidRDefault="002A5AAF" w:rsidP="003519F1">
      <w:pPr>
        <w:tabs>
          <w:tab w:val="left" w:pos="284"/>
          <w:tab w:val="left" w:pos="3828"/>
        </w:tabs>
        <w:spacing w:after="0" w:line="240" w:lineRule="auto"/>
        <w:jc w:val="both"/>
        <w:rPr>
          <w:rFonts w:ascii="Times New Roman" w:eastAsia="Calibri" w:hAnsi="Times New Roman" w:cs="Times New Roman"/>
          <w:sz w:val="12"/>
          <w:szCs w:val="12"/>
        </w:rPr>
      </w:pPr>
    </w:p>
    <w:p w:rsidR="002A5AAF" w:rsidRPr="003519F1" w:rsidRDefault="002A5AAF"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2228E5" w:rsidRPr="006E2C05" w:rsidRDefault="002228E5" w:rsidP="002228E5">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lastRenderedPageBreak/>
        <w:t>АДМИНИСТРАЦИЯ</w:t>
      </w:r>
    </w:p>
    <w:p w:rsidR="002228E5" w:rsidRPr="006E2C05" w:rsidRDefault="002228E5" w:rsidP="002228E5">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2228E5" w:rsidRPr="006E2C05" w:rsidRDefault="002228E5" w:rsidP="002228E5">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2228E5" w:rsidRPr="006E2C05" w:rsidRDefault="002228E5" w:rsidP="002228E5">
      <w:pPr>
        <w:tabs>
          <w:tab w:val="left" w:pos="284"/>
        </w:tabs>
        <w:spacing w:after="0" w:line="240" w:lineRule="auto"/>
        <w:jc w:val="center"/>
        <w:rPr>
          <w:rFonts w:ascii="Times New Roman" w:eastAsia="Calibri" w:hAnsi="Times New Roman" w:cs="Times New Roman"/>
          <w:sz w:val="12"/>
          <w:szCs w:val="12"/>
        </w:rPr>
      </w:pPr>
    </w:p>
    <w:p w:rsidR="002228E5" w:rsidRPr="006E2C05" w:rsidRDefault="002228E5" w:rsidP="002228E5">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2228E5" w:rsidRPr="006E2C05" w:rsidRDefault="002228E5" w:rsidP="002228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9D10A6">
        <w:rPr>
          <w:rFonts w:ascii="Times New Roman" w:eastAsia="Calibri" w:hAnsi="Times New Roman" w:cs="Times New Roman"/>
          <w:sz w:val="12"/>
          <w:szCs w:val="12"/>
        </w:rPr>
        <w:t>6</w:t>
      </w:r>
      <w:r w:rsidRPr="006E2C05">
        <w:rPr>
          <w:rFonts w:ascii="Times New Roman" w:eastAsia="Calibri" w:hAnsi="Times New Roman" w:cs="Times New Roman"/>
          <w:sz w:val="12"/>
          <w:szCs w:val="12"/>
        </w:rPr>
        <w:t xml:space="preserve"> </w:t>
      </w:r>
      <w:r w:rsidR="009D10A6">
        <w:rPr>
          <w:rFonts w:ascii="Times New Roman" w:eastAsia="Calibri" w:hAnsi="Times New Roman" w:cs="Times New Roman"/>
          <w:sz w:val="12"/>
          <w:szCs w:val="12"/>
        </w:rPr>
        <w:t>апреля</w:t>
      </w:r>
      <w:r w:rsidRPr="006E2C05">
        <w:rPr>
          <w:rFonts w:ascii="Times New Roman" w:eastAsia="Calibri" w:hAnsi="Times New Roman" w:cs="Times New Roman"/>
          <w:sz w:val="12"/>
          <w:szCs w:val="12"/>
        </w:rPr>
        <w:t xml:space="preserve"> 202</w:t>
      </w:r>
      <w:r>
        <w:rPr>
          <w:rFonts w:ascii="Times New Roman" w:eastAsia="Calibri" w:hAnsi="Times New Roman" w:cs="Times New Roman"/>
          <w:sz w:val="12"/>
          <w:szCs w:val="12"/>
        </w:rPr>
        <w:t>4</w:t>
      </w:r>
      <w:r w:rsidRPr="006E2C0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sidR="009D10A6">
        <w:rPr>
          <w:rFonts w:ascii="Times New Roman" w:eastAsia="Calibri" w:hAnsi="Times New Roman" w:cs="Times New Roman"/>
          <w:sz w:val="12"/>
          <w:szCs w:val="12"/>
        </w:rPr>
        <w:t xml:space="preserve">                           №383</w:t>
      </w:r>
    </w:p>
    <w:p w:rsidR="009D10A6" w:rsidRDefault="009D10A6" w:rsidP="009D10A6">
      <w:pPr>
        <w:spacing w:after="0" w:line="240" w:lineRule="auto"/>
        <w:jc w:val="center"/>
        <w:rPr>
          <w:rFonts w:ascii="Times New Roman" w:eastAsia="Calibri" w:hAnsi="Times New Roman" w:cs="Times New Roman"/>
          <w:b/>
          <w:sz w:val="12"/>
          <w:szCs w:val="12"/>
        </w:rPr>
      </w:pPr>
      <w:r w:rsidRPr="009D10A6">
        <w:rPr>
          <w:rFonts w:ascii="Times New Roman" w:eastAsia="Calibri" w:hAnsi="Times New Roman" w:cs="Times New Roman"/>
          <w:b/>
          <w:sz w:val="12"/>
          <w:szCs w:val="12"/>
        </w:rPr>
        <w:t>О внесении изменений в постановление администрации муниципального района Сергиевский</w:t>
      </w:r>
    </w:p>
    <w:p w:rsidR="009D10A6" w:rsidRPr="009D10A6" w:rsidRDefault="009D10A6" w:rsidP="009D10A6">
      <w:pPr>
        <w:spacing w:after="0" w:line="240" w:lineRule="auto"/>
        <w:jc w:val="center"/>
        <w:rPr>
          <w:rFonts w:ascii="Times New Roman" w:eastAsia="Calibri" w:hAnsi="Times New Roman" w:cs="Times New Roman"/>
          <w:b/>
          <w:sz w:val="12"/>
          <w:szCs w:val="12"/>
        </w:rPr>
      </w:pPr>
      <w:r w:rsidRPr="009D10A6">
        <w:rPr>
          <w:rFonts w:ascii="Times New Roman" w:eastAsia="Calibri" w:hAnsi="Times New Roman" w:cs="Times New Roman"/>
          <w:b/>
          <w:sz w:val="12"/>
          <w:szCs w:val="12"/>
        </w:rPr>
        <w:t xml:space="preserve"> №107 от 09.02.2024г. «Об утверждении Реестра муниципальных услуг муниципального района Сергиевский»</w:t>
      </w:r>
    </w:p>
    <w:p w:rsidR="009D10A6" w:rsidRPr="009D10A6" w:rsidRDefault="009D10A6" w:rsidP="009D10A6">
      <w:pPr>
        <w:spacing w:after="0" w:line="240" w:lineRule="auto"/>
        <w:jc w:val="both"/>
        <w:rPr>
          <w:rFonts w:ascii="Times New Roman" w:eastAsia="Calibri" w:hAnsi="Times New Roman" w:cs="Times New Roman"/>
          <w:sz w:val="12"/>
          <w:szCs w:val="12"/>
        </w:rPr>
      </w:pPr>
    </w:p>
    <w:p w:rsidR="009D10A6" w:rsidRPr="009D10A6" w:rsidRDefault="009D10A6" w:rsidP="009D10A6">
      <w:pPr>
        <w:spacing w:after="0" w:line="240" w:lineRule="auto"/>
        <w:ind w:firstLine="284"/>
        <w:jc w:val="both"/>
        <w:rPr>
          <w:rFonts w:ascii="Times New Roman" w:eastAsia="Calibri" w:hAnsi="Times New Roman" w:cs="Times New Roman"/>
          <w:sz w:val="12"/>
          <w:szCs w:val="12"/>
        </w:rPr>
      </w:pPr>
      <w:r w:rsidRPr="009D10A6">
        <w:rPr>
          <w:rFonts w:ascii="Times New Roman" w:eastAsia="Calibri" w:hAnsi="Times New Roman" w:cs="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Уставом муниципального района Сергиевский Самарской области администрация муниципального района Сергиевский</w:t>
      </w:r>
    </w:p>
    <w:p w:rsidR="009D10A6" w:rsidRPr="009D10A6" w:rsidRDefault="009D10A6" w:rsidP="009D10A6">
      <w:pPr>
        <w:spacing w:after="0" w:line="240" w:lineRule="auto"/>
        <w:ind w:firstLine="284"/>
        <w:jc w:val="both"/>
        <w:rPr>
          <w:rFonts w:ascii="Times New Roman" w:eastAsia="Calibri" w:hAnsi="Times New Roman" w:cs="Times New Roman"/>
          <w:b/>
          <w:sz w:val="12"/>
          <w:szCs w:val="12"/>
        </w:rPr>
      </w:pPr>
      <w:r w:rsidRPr="009D10A6">
        <w:rPr>
          <w:rFonts w:ascii="Times New Roman" w:eastAsia="Calibri" w:hAnsi="Times New Roman" w:cs="Times New Roman"/>
          <w:b/>
          <w:sz w:val="12"/>
          <w:szCs w:val="12"/>
        </w:rPr>
        <w:t>ПОСТАНОВЛЯЕТ:</w:t>
      </w:r>
    </w:p>
    <w:p w:rsidR="009D10A6" w:rsidRPr="009D10A6" w:rsidRDefault="009D10A6" w:rsidP="009D10A6">
      <w:pPr>
        <w:spacing w:after="0" w:line="240" w:lineRule="auto"/>
        <w:ind w:firstLine="284"/>
        <w:jc w:val="both"/>
        <w:rPr>
          <w:rFonts w:ascii="Times New Roman" w:eastAsia="Calibri" w:hAnsi="Times New Roman" w:cs="Times New Roman"/>
          <w:sz w:val="12"/>
          <w:szCs w:val="12"/>
        </w:rPr>
      </w:pPr>
      <w:r w:rsidRPr="009D10A6">
        <w:rPr>
          <w:rFonts w:ascii="Times New Roman" w:eastAsia="Calibri" w:hAnsi="Times New Roman" w:cs="Times New Roman"/>
          <w:sz w:val="12"/>
          <w:szCs w:val="12"/>
        </w:rPr>
        <w:t>1. Внести в постановление администрации муниципального района Сергиевский №107 от 09.02.2024г. «Об утверждении Реестра муниципальных услуг муниципального района Сергиевский» изменения следующего содержания:</w:t>
      </w:r>
    </w:p>
    <w:p w:rsidR="009D10A6" w:rsidRPr="009D10A6" w:rsidRDefault="009D10A6" w:rsidP="009D10A6">
      <w:pPr>
        <w:spacing w:after="0" w:line="240" w:lineRule="auto"/>
        <w:ind w:firstLine="284"/>
        <w:jc w:val="both"/>
        <w:rPr>
          <w:rFonts w:ascii="Times New Roman" w:eastAsia="Calibri" w:hAnsi="Times New Roman" w:cs="Times New Roman"/>
          <w:sz w:val="12"/>
          <w:szCs w:val="12"/>
        </w:rPr>
      </w:pPr>
      <w:r w:rsidRPr="009D10A6">
        <w:rPr>
          <w:rFonts w:ascii="Times New Roman" w:eastAsia="Calibri" w:hAnsi="Times New Roman" w:cs="Times New Roman"/>
          <w:sz w:val="12"/>
          <w:szCs w:val="12"/>
        </w:rPr>
        <w:t>1.1. Приложение №1 к постановлению изложить в редакции Приложения №1 к настоящему постановлению.</w:t>
      </w:r>
    </w:p>
    <w:p w:rsidR="009D10A6" w:rsidRPr="009D10A6" w:rsidRDefault="009D10A6" w:rsidP="009D10A6">
      <w:pPr>
        <w:spacing w:after="0" w:line="240" w:lineRule="auto"/>
        <w:ind w:firstLine="284"/>
        <w:jc w:val="both"/>
        <w:rPr>
          <w:rFonts w:ascii="Times New Roman" w:eastAsia="Calibri" w:hAnsi="Times New Roman" w:cs="Times New Roman"/>
          <w:sz w:val="12"/>
          <w:szCs w:val="12"/>
        </w:rPr>
      </w:pPr>
      <w:r w:rsidRPr="009D10A6">
        <w:rPr>
          <w:rFonts w:ascii="Times New Roman" w:eastAsia="Calibri" w:hAnsi="Times New Roman" w:cs="Times New Roman"/>
          <w:sz w:val="12"/>
          <w:szCs w:val="12"/>
        </w:rPr>
        <w:t>2.  Опубликовать настоящее постановление в газете «Сергиевский вестник».</w:t>
      </w:r>
    </w:p>
    <w:p w:rsidR="009D10A6" w:rsidRPr="009D10A6" w:rsidRDefault="009D10A6" w:rsidP="009D10A6">
      <w:pPr>
        <w:spacing w:after="0" w:line="240" w:lineRule="auto"/>
        <w:ind w:firstLine="284"/>
        <w:jc w:val="both"/>
        <w:rPr>
          <w:rFonts w:ascii="Times New Roman" w:eastAsia="Calibri" w:hAnsi="Times New Roman" w:cs="Times New Roman"/>
          <w:sz w:val="12"/>
          <w:szCs w:val="12"/>
        </w:rPr>
      </w:pPr>
      <w:r w:rsidRPr="009D10A6">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9D10A6" w:rsidRPr="009D10A6" w:rsidRDefault="009D10A6" w:rsidP="009D10A6">
      <w:pPr>
        <w:spacing w:after="0" w:line="240" w:lineRule="auto"/>
        <w:ind w:firstLine="284"/>
        <w:jc w:val="both"/>
        <w:rPr>
          <w:rFonts w:ascii="Times New Roman" w:eastAsia="Calibri" w:hAnsi="Times New Roman" w:cs="Times New Roman"/>
          <w:sz w:val="12"/>
          <w:szCs w:val="12"/>
        </w:rPr>
      </w:pPr>
      <w:r w:rsidRPr="009D10A6">
        <w:rPr>
          <w:rFonts w:ascii="Times New Roman" w:eastAsia="Calibri" w:hAnsi="Times New Roman" w:cs="Times New Roman"/>
          <w:sz w:val="12"/>
          <w:szCs w:val="12"/>
        </w:rPr>
        <w:t>4. Контроль за выполнением настоящего постановления возложить на первого заместителя Главы муниципального района Сергиевский Сапрыкина В.В.</w:t>
      </w:r>
    </w:p>
    <w:p w:rsidR="009D10A6" w:rsidRPr="009D10A6" w:rsidRDefault="009D10A6" w:rsidP="009D10A6">
      <w:pPr>
        <w:spacing w:after="0" w:line="240" w:lineRule="auto"/>
        <w:jc w:val="right"/>
        <w:rPr>
          <w:rFonts w:ascii="Times New Roman" w:eastAsia="Calibri" w:hAnsi="Times New Roman" w:cs="Times New Roman"/>
          <w:sz w:val="12"/>
          <w:szCs w:val="12"/>
        </w:rPr>
      </w:pPr>
      <w:proofErr w:type="spellStart"/>
      <w:r w:rsidRPr="009D10A6">
        <w:rPr>
          <w:rFonts w:ascii="Times New Roman" w:eastAsia="Calibri" w:hAnsi="Times New Roman" w:cs="Times New Roman"/>
          <w:sz w:val="12"/>
          <w:szCs w:val="12"/>
        </w:rPr>
        <w:t>И.о</w:t>
      </w:r>
      <w:proofErr w:type="spellEnd"/>
      <w:r w:rsidRPr="009D10A6">
        <w:rPr>
          <w:rFonts w:ascii="Times New Roman" w:eastAsia="Calibri" w:hAnsi="Times New Roman" w:cs="Times New Roman"/>
          <w:sz w:val="12"/>
          <w:szCs w:val="12"/>
        </w:rPr>
        <w:t>. Главы муниципального района Сергиевский</w:t>
      </w:r>
    </w:p>
    <w:p w:rsidR="000C7DAF" w:rsidRPr="009D10A6" w:rsidRDefault="009D10A6" w:rsidP="009D10A6">
      <w:pPr>
        <w:spacing w:after="0" w:line="240" w:lineRule="auto"/>
        <w:jc w:val="right"/>
        <w:rPr>
          <w:rFonts w:ascii="Times New Roman" w:eastAsia="Calibri" w:hAnsi="Times New Roman" w:cs="Times New Roman"/>
          <w:sz w:val="12"/>
          <w:szCs w:val="12"/>
        </w:rPr>
      </w:pPr>
      <w:proofErr w:type="spellStart"/>
      <w:r w:rsidRPr="009D10A6">
        <w:rPr>
          <w:rFonts w:ascii="Times New Roman" w:eastAsia="Calibri" w:hAnsi="Times New Roman" w:cs="Times New Roman"/>
          <w:sz w:val="12"/>
          <w:szCs w:val="12"/>
        </w:rPr>
        <w:t>В.В.Сапрыкин</w:t>
      </w:r>
      <w:proofErr w:type="spellEnd"/>
    </w:p>
    <w:p w:rsidR="009D10A6" w:rsidRDefault="009D10A6" w:rsidP="002228E5">
      <w:pPr>
        <w:spacing w:after="0" w:line="240" w:lineRule="auto"/>
        <w:jc w:val="right"/>
        <w:rPr>
          <w:rFonts w:ascii="Times New Roman" w:eastAsia="Calibri" w:hAnsi="Times New Roman" w:cs="Times New Roman"/>
          <w:i/>
          <w:sz w:val="12"/>
          <w:szCs w:val="12"/>
        </w:rPr>
      </w:pPr>
    </w:p>
    <w:p w:rsidR="002228E5" w:rsidRPr="006E2C05" w:rsidRDefault="002228E5" w:rsidP="002228E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sidR="009D10A6">
        <w:rPr>
          <w:rFonts w:ascii="Times New Roman" w:eastAsia="Calibri" w:hAnsi="Times New Roman" w:cs="Times New Roman"/>
          <w:i/>
          <w:sz w:val="12"/>
          <w:szCs w:val="12"/>
        </w:rPr>
        <w:t xml:space="preserve"> №1</w:t>
      </w:r>
    </w:p>
    <w:p w:rsidR="002228E5" w:rsidRPr="006E2C05" w:rsidRDefault="002228E5" w:rsidP="002228E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2228E5" w:rsidRPr="006E2C05" w:rsidRDefault="002228E5" w:rsidP="002228E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2876DD" w:rsidRDefault="002228E5" w:rsidP="002228E5">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sidR="009D10A6">
        <w:rPr>
          <w:rFonts w:ascii="Times New Roman" w:eastAsia="Calibri" w:hAnsi="Times New Roman" w:cs="Times New Roman"/>
          <w:i/>
          <w:sz w:val="12"/>
          <w:szCs w:val="12"/>
        </w:rPr>
        <w:t>383</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w:t>
      </w:r>
      <w:r w:rsidR="009D10A6">
        <w:rPr>
          <w:rFonts w:ascii="Times New Roman" w:eastAsia="Calibri" w:hAnsi="Times New Roman" w:cs="Times New Roman"/>
          <w:i/>
          <w:sz w:val="12"/>
          <w:szCs w:val="12"/>
        </w:rPr>
        <w:t>6</w:t>
      </w:r>
      <w:r w:rsidRPr="006E2C05">
        <w:rPr>
          <w:rFonts w:ascii="Times New Roman" w:eastAsia="Calibri" w:hAnsi="Times New Roman" w:cs="Times New Roman"/>
          <w:i/>
          <w:sz w:val="12"/>
          <w:szCs w:val="12"/>
        </w:rPr>
        <w:t xml:space="preserve">” </w:t>
      </w:r>
      <w:r w:rsidR="009D10A6">
        <w:rPr>
          <w:rFonts w:ascii="Times New Roman" w:eastAsia="Calibri" w:hAnsi="Times New Roman" w:cs="Times New Roman"/>
          <w:i/>
          <w:sz w:val="12"/>
          <w:szCs w:val="12"/>
        </w:rPr>
        <w:t>апреля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9D10A6" w:rsidRPr="009D10A6" w:rsidRDefault="009D10A6" w:rsidP="009D10A6">
      <w:pPr>
        <w:tabs>
          <w:tab w:val="left" w:pos="284"/>
        </w:tabs>
        <w:spacing w:after="0" w:line="240" w:lineRule="auto"/>
        <w:jc w:val="center"/>
        <w:rPr>
          <w:rFonts w:ascii="Times New Roman" w:eastAsia="Calibri" w:hAnsi="Times New Roman" w:cs="Times New Roman"/>
          <w:sz w:val="12"/>
          <w:szCs w:val="12"/>
        </w:rPr>
      </w:pPr>
      <w:r w:rsidRPr="009D10A6">
        <w:rPr>
          <w:rFonts w:ascii="Times New Roman" w:eastAsia="Calibri" w:hAnsi="Times New Roman" w:cs="Times New Roman"/>
          <w:b/>
          <w:bCs/>
          <w:sz w:val="12"/>
          <w:szCs w:val="12"/>
        </w:rPr>
        <w:t>Реестр муниципальных услуг муниципального района Сергиевский</w:t>
      </w:r>
    </w:p>
    <w:tbl>
      <w:tblPr>
        <w:tblStyle w:val="af1"/>
        <w:tblW w:w="5000" w:type="pct"/>
        <w:tblLayout w:type="fixed"/>
        <w:tblCellMar>
          <w:left w:w="0" w:type="dxa"/>
          <w:right w:w="0" w:type="dxa"/>
        </w:tblCellMar>
        <w:tblLook w:val="01E0" w:firstRow="1" w:lastRow="1" w:firstColumn="1" w:lastColumn="1" w:noHBand="0" w:noVBand="0"/>
      </w:tblPr>
      <w:tblGrid>
        <w:gridCol w:w="202"/>
        <w:gridCol w:w="1222"/>
        <w:gridCol w:w="3403"/>
        <w:gridCol w:w="1131"/>
        <w:gridCol w:w="710"/>
        <w:gridCol w:w="429"/>
        <w:gridCol w:w="426"/>
      </w:tblGrid>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п/п</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Наименование</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муниципальной</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услуги</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Нормативные правовые акты, регламентирующие предоставление муниципальной услуги</w:t>
            </w:r>
          </w:p>
        </w:tc>
        <w:tc>
          <w:tcPr>
            <w:tcW w:w="752" w:type="pct"/>
          </w:tcPr>
          <w:p w:rsidR="009D10A6" w:rsidRPr="00947670" w:rsidRDefault="009D10A6" w:rsidP="00947670">
            <w:pPr>
              <w:tabs>
                <w:tab w:val="left" w:pos="284"/>
              </w:tabs>
              <w:rPr>
                <w:rFonts w:ascii="Times New Roman" w:eastAsia="Calibri" w:hAnsi="Times New Roman" w:cs="Times New Roman"/>
                <w:sz w:val="10"/>
                <w:szCs w:val="10"/>
              </w:rPr>
            </w:pPr>
            <w:r w:rsidRPr="00947670">
              <w:rPr>
                <w:rFonts w:ascii="Times New Roman" w:eastAsia="Calibri" w:hAnsi="Times New Roman" w:cs="Times New Roman"/>
                <w:sz w:val="10"/>
                <w:szCs w:val="10"/>
              </w:rPr>
              <w:t>Наименование структурного подразделения администрации муниципального района Сергиевский, муниципального учреждения, должностного лица, в функциональные обязанности которого входит предоставление муниципальной услуги</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Получатели</w:t>
            </w:r>
            <w:r>
              <w:rPr>
                <w:rFonts w:ascii="Times New Roman" w:eastAsia="Calibri" w:hAnsi="Times New Roman" w:cs="Times New Roman"/>
                <w:sz w:val="12"/>
                <w:szCs w:val="12"/>
              </w:rPr>
              <w:t xml:space="preserve"> </w:t>
            </w:r>
            <w:r w:rsidRPr="009D10A6">
              <w:rPr>
                <w:rFonts w:ascii="Times New Roman" w:eastAsia="Calibri" w:hAnsi="Times New Roman" w:cs="Times New Roman"/>
                <w:sz w:val="12"/>
                <w:szCs w:val="12"/>
              </w:rPr>
              <w:t>муниципальной</w:t>
            </w:r>
            <w:r>
              <w:rPr>
                <w:rFonts w:ascii="Times New Roman" w:eastAsia="Calibri" w:hAnsi="Times New Roman" w:cs="Times New Roman"/>
                <w:sz w:val="12"/>
                <w:szCs w:val="12"/>
              </w:rPr>
              <w:t xml:space="preserve"> </w:t>
            </w:r>
            <w:r w:rsidRPr="009D10A6">
              <w:rPr>
                <w:rFonts w:ascii="Times New Roman" w:eastAsia="Calibri" w:hAnsi="Times New Roman" w:cs="Times New Roman"/>
                <w:sz w:val="12"/>
                <w:szCs w:val="12"/>
              </w:rPr>
              <w:t>услуги</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Источник</w:t>
            </w:r>
            <w:r>
              <w:rPr>
                <w:rFonts w:ascii="Times New Roman" w:eastAsia="Calibri" w:hAnsi="Times New Roman" w:cs="Times New Roman"/>
                <w:sz w:val="12"/>
                <w:szCs w:val="12"/>
              </w:rPr>
              <w:t xml:space="preserve"> </w:t>
            </w:r>
            <w:r w:rsidRPr="009D10A6">
              <w:rPr>
                <w:rFonts w:ascii="Times New Roman" w:eastAsia="Calibri" w:hAnsi="Times New Roman" w:cs="Times New Roman"/>
                <w:sz w:val="12"/>
                <w:szCs w:val="12"/>
              </w:rPr>
              <w:t>финансирования</w:t>
            </w:r>
            <w:r>
              <w:rPr>
                <w:rFonts w:ascii="Times New Roman" w:eastAsia="Calibri" w:hAnsi="Times New Roman" w:cs="Times New Roman"/>
                <w:sz w:val="12"/>
                <w:szCs w:val="12"/>
              </w:rPr>
              <w:t xml:space="preserve"> </w:t>
            </w:r>
            <w:r w:rsidRPr="009D10A6">
              <w:rPr>
                <w:rFonts w:ascii="Times New Roman" w:eastAsia="Calibri" w:hAnsi="Times New Roman" w:cs="Times New Roman"/>
                <w:sz w:val="12"/>
                <w:szCs w:val="12"/>
              </w:rPr>
              <w:t>муниципальной услуги</w:t>
            </w:r>
          </w:p>
          <w:p w:rsidR="009D10A6" w:rsidRPr="009D10A6" w:rsidRDefault="009D10A6" w:rsidP="009D10A6">
            <w:pPr>
              <w:tabs>
                <w:tab w:val="left" w:pos="284"/>
              </w:tabs>
              <w:rPr>
                <w:rFonts w:ascii="Times New Roman" w:eastAsia="Calibri" w:hAnsi="Times New Roman" w:cs="Times New Roman"/>
                <w:sz w:val="12"/>
                <w:szCs w:val="12"/>
              </w:rPr>
            </w:pP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Наличие</w:t>
            </w:r>
            <w:r>
              <w:rPr>
                <w:rFonts w:ascii="Times New Roman" w:eastAsia="Calibri" w:hAnsi="Times New Roman" w:cs="Times New Roman"/>
                <w:sz w:val="12"/>
                <w:szCs w:val="12"/>
              </w:rPr>
              <w:t xml:space="preserve"> </w:t>
            </w:r>
            <w:r w:rsidRPr="009D10A6">
              <w:rPr>
                <w:rFonts w:ascii="Times New Roman" w:eastAsia="Calibri" w:hAnsi="Times New Roman" w:cs="Times New Roman"/>
                <w:sz w:val="12"/>
                <w:szCs w:val="12"/>
              </w:rPr>
              <w:t>платы за предоставление</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Муниципальной</w:t>
            </w:r>
            <w:r>
              <w:rPr>
                <w:rFonts w:ascii="Times New Roman" w:eastAsia="Calibri" w:hAnsi="Times New Roman" w:cs="Times New Roman"/>
                <w:sz w:val="12"/>
                <w:szCs w:val="12"/>
              </w:rPr>
              <w:t xml:space="preserve"> </w:t>
            </w:r>
            <w:r w:rsidRPr="009D10A6">
              <w:rPr>
                <w:rFonts w:ascii="Times New Roman" w:eastAsia="Calibri" w:hAnsi="Times New Roman" w:cs="Times New Roman"/>
                <w:sz w:val="12"/>
                <w:szCs w:val="12"/>
              </w:rPr>
              <w:t>услуги</w:t>
            </w:r>
          </w:p>
        </w:tc>
      </w:tr>
      <w:tr w:rsidR="009D10A6" w:rsidRPr="009D10A6" w:rsidTr="009D10A6">
        <w:trPr>
          <w:trHeight w:val="20"/>
        </w:trPr>
        <w:tc>
          <w:tcPr>
            <w:tcW w:w="5000" w:type="pct"/>
            <w:gridSpan w:val="7"/>
          </w:tcPr>
          <w:p w:rsidR="009D10A6" w:rsidRPr="009D10A6" w:rsidRDefault="009D10A6" w:rsidP="009D10A6">
            <w:pPr>
              <w:tabs>
                <w:tab w:val="left" w:pos="284"/>
              </w:tabs>
              <w:rPr>
                <w:rFonts w:ascii="Times New Roman" w:eastAsia="Calibri" w:hAnsi="Times New Roman" w:cs="Times New Roman"/>
                <w:bCs/>
                <w:sz w:val="12"/>
                <w:szCs w:val="12"/>
              </w:rPr>
            </w:pPr>
            <w:r w:rsidRPr="009D10A6">
              <w:rPr>
                <w:rFonts w:ascii="Times New Roman" w:eastAsia="Calibri" w:hAnsi="Times New Roman" w:cs="Times New Roman"/>
                <w:bCs/>
                <w:sz w:val="12"/>
                <w:szCs w:val="12"/>
              </w:rPr>
              <w:t xml:space="preserve">Раздел </w:t>
            </w:r>
            <w:r w:rsidRPr="009D10A6">
              <w:rPr>
                <w:rFonts w:ascii="Times New Roman" w:eastAsia="Calibri" w:hAnsi="Times New Roman" w:cs="Times New Roman"/>
                <w:bCs/>
                <w:sz w:val="12"/>
                <w:szCs w:val="12"/>
                <w:lang w:val="en-US"/>
              </w:rPr>
              <w:t>I</w:t>
            </w:r>
            <w:r w:rsidRPr="009D10A6">
              <w:rPr>
                <w:rFonts w:ascii="Times New Roman" w:eastAsia="Calibri" w:hAnsi="Times New Roman" w:cs="Times New Roman"/>
                <w:bCs/>
                <w:sz w:val="12"/>
                <w:szCs w:val="12"/>
              </w:rPr>
              <w:t>. Муниципальные услуги, предоставляемые администрацией муниципального района Сергиевский</w:t>
            </w:r>
          </w:p>
        </w:tc>
      </w:tr>
      <w:tr w:rsidR="009D10A6" w:rsidRPr="009D10A6" w:rsidTr="009D10A6">
        <w:trPr>
          <w:trHeight w:val="20"/>
        </w:trPr>
        <w:tc>
          <w:tcPr>
            <w:tcW w:w="5000" w:type="pct"/>
            <w:gridSpan w:val="7"/>
            <w:tcBorders>
              <w:right w:val="single" w:sz="4" w:space="0" w:color="auto"/>
            </w:tcBorders>
          </w:tcPr>
          <w:p w:rsidR="009D10A6" w:rsidRPr="009D10A6" w:rsidRDefault="009D10A6" w:rsidP="009D10A6">
            <w:pPr>
              <w:tabs>
                <w:tab w:val="left" w:pos="284"/>
              </w:tabs>
              <w:rPr>
                <w:rFonts w:ascii="Times New Roman" w:eastAsia="Calibri" w:hAnsi="Times New Roman" w:cs="Times New Roman"/>
                <w:bCs/>
                <w:sz w:val="12"/>
                <w:szCs w:val="12"/>
              </w:rPr>
            </w:pPr>
            <w:r w:rsidRPr="009D10A6">
              <w:rPr>
                <w:rFonts w:ascii="Times New Roman" w:eastAsia="Calibri" w:hAnsi="Times New Roman" w:cs="Times New Roman"/>
                <w:bCs/>
                <w:sz w:val="12"/>
                <w:szCs w:val="12"/>
              </w:rPr>
              <w:t>МУНИЦИПАЛЬНЫЕ УСЛУГИ В ЗЕМЕЛЬНО-ИМУЩЕСТВЕННОЙ СФЕРЕ</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1</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Предоставление информации об объектах недвижимого имущества, находящихся в муниципальной собственности и предназначенных</w:t>
            </w:r>
            <w:r>
              <w:rPr>
                <w:rFonts w:ascii="Times New Roman" w:eastAsia="Calibri" w:hAnsi="Times New Roman" w:cs="Times New Roman"/>
                <w:sz w:val="12"/>
                <w:szCs w:val="12"/>
              </w:rPr>
              <w:t xml:space="preserve"> </w:t>
            </w:r>
            <w:r w:rsidRPr="009D10A6">
              <w:rPr>
                <w:rFonts w:ascii="Times New Roman" w:eastAsia="Calibri" w:hAnsi="Times New Roman" w:cs="Times New Roman"/>
                <w:sz w:val="12"/>
                <w:szCs w:val="12"/>
              </w:rPr>
              <w:t>для сдачи в аренду</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Гражданский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РФ № 131-ФЗ от 06.10.2003г. «Об общих принципах организации местного самоуправления в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Комитет по управлению</w:t>
            </w:r>
            <w:r>
              <w:rPr>
                <w:rFonts w:ascii="Times New Roman" w:eastAsia="Calibri" w:hAnsi="Times New Roman" w:cs="Times New Roman"/>
                <w:sz w:val="12"/>
                <w:szCs w:val="12"/>
              </w:rPr>
              <w:t xml:space="preserve"> </w:t>
            </w:r>
            <w:r w:rsidRPr="009D10A6">
              <w:rPr>
                <w:rFonts w:ascii="Times New Roman" w:eastAsia="Calibri" w:hAnsi="Times New Roman" w:cs="Times New Roman"/>
                <w:sz w:val="12"/>
                <w:szCs w:val="12"/>
              </w:rPr>
              <w:t>муниципальным имуществом</w:t>
            </w:r>
            <w:r>
              <w:rPr>
                <w:rFonts w:ascii="Times New Roman" w:eastAsia="Calibri" w:hAnsi="Times New Roman" w:cs="Times New Roman"/>
                <w:sz w:val="12"/>
                <w:szCs w:val="12"/>
              </w:rPr>
              <w:t xml:space="preserve"> </w:t>
            </w:r>
            <w:r w:rsidRPr="009D10A6">
              <w:rPr>
                <w:rFonts w:ascii="Times New Roman" w:eastAsia="Calibri" w:hAnsi="Times New Roman" w:cs="Times New Roman"/>
                <w:sz w:val="12"/>
                <w:szCs w:val="12"/>
              </w:rPr>
              <w:t>муниципального района Сергиевский</w:t>
            </w:r>
          </w:p>
          <w:p w:rsidR="009D10A6" w:rsidRPr="009D10A6" w:rsidRDefault="009D10A6" w:rsidP="009D10A6">
            <w:pPr>
              <w:tabs>
                <w:tab w:val="left" w:pos="284"/>
              </w:tabs>
              <w:rPr>
                <w:rFonts w:ascii="Times New Roman" w:eastAsia="Calibri" w:hAnsi="Times New Roman" w:cs="Times New Roman"/>
                <w:sz w:val="12"/>
                <w:szCs w:val="12"/>
              </w:rPr>
            </w:pP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Юридические лица,</w:t>
            </w:r>
            <w:r>
              <w:rPr>
                <w:rFonts w:ascii="Times New Roman" w:eastAsia="Calibri" w:hAnsi="Times New Roman" w:cs="Times New Roman"/>
                <w:sz w:val="12"/>
                <w:szCs w:val="12"/>
              </w:rPr>
              <w:t xml:space="preserve"> </w:t>
            </w:r>
            <w:r w:rsidRPr="009D10A6">
              <w:rPr>
                <w:rFonts w:ascii="Times New Roman" w:eastAsia="Calibri" w:hAnsi="Times New Roman" w:cs="Times New Roman"/>
                <w:sz w:val="12"/>
                <w:szCs w:val="12"/>
              </w:rPr>
              <w:t>физические лица, индивидуальные предприниматели</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2</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Предоставление информации об объектах учета из реестра муниципального имущества</w:t>
            </w:r>
          </w:p>
          <w:p w:rsidR="009D10A6" w:rsidRPr="009D10A6" w:rsidRDefault="009D10A6" w:rsidP="009D10A6">
            <w:pPr>
              <w:tabs>
                <w:tab w:val="left" w:pos="284"/>
              </w:tabs>
              <w:rPr>
                <w:rFonts w:ascii="Times New Roman" w:eastAsia="Calibri" w:hAnsi="Times New Roman" w:cs="Times New Roman"/>
                <w:sz w:val="12"/>
                <w:szCs w:val="12"/>
              </w:rPr>
            </w:pP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РФ № 131-ФЗ от 06.10.2003г. «Об общих принципах организации местного самоуправления в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Комитет по управлению</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муниципальным имуществом муниципального района Сергиевский</w:t>
            </w:r>
          </w:p>
          <w:p w:rsidR="009D10A6" w:rsidRPr="009D10A6" w:rsidRDefault="009D10A6" w:rsidP="009D10A6">
            <w:pPr>
              <w:tabs>
                <w:tab w:val="left" w:pos="284"/>
              </w:tabs>
              <w:rPr>
                <w:rFonts w:ascii="Times New Roman" w:eastAsia="Calibri" w:hAnsi="Times New Roman" w:cs="Times New Roman"/>
                <w:sz w:val="12"/>
                <w:szCs w:val="12"/>
              </w:rPr>
            </w:pP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Юридические лица,</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 индивидуальные предприниматели</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3</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Предоставление муниципального имущества</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в аренду</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Гражданский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РФ № 131-ФЗ от 06.10.2003г. «Об общих принципах организации местного самоуправления в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26.07.2006г.№ 135-ФЗ «О защите конкуренции»;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Приказ ФАС России от 21.03.2023г.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xml:space="preserve">- Решение Собрания Представителей муниципального района </w:t>
            </w:r>
            <w:r w:rsidRPr="009D10A6">
              <w:rPr>
                <w:rFonts w:ascii="Times New Roman" w:eastAsia="Calibri" w:hAnsi="Times New Roman" w:cs="Times New Roman"/>
                <w:sz w:val="12"/>
                <w:szCs w:val="12"/>
              </w:rPr>
              <w:lastRenderedPageBreak/>
              <w:t xml:space="preserve">Сергиевский Самарской </w:t>
            </w:r>
            <w:r w:rsidR="00947670" w:rsidRPr="009D10A6">
              <w:rPr>
                <w:rFonts w:ascii="Times New Roman" w:eastAsia="Calibri" w:hAnsi="Times New Roman" w:cs="Times New Roman"/>
                <w:sz w:val="12"/>
                <w:szCs w:val="12"/>
              </w:rPr>
              <w:t>области №</w:t>
            </w:r>
            <w:r w:rsidRPr="009D10A6">
              <w:rPr>
                <w:rFonts w:ascii="Times New Roman" w:eastAsia="Calibri" w:hAnsi="Times New Roman" w:cs="Times New Roman"/>
                <w:sz w:val="12"/>
                <w:szCs w:val="12"/>
              </w:rPr>
              <w:t xml:space="preserve"> 53 от 27.12.2004г. «Об утверждении «Положения об управлении и распоряжении муниципальной собственностью муниципального района Сергиевский» в новой редакции»</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Комитет по управлению</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муниципальным имуществом муниципального района Сергиевский</w:t>
            </w:r>
          </w:p>
          <w:p w:rsidR="009D10A6" w:rsidRPr="009D10A6" w:rsidRDefault="009D10A6" w:rsidP="009D10A6">
            <w:pPr>
              <w:tabs>
                <w:tab w:val="left" w:pos="284"/>
              </w:tabs>
              <w:rPr>
                <w:rFonts w:ascii="Times New Roman" w:eastAsia="Calibri" w:hAnsi="Times New Roman" w:cs="Times New Roman"/>
                <w:sz w:val="12"/>
                <w:szCs w:val="12"/>
              </w:rPr>
            </w:pP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Юридические лица,</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 индивидуальные предприниматели</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4</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Предоставление муниципального имущества в безвозмездное пользование</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Гражданский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РФ № 131-ФЗ от 06.10.2003г. «Об общих принципах организации местного самоуправления в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26.07.2006г. № 135-ФЗ «О защите конкуренции»;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Приказ ФАС России от 21.03.2023г.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Решение Собрания Представителей муниципального района Сергиевский Самарской области № 53 от 27.12.2004г. «Об утверждении «Положения об управлении и распоряжении муниципальной собственностью муниципального района Сергиевский» в новой редакции»</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Комитет по управлению</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муниципальным имуществом муниципального района Сергиевский</w:t>
            </w:r>
          </w:p>
          <w:p w:rsidR="009D10A6" w:rsidRPr="009D10A6" w:rsidRDefault="009D10A6" w:rsidP="009D10A6">
            <w:pPr>
              <w:tabs>
                <w:tab w:val="left" w:pos="284"/>
              </w:tabs>
              <w:rPr>
                <w:rFonts w:ascii="Times New Roman" w:eastAsia="Calibri" w:hAnsi="Times New Roman" w:cs="Times New Roman"/>
                <w:sz w:val="12"/>
                <w:szCs w:val="12"/>
              </w:rPr>
            </w:pP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Юридические лица,</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 индивидуальные предприниматели</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5</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Передача в собственность граждан занимаемых ими жилых помещений жилищного фонда (приватизация жилищного фонда)</w:t>
            </w:r>
          </w:p>
          <w:p w:rsidR="009D10A6" w:rsidRPr="009D10A6" w:rsidRDefault="009D10A6" w:rsidP="009D10A6">
            <w:pPr>
              <w:tabs>
                <w:tab w:val="left" w:pos="284"/>
              </w:tabs>
              <w:rPr>
                <w:rFonts w:ascii="Times New Roman" w:eastAsia="Calibri" w:hAnsi="Times New Roman" w:cs="Times New Roman"/>
                <w:sz w:val="12"/>
                <w:szCs w:val="12"/>
              </w:rPr>
            </w:pP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Жилищный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29.12.2004г. №189-ФЗ «О введении в действие Жилищного кодекса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РФ № 131-ФЗ от 06.10.2003г. «Об общих принципах организации местного самоуправления в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Закон РФ от 04.07.1991г. №1541-1 «О приватизации жилищного фонда в Российской Федерации»</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Комитет по управлению</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муниципальным имуществом муниципального района Сергиевский</w:t>
            </w:r>
          </w:p>
          <w:p w:rsidR="009D10A6" w:rsidRPr="009D10A6" w:rsidRDefault="009D10A6" w:rsidP="009D10A6">
            <w:pPr>
              <w:tabs>
                <w:tab w:val="left" w:pos="284"/>
              </w:tabs>
              <w:rPr>
                <w:rFonts w:ascii="Times New Roman" w:eastAsia="Calibri" w:hAnsi="Times New Roman" w:cs="Times New Roman"/>
                <w:sz w:val="12"/>
                <w:szCs w:val="12"/>
              </w:rPr>
            </w:pP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w:t>
            </w:r>
          </w:p>
          <w:p w:rsidR="009D10A6" w:rsidRPr="009D10A6" w:rsidRDefault="009D10A6" w:rsidP="009D10A6">
            <w:pPr>
              <w:tabs>
                <w:tab w:val="left" w:pos="284"/>
              </w:tabs>
              <w:rPr>
                <w:rFonts w:ascii="Times New Roman" w:eastAsia="Calibri" w:hAnsi="Times New Roman" w:cs="Times New Roman"/>
                <w:sz w:val="12"/>
                <w:szCs w:val="12"/>
              </w:rPr>
            </w:pP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6</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Отнесение земель или земельных участков в составе таких земель к определенной категории земель или перевод земель или земельных участков в составе таких земель из одной категории в другую категорию</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Земельный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РФ № 131-ФЗ от 06.10.2003г. «Об общих принципах организации местного самоуправления в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21.12.2004г. №172-ФЗ «О переводе земель или земельных участков из одной категории в другую»;</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Закон Самарской области от 11.03.2005г. № 94-ГД «О земле»</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Комитет по управлению</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муниципальным имуществом муниципального района Сергиевский</w:t>
            </w:r>
          </w:p>
          <w:p w:rsidR="009D10A6" w:rsidRPr="009D10A6" w:rsidRDefault="009D10A6" w:rsidP="009D10A6">
            <w:pPr>
              <w:tabs>
                <w:tab w:val="left" w:pos="284"/>
              </w:tabs>
              <w:rPr>
                <w:rFonts w:ascii="Times New Roman" w:eastAsia="Calibri" w:hAnsi="Times New Roman" w:cs="Times New Roman"/>
                <w:sz w:val="12"/>
                <w:szCs w:val="12"/>
              </w:rPr>
            </w:pP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Юридические лица,</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 индивидуальные предприниматели</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7</w:t>
            </w:r>
          </w:p>
        </w:tc>
        <w:tc>
          <w:tcPr>
            <w:tcW w:w="812" w:type="pct"/>
          </w:tcPr>
          <w:p w:rsidR="009D10A6" w:rsidRPr="009D10A6" w:rsidRDefault="009D10A6" w:rsidP="009D10A6">
            <w:pPr>
              <w:tabs>
                <w:tab w:val="left" w:pos="284"/>
              </w:tabs>
              <w:rPr>
                <w:rFonts w:ascii="Times New Roman" w:eastAsia="Calibri" w:hAnsi="Times New Roman" w:cs="Times New Roman"/>
                <w:bCs/>
                <w:sz w:val="12"/>
                <w:szCs w:val="12"/>
              </w:rPr>
            </w:pPr>
            <w:r w:rsidRPr="009D10A6">
              <w:rPr>
                <w:rFonts w:ascii="Times New Roman" w:eastAsia="Calibri" w:hAnsi="Times New Roman" w:cs="Times New Roman"/>
                <w:sz w:val="12"/>
                <w:szCs w:val="12"/>
              </w:rPr>
              <w:t>Прекращение права постоянного (бессрочного) пользования и пожизненного наследуемого владения земельным участком при отказе землепользователя, землевладельца от принадлежащего им права на земельный участок</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Земельный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25.10.2001г. №137-ФЗ «О введении в действие Земельного кодекса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06.10.2003г. №131-ФЗ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Закон Самарской области от 11.03.2005г. № 94-ГД «О земле»</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Комитет по управлению</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муниципальным имуществом муниципального района Сергиевский</w:t>
            </w:r>
          </w:p>
          <w:p w:rsidR="009D10A6" w:rsidRPr="009D10A6" w:rsidRDefault="009D10A6" w:rsidP="009D10A6">
            <w:pPr>
              <w:tabs>
                <w:tab w:val="left" w:pos="284"/>
              </w:tabs>
              <w:rPr>
                <w:rFonts w:ascii="Times New Roman" w:eastAsia="Calibri" w:hAnsi="Times New Roman" w:cs="Times New Roman"/>
                <w:sz w:val="12"/>
                <w:szCs w:val="12"/>
              </w:rPr>
            </w:pP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Юридические лица,</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8</w:t>
            </w:r>
          </w:p>
        </w:tc>
        <w:tc>
          <w:tcPr>
            <w:tcW w:w="812" w:type="pct"/>
          </w:tcPr>
          <w:p w:rsidR="009D10A6" w:rsidRPr="009D10A6" w:rsidRDefault="009D10A6" w:rsidP="00947670">
            <w:pPr>
              <w:tabs>
                <w:tab w:val="left" w:pos="284"/>
              </w:tabs>
              <w:rPr>
                <w:rFonts w:ascii="Times New Roman" w:eastAsia="Calibri" w:hAnsi="Times New Roman" w:cs="Times New Roman"/>
                <w:bCs/>
                <w:sz w:val="12"/>
                <w:szCs w:val="12"/>
              </w:rPr>
            </w:pPr>
            <w:r w:rsidRPr="009D10A6">
              <w:rPr>
                <w:rFonts w:ascii="Times New Roman" w:eastAsia="Calibri" w:hAnsi="Times New Roman" w:cs="Times New Roman"/>
                <w:bCs/>
                <w:sz w:val="12"/>
                <w:szCs w:val="12"/>
              </w:rPr>
              <w:t>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Земельный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25.10.2001г. №137-ФЗ «О введении в действие Земельного кодекса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06.10.2003г. №131-ФЗ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Приказ Росреестра от 02.09.2020г. №П/0321 «Об утверждении перечня документов, подтверждающих право заявителя на приобретение земельного участка без проведения торгов»;</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Закон Самарской области от 11.03.2005г. № 94-ГД «О земле»</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Комитет по управлению</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муниципальным имуществом муниципального района Сергиевский</w:t>
            </w:r>
          </w:p>
          <w:p w:rsidR="009D10A6" w:rsidRPr="009D10A6" w:rsidRDefault="009D10A6" w:rsidP="009D10A6">
            <w:pPr>
              <w:tabs>
                <w:tab w:val="left" w:pos="284"/>
              </w:tabs>
              <w:rPr>
                <w:rFonts w:ascii="Times New Roman" w:eastAsia="Calibri" w:hAnsi="Times New Roman" w:cs="Times New Roman"/>
                <w:sz w:val="12"/>
                <w:szCs w:val="12"/>
              </w:rPr>
            </w:pP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Юридические лица,</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9</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xml:space="preserve">Утверждение схемы расположения земельного участка или земельных </w:t>
            </w:r>
            <w:r w:rsidRPr="009D10A6">
              <w:rPr>
                <w:rFonts w:ascii="Times New Roman" w:eastAsia="Calibri" w:hAnsi="Times New Roman" w:cs="Times New Roman"/>
                <w:sz w:val="12"/>
                <w:szCs w:val="12"/>
              </w:rPr>
              <w:lastRenderedPageBreak/>
              <w:t>участков на кадастровом плане территории</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lastRenderedPageBreak/>
              <w:t>- Земельный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25.10.2001г. №137-ФЗ «О введении в действие Земельного кодекса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xml:space="preserve">- Федеральный закон РФ № 131-ФЗ от 06.10.2003г. «Об общих </w:t>
            </w:r>
            <w:r w:rsidRPr="009D10A6">
              <w:rPr>
                <w:rFonts w:ascii="Times New Roman" w:eastAsia="Calibri" w:hAnsi="Times New Roman" w:cs="Times New Roman"/>
                <w:sz w:val="12"/>
                <w:szCs w:val="12"/>
              </w:rPr>
              <w:lastRenderedPageBreak/>
              <w:t>принципах организации местного самоуправления в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Закон Самарской области от 11.03.2005г. № 94-ГД «О земле»;</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Приказ Росреестра от 19.04.2022г. №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lastRenderedPageBreak/>
              <w:t>Комитет по управлению</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xml:space="preserve">муниципальным имуществом </w:t>
            </w:r>
            <w:r w:rsidRPr="009D10A6">
              <w:rPr>
                <w:rFonts w:ascii="Times New Roman" w:eastAsia="Calibri" w:hAnsi="Times New Roman" w:cs="Times New Roman"/>
                <w:sz w:val="12"/>
                <w:szCs w:val="12"/>
              </w:rPr>
              <w:lastRenderedPageBreak/>
              <w:t>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lastRenderedPageBreak/>
              <w:t>Юридические лица,</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lastRenderedPageBreak/>
              <w:t>10</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Предоставление в собственность субъектам малого и среднего предпринимательства арендуемого ими движимого и недвижимого имущества, находящегося в муниципальной собственности, в порядке реализации преимущественного права</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РФ № 131-ФЗ от 06.10.2003г. «Об общих принципах организации местного самоуправления в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22.07.2008г.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21.12.2001г. №178-ФЗ «О приватизации государственного и муниципального имущества»;</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24.07.2007г. №209-ФЗ «О развитии малого и среднего предпринимательства в Российской Федерации»</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Комитет по управлению</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муниципальным имуществом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Субъекты малого и среднего предпринимательства (юридические лица и индивидуальные предприниматели)</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11</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w:t>
            </w:r>
          </w:p>
          <w:p w:rsidR="009D10A6" w:rsidRPr="009D10A6" w:rsidRDefault="009D10A6" w:rsidP="009D10A6">
            <w:pPr>
              <w:tabs>
                <w:tab w:val="left" w:pos="284"/>
              </w:tabs>
              <w:rPr>
                <w:rFonts w:ascii="Times New Roman" w:eastAsia="Calibri" w:hAnsi="Times New Roman" w:cs="Times New Roman"/>
                <w:sz w:val="12"/>
                <w:szCs w:val="12"/>
              </w:rPr>
            </w:pP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Земельный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РФ № 131-ФЗ от 06.10.2003г. «Об общих принципах организации местного самоуправления в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Постановление Правительства РФ от 03.12.2014г.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9D10A6" w:rsidRPr="009D10A6" w:rsidRDefault="009D10A6" w:rsidP="00947670">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Постановление Правительства Самарской области от 17.10.2018г. № 595 «Об утверждении порядка и условий размещения объектов, виды которых определены постановлением Правительства Российской Федерации и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признании утратившими силу отдельных постановлений Правительства Самарской области»</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Комитет по управлению</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муниципальным имуществом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Юридические лица,</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12</w:t>
            </w:r>
          </w:p>
        </w:tc>
        <w:tc>
          <w:tcPr>
            <w:tcW w:w="812" w:type="pct"/>
          </w:tcPr>
          <w:p w:rsidR="009D10A6" w:rsidRPr="009D10A6" w:rsidRDefault="009D10A6" w:rsidP="00947670">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Земельный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РФ № 131-ФЗ от 06.10.2003г. «Об общих принципах организации местного самоуправления в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47670">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Постановление Правительства РФ от 03.12.2014г. № 1308 «Об утверждении Правил определения размера платы за увеличение площади земельных участков, находящихся в частной собственности, в результате их перераспределения с земельными участками, находящимися в федеральной собственности»</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Комитет по управлению</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муниципальным имуществом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Юридические лица,</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13</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Установление сервитута (публичного сервитута) в отношении земельного участка, находящегося в государственной или муниципальной собственности</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Градостроительный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Земельный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РФ № 131-ФЗ от 06.10.2003г. «Об общих принципах организации местного самоуправления в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Комитет по управлению</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муниципальным имуществом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Юридические лица,</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14</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Предварительное согласование предоставления земельного участка</w:t>
            </w:r>
          </w:p>
          <w:p w:rsidR="009D10A6" w:rsidRPr="009D10A6" w:rsidRDefault="009D10A6" w:rsidP="009D10A6">
            <w:pPr>
              <w:tabs>
                <w:tab w:val="left" w:pos="284"/>
              </w:tabs>
              <w:rPr>
                <w:rFonts w:ascii="Times New Roman" w:eastAsia="Calibri" w:hAnsi="Times New Roman" w:cs="Times New Roman"/>
                <w:sz w:val="12"/>
                <w:szCs w:val="12"/>
              </w:rPr>
            </w:pP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Земельный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РФ № 131-ФЗ от 06.10.2003г. «Об общих принципах организации местного самоуправления в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lastRenderedPageBreak/>
              <w:t>- Федеральный закон от 25.10.2001г. № 137-ФЗ «О введении в действие Земельного кодекса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Закон Самарской области от 11.03.2005г. № 94-ГД «О земле»;</w:t>
            </w:r>
          </w:p>
          <w:p w:rsidR="009D10A6" w:rsidRPr="009D10A6" w:rsidRDefault="009D10A6" w:rsidP="00947670">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Приказ Росреестра от 19.04.2022г. №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Комитет по управлению</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муниципальным имуществом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Юридические лица,</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15</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Постановка граждан на учет в качестве лиц, имеющих право на предоставление земельных участков в собственность бесплатно</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Земельный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РФ № 131-ФЗ от 06.10.2003г. «Об общих принципах организации местного самоуправления в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Закон Самарской области от 11.03.2005г. № 94-ГД «О земле»;</w:t>
            </w:r>
          </w:p>
          <w:p w:rsidR="009D10A6" w:rsidRPr="009D10A6" w:rsidRDefault="009D10A6" w:rsidP="00947670">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Закон Самарской области от 13.04.2015г. № 37-ГД «О порядке постановки на учет граждан, имеющих трех и более детей, желающих бесплатно приобрести образованные земельные участки из земель, находящихся в государственной или муниципальной собственности»</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Комитет по управлению</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муниципальным имуществом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16</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Предоставление земельного участка, находящегося в государственной или муниципальной собственности, в собственность бесплатно</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Земельный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РФ № 131-ФЗ от 06.10.2003г. «Об общих принципах организации местного самоуправления в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25.10.2001г. № 137-ФЗ «О введении в действие Земельного кодекса Российской Федерации»;</w:t>
            </w:r>
          </w:p>
          <w:p w:rsidR="009D10A6" w:rsidRPr="009D10A6" w:rsidRDefault="009D10A6" w:rsidP="00947670">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Закон Самарской области от 11.03.2005г. № 94-ГД «О земле»</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Комитет по управлению</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муниципальным имуществом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17</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Заключение договоров на размещение нестационарных торговых объектов в целях использования земель или земельных участков, находящихся в государственной или муниципальной собственности, для размещения нестационарных торговых объектов без предоставления данных земельных участков и установления в отношении них сервитута, публичного сервитута</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Земельный кодекс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РФ № 131-ФЗ от 06.10.2003г. «Об общих принципах организации местного самоуправления в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24.07.2007г. № 221-ФЗ «О кадастровой деятельности»;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28.12.2009г. № 381-ФЗ «Об основах государственного регулирования торговой деятельности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Закон Самарской области от 05.07.2010г. № 76-ГД «О государственном регулировании торговой деятельности на территории Самарской области»;</w:t>
            </w:r>
          </w:p>
          <w:p w:rsidR="009D10A6" w:rsidRPr="009D10A6" w:rsidRDefault="009D10A6" w:rsidP="00947670">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Постановление Правительства Российской Федерации от 03.12.2014 г. №1300 «Об утверждения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Комитет по управлению</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муниципальным имуществом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Юридические лица, индивидуальные предприниматели</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18</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РФ № 131-ФЗ от 06.10.2003г. «Об общих принципах организации местного самоуправления в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Земельный кодекс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13.07.2015г. № 218-ФЗ «О государственной регистрации недвижимости»;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24.07.2007г. № 221-ФЗ «О кадастровой деятельности»</w:t>
            </w:r>
          </w:p>
          <w:p w:rsidR="009D10A6" w:rsidRPr="009D10A6" w:rsidRDefault="009D10A6" w:rsidP="009D10A6">
            <w:pPr>
              <w:tabs>
                <w:tab w:val="left" w:pos="284"/>
              </w:tabs>
              <w:rPr>
                <w:rFonts w:ascii="Times New Roman" w:eastAsia="Calibri" w:hAnsi="Times New Roman" w:cs="Times New Roman"/>
                <w:sz w:val="12"/>
                <w:szCs w:val="12"/>
              </w:rPr>
            </w:pP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Комитет по управлению</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муниципальным имуществом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 юридические лица, индивидуальные предприниматели</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19</w:t>
            </w:r>
          </w:p>
        </w:tc>
        <w:tc>
          <w:tcPr>
            <w:tcW w:w="812" w:type="pct"/>
          </w:tcPr>
          <w:p w:rsidR="009D10A6" w:rsidRPr="009D10A6" w:rsidRDefault="009D10A6" w:rsidP="00947670">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xml:space="preserve">Принятие решения о проведении аукциона на право заключения договоров на размещение отдельных объектов, виды которых определены постановлением Правительства Российской Федерации от 03.12.2014 N 1300 </w:t>
            </w:r>
            <w:r w:rsidRPr="009D10A6">
              <w:rPr>
                <w:rFonts w:ascii="Times New Roman" w:eastAsia="Calibri" w:hAnsi="Times New Roman" w:cs="Times New Roman"/>
                <w:sz w:val="12"/>
                <w:szCs w:val="12"/>
              </w:rPr>
              <w:lastRenderedPageBreak/>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lastRenderedPageBreak/>
              <w:t>- Земельный кодекс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РФ № 131-ФЗ от 06.10.2003г. «Об общих принципах организации местного самоуправления в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24.07.2007г. № 221-ФЗ «О кадастровой деятельности»;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28.12.2009г. № 381-ФЗ «Об основах государственного регулирования торговой деятельности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xml:space="preserve">- Закон Самарской области от 05.07.2010г. № 76-ГД «О </w:t>
            </w:r>
            <w:r w:rsidRPr="009D10A6">
              <w:rPr>
                <w:rFonts w:ascii="Times New Roman" w:eastAsia="Calibri" w:hAnsi="Times New Roman" w:cs="Times New Roman"/>
                <w:sz w:val="12"/>
                <w:szCs w:val="12"/>
              </w:rPr>
              <w:lastRenderedPageBreak/>
              <w:t>государственном регулировании торговой деятельности на территории Самарской области»;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Постановление Правительства Российской Федерации от 03.12.2014 г. №1300 «Об утверждения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lastRenderedPageBreak/>
              <w:t>Комитет по управлению</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муниципальным имуществом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Юридические лица, индивидуальные предприниматели</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4717" w:type="pct"/>
            <w:gridSpan w:val="6"/>
          </w:tcPr>
          <w:p w:rsidR="009D10A6" w:rsidRPr="009D10A6" w:rsidRDefault="009D10A6" w:rsidP="00947670">
            <w:pPr>
              <w:tabs>
                <w:tab w:val="left" w:pos="284"/>
              </w:tabs>
              <w:rPr>
                <w:rFonts w:ascii="Times New Roman" w:eastAsia="Calibri" w:hAnsi="Times New Roman" w:cs="Times New Roman"/>
                <w:bCs/>
                <w:sz w:val="12"/>
                <w:szCs w:val="12"/>
              </w:rPr>
            </w:pPr>
            <w:r w:rsidRPr="009D10A6">
              <w:rPr>
                <w:rFonts w:ascii="Times New Roman" w:eastAsia="Calibri" w:hAnsi="Times New Roman" w:cs="Times New Roman"/>
                <w:bCs/>
                <w:sz w:val="12"/>
                <w:szCs w:val="12"/>
              </w:rPr>
              <w:lastRenderedPageBreak/>
              <w:t>МУНИЦИПАЛЬНЫЕ УСЛУГИ В СФЕРЕ ПРИРОДО - И НЕДРОПОЛЬЗОВАНИЯ</w:t>
            </w:r>
          </w:p>
        </w:tc>
        <w:tc>
          <w:tcPr>
            <w:tcW w:w="283" w:type="pct"/>
          </w:tcPr>
          <w:p w:rsidR="009D10A6" w:rsidRPr="009D10A6" w:rsidRDefault="009D10A6" w:rsidP="009D10A6">
            <w:pPr>
              <w:tabs>
                <w:tab w:val="left" w:pos="284"/>
              </w:tabs>
              <w:rPr>
                <w:rFonts w:ascii="Times New Roman" w:eastAsia="Calibri" w:hAnsi="Times New Roman" w:cs="Times New Roman"/>
                <w:bCs/>
                <w:sz w:val="12"/>
                <w:szCs w:val="12"/>
              </w:rPr>
            </w:pP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20</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Выдача разрешений на право вырубки зеленых насаждений</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06.10.2003г. № 131-ФЗ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10.01.2002г. № 7-ФЗ «Об охране окружающей среды»;</w:t>
            </w:r>
          </w:p>
          <w:p w:rsidR="009D10A6" w:rsidRPr="009D10A6" w:rsidRDefault="009D10A6" w:rsidP="00947670">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Решение Собрания представителей муниципального района Сергиевский №64 от 30.11.2022г. «Об утверждении Положения о порядке сноса и восстановления зеленых насаждений на территории муниципального района Сергиевский Самарской области»</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Отдел экологии, природных ресурсов и земельного контроля Контрольного управления администрации муниципального района Сергиевский</w:t>
            </w:r>
          </w:p>
          <w:p w:rsidR="009D10A6" w:rsidRPr="009D10A6" w:rsidRDefault="009D10A6" w:rsidP="009D10A6">
            <w:pPr>
              <w:tabs>
                <w:tab w:val="left" w:pos="284"/>
              </w:tabs>
              <w:rPr>
                <w:rFonts w:ascii="Times New Roman" w:eastAsia="Calibri" w:hAnsi="Times New Roman" w:cs="Times New Roman"/>
                <w:sz w:val="12"/>
                <w:szCs w:val="12"/>
              </w:rPr>
            </w:pP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Юридические лица,</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 индивидуальные предприниматели</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21</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Принятие решения об использовании донного грунта, извлеченного при проведении дноуглубительных и других работ, связанных с изменением дна и берегов водных объектов</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Водный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06.10.2003 № 131-ФЗ «Об общих принципах организации местного самоуправления в Российской Федерации»;</w:t>
            </w:r>
          </w:p>
          <w:p w:rsidR="009D10A6" w:rsidRPr="009D10A6" w:rsidRDefault="009D10A6" w:rsidP="00947670">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Приказ Минприроды России от 15.04.2020г. №220 «Об утверждении Порядка использования донного грунта, извлеченного при проведении дноуглубительных и других работ, связанных с изменением дна и берегов водных объектов»</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Отдел экологии, природных ресурсов и земельного контроля Контрольного управления администрации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Юридические лица,</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5000" w:type="pct"/>
            <w:gridSpan w:val="7"/>
          </w:tcPr>
          <w:p w:rsidR="009D10A6" w:rsidRPr="009D10A6" w:rsidRDefault="009D10A6" w:rsidP="00947670">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МУНИЦИПАЛЬНЫЕ УСЛУГИ В СФЕРЕ ЖИЛИЩНЫХ ПРАВООТНОШЕНИЙ</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22</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Согласование проведения переустройства и (или) перепланировки помещения в многоквартирном доме</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Градостроительный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Жилищный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06.10.2003г. № 131-ФЗ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47670">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Постановление администрации муниципального района Сергиевский №1175 от 12.10.2022г. «Об утверждении Порядка принятия решений о переводе жилых (нежилых) помещений в нежилые (жилые) помещения, согласования переустройства и (или) перепланировки помещений в многоквартирных домах»</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Жилищное управление администрации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 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юридические лица, являющиеся собственниками помещений в многоквартирных домах, расположенных на территории муниципального района Сергиевский</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23</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Перевод жилого помещения в нежилое помещение и нежилого помещения в жилое помещение</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Градостроительный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Жилищный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06.10.2003г. № 131-ФЗ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Постановление администрации муниципального района Сергиевский №1175 от 12.10.2022г. «Об утверждении Порядка принятия решений о переводе жилых (нежилых) помещений в нежилые (жилые) помещения, согласования переустройства и (или) перепланировки помещений в многоквартирных домах»</w:t>
            </w:r>
          </w:p>
          <w:p w:rsidR="009D10A6" w:rsidRPr="009D10A6" w:rsidRDefault="009D10A6" w:rsidP="009D10A6">
            <w:pPr>
              <w:tabs>
                <w:tab w:val="left" w:pos="284"/>
              </w:tabs>
              <w:rPr>
                <w:rFonts w:ascii="Times New Roman" w:eastAsia="Calibri" w:hAnsi="Times New Roman" w:cs="Times New Roman"/>
                <w:sz w:val="12"/>
                <w:szCs w:val="12"/>
              </w:rPr>
            </w:pP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Жилищное управление администрации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 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юридические лица, являющиеся собственниками помещений в многоквартирных домах, расположенных на территории муниципального района Сергиевский</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24</w:t>
            </w:r>
          </w:p>
        </w:tc>
        <w:tc>
          <w:tcPr>
            <w:tcW w:w="812" w:type="pct"/>
          </w:tcPr>
          <w:p w:rsidR="009D10A6" w:rsidRPr="009D10A6" w:rsidRDefault="009D10A6" w:rsidP="00947670">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xml:space="preserve">Выдача согласия на вселение граждан (за исключением супруга, </w:t>
            </w:r>
            <w:r w:rsidRPr="009D10A6">
              <w:rPr>
                <w:rFonts w:ascii="Times New Roman" w:eastAsia="Calibri" w:hAnsi="Times New Roman" w:cs="Times New Roman"/>
                <w:sz w:val="12"/>
                <w:szCs w:val="12"/>
              </w:rPr>
              <w:lastRenderedPageBreak/>
              <w:t>детей, родителей) в занимаемое жилое помещение гражданам – нанимателям жилых помещений муниципального жилищного фонда по договорам социального найма</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Гражданский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Жилищный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Градостроительный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06.10.2003г. №131-ФЗ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27.07.2010г.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Жилищное управление администрации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25</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Предоставление жилого помещения по договору социального найма</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Гражданский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Жилищный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06.10.2003г. №131-ФЗ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27.07.2010г.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Постановление Правительства РФ от 21.05.2005г. № 315 «Об утверждении Типового договора социального найма жилого помещения»;</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Приказ Минстроя России от 14.05.2021г. № 292/</w:t>
            </w:r>
            <w:proofErr w:type="spellStart"/>
            <w:r w:rsidRPr="009D10A6">
              <w:rPr>
                <w:rFonts w:ascii="Times New Roman" w:eastAsia="Calibri" w:hAnsi="Times New Roman" w:cs="Times New Roman"/>
                <w:sz w:val="12"/>
                <w:szCs w:val="12"/>
              </w:rPr>
              <w:t>пр</w:t>
            </w:r>
            <w:proofErr w:type="spellEnd"/>
            <w:r w:rsidRPr="009D10A6">
              <w:rPr>
                <w:rFonts w:ascii="Times New Roman" w:eastAsia="Calibri" w:hAnsi="Times New Roman" w:cs="Times New Roman"/>
                <w:sz w:val="12"/>
                <w:szCs w:val="12"/>
              </w:rPr>
              <w:t xml:space="preserve"> «Об утверждении правил пользования жилыми помещениями»;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Закон Самарской области от 05.07.2005г. №139-ГД «О жилище»;</w:t>
            </w:r>
          </w:p>
          <w:p w:rsidR="009D10A6" w:rsidRPr="009D10A6" w:rsidRDefault="009D10A6" w:rsidP="00947670">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xml:space="preserve">-Решение Собрания </w:t>
            </w:r>
            <w:r w:rsidR="00947670" w:rsidRPr="009D10A6">
              <w:rPr>
                <w:rFonts w:ascii="Times New Roman" w:eastAsia="Calibri" w:hAnsi="Times New Roman" w:cs="Times New Roman"/>
                <w:sz w:val="12"/>
                <w:szCs w:val="12"/>
              </w:rPr>
              <w:t>Представителей муниципального</w:t>
            </w:r>
            <w:r w:rsidRPr="009D10A6">
              <w:rPr>
                <w:rFonts w:ascii="Times New Roman" w:eastAsia="Calibri" w:hAnsi="Times New Roman" w:cs="Times New Roman"/>
                <w:sz w:val="12"/>
                <w:szCs w:val="12"/>
              </w:rPr>
              <w:t xml:space="preserve"> района Сергиевский Самарской </w:t>
            </w:r>
            <w:r w:rsidR="00947670" w:rsidRPr="009D10A6">
              <w:rPr>
                <w:rFonts w:ascii="Times New Roman" w:eastAsia="Calibri" w:hAnsi="Times New Roman" w:cs="Times New Roman"/>
                <w:sz w:val="12"/>
                <w:szCs w:val="12"/>
              </w:rPr>
              <w:t>области №</w:t>
            </w:r>
            <w:r w:rsidRPr="009D10A6">
              <w:rPr>
                <w:rFonts w:ascii="Times New Roman" w:eastAsia="Calibri" w:hAnsi="Times New Roman" w:cs="Times New Roman"/>
                <w:sz w:val="12"/>
                <w:szCs w:val="12"/>
              </w:rPr>
              <w:t xml:space="preserve"> 63 от 30.11.2022г. «Об утверждении «Положения об управлении и распоряжении муниципальной собственностью муниципального района Сергиевский Самарской области»</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Жилищное управление администрации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26</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Принятие на учет граждан в качестве нуждающихся в жилых помещениях</w:t>
            </w:r>
          </w:p>
          <w:p w:rsidR="009D10A6" w:rsidRPr="009D10A6" w:rsidRDefault="009D10A6" w:rsidP="009D10A6">
            <w:pPr>
              <w:tabs>
                <w:tab w:val="left" w:pos="284"/>
              </w:tabs>
              <w:rPr>
                <w:rFonts w:ascii="Times New Roman" w:eastAsia="Calibri" w:hAnsi="Times New Roman" w:cs="Times New Roman"/>
                <w:sz w:val="12"/>
                <w:szCs w:val="12"/>
              </w:rPr>
            </w:pPr>
          </w:p>
          <w:p w:rsidR="009D10A6" w:rsidRPr="009D10A6" w:rsidRDefault="009D10A6" w:rsidP="009D10A6">
            <w:pPr>
              <w:tabs>
                <w:tab w:val="left" w:pos="284"/>
              </w:tabs>
              <w:rPr>
                <w:rFonts w:ascii="Times New Roman" w:eastAsia="Calibri" w:hAnsi="Times New Roman" w:cs="Times New Roman"/>
                <w:sz w:val="12"/>
                <w:szCs w:val="12"/>
              </w:rPr>
            </w:pP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Жилищный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06.10.2003г. №131-ФЗ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27.07.2010г.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12.01.1995г. №5-ФЗ «О ветеранах»;</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25.10.2002г. №125-ФЗ «О жилищных субсидиях гражданам, выезжающим из районов Крайнего Севера и приравненных к ним местностей»;</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Постановление Правительства РФ от 17.12.2010г. №1050 «О реализации отдельных мероприятий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Постановление Правительства РФ от 21.03.2006 №153 «Об утверждении Правил выпуска и реализации государственных жилищных сертификатов в рамках реализации комплекса процессных мероприятий «Выполнение государственных обязательств по обеспечению жильем отдельных категорий граждан»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Закон Самарской области от 11.07.2006г. № 87-ГД «Об обеспечении жилыми помещениями отдельных категорий граждан, проживающих на территории Самарской области»;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Закон Самарской области от 05.07.2005г. № 139-ГД «О жилище»;</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Закон Самарской области от 11.07.2006г. № 88-ГД «О предоставлении работникам органов государственной власти Самарской области, государственных органов Самарской области, органов местного самоуправления муниципальных образований в Самарской области, государственных учреждений Самарской области и муниципальных учреждений муниципальных образований в Самарской области социальных выплат на строительство или приобретение жилого помещения»;</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Закон Самарской области от 28.12.2012г. № 135-ГД «Об обеспечении жилыми помещениями детей-сирот и детей, оставшихся без попечения родителей, лиц из числа детей-сирот и детей, оставшихся без попечения родителей, на территории Самарской области»;</w:t>
            </w:r>
          </w:p>
          <w:p w:rsidR="009D10A6" w:rsidRPr="009D10A6" w:rsidRDefault="009D10A6" w:rsidP="00947670">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Постановление Правительства Самарской области от 21.06.2006г. №77 «Об утверждении Порядка обеспечения жилыми помещениями отдельных категорий граждан»</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Жилищное управление администрации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27</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xml:space="preserve">Выдача согласия на обмен жилыми помещениями, </w:t>
            </w:r>
            <w:r w:rsidRPr="009D10A6">
              <w:rPr>
                <w:rFonts w:ascii="Times New Roman" w:eastAsia="Calibri" w:hAnsi="Times New Roman" w:cs="Times New Roman"/>
                <w:sz w:val="12"/>
                <w:szCs w:val="12"/>
              </w:rPr>
              <w:lastRenderedPageBreak/>
              <w:t>предоставленными по договорам социального найма</w:t>
            </w:r>
          </w:p>
          <w:p w:rsidR="009D10A6" w:rsidRPr="009D10A6" w:rsidRDefault="009D10A6" w:rsidP="009D10A6">
            <w:pPr>
              <w:tabs>
                <w:tab w:val="left" w:pos="284"/>
              </w:tabs>
              <w:rPr>
                <w:rFonts w:ascii="Times New Roman" w:eastAsia="Calibri" w:hAnsi="Times New Roman" w:cs="Times New Roman"/>
                <w:sz w:val="12"/>
                <w:szCs w:val="12"/>
              </w:rPr>
            </w:pP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lastRenderedPageBreak/>
              <w:t>- Жилищный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xml:space="preserve">- Федеральный закон от 06.10.2003г. №131-ФЗ «Об общих принципах организации местного самоуправления в Российской </w:t>
            </w:r>
            <w:r w:rsidRPr="009D10A6">
              <w:rPr>
                <w:rFonts w:ascii="Times New Roman" w:eastAsia="Calibri" w:hAnsi="Times New Roman" w:cs="Times New Roman"/>
                <w:sz w:val="12"/>
                <w:szCs w:val="12"/>
              </w:rPr>
              <w:lastRenderedPageBreak/>
              <w:t>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27.07.2010г.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Приказ Минстроя России от 14.05.2021г. № 292/</w:t>
            </w:r>
            <w:proofErr w:type="spellStart"/>
            <w:r w:rsidRPr="009D10A6">
              <w:rPr>
                <w:rFonts w:ascii="Times New Roman" w:eastAsia="Calibri" w:hAnsi="Times New Roman" w:cs="Times New Roman"/>
                <w:sz w:val="12"/>
                <w:szCs w:val="12"/>
              </w:rPr>
              <w:t>пр</w:t>
            </w:r>
            <w:proofErr w:type="spellEnd"/>
            <w:r w:rsidRPr="009D10A6">
              <w:rPr>
                <w:rFonts w:ascii="Times New Roman" w:eastAsia="Calibri" w:hAnsi="Times New Roman" w:cs="Times New Roman"/>
                <w:sz w:val="12"/>
                <w:szCs w:val="12"/>
              </w:rPr>
              <w:t xml:space="preserve"> «Об утверждении правил пользования жилыми помещениями»;</w:t>
            </w:r>
          </w:p>
          <w:p w:rsidR="009D10A6" w:rsidRPr="009D10A6" w:rsidRDefault="009D10A6" w:rsidP="00947670">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Закон Самарской области от 05.07.2005г. N 139-ГД «О жилище»</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lastRenderedPageBreak/>
              <w:t xml:space="preserve">Жилищное управление администрации </w:t>
            </w:r>
            <w:r w:rsidRPr="009D10A6">
              <w:rPr>
                <w:rFonts w:ascii="Times New Roman" w:eastAsia="Calibri" w:hAnsi="Times New Roman" w:cs="Times New Roman"/>
                <w:sz w:val="12"/>
                <w:szCs w:val="12"/>
              </w:rPr>
              <w:lastRenderedPageBreak/>
              <w:t>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lastRenderedPageBreak/>
              <w:t>Физические лица</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w:t>
            </w:r>
            <w:r w:rsidRPr="009D10A6">
              <w:rPr>
                <w:rFonts w:ascii="Times New Roman" w:eastAsia="Calibri" w:hAnsi="Times New Roman" w:cs="Times New Roman"/>
                <w:sz w:val="12"/>
                <w:szCs w:val="12"/>
              </w:rPr>
              <w:lastRenderedPageBreak/>
              <w:t>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lastRenderedPageBreak/>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lastRenderedPageBreak/>
              <w:t>28</w:t>
            </w:r>
          </w:p>
        </w:tc>
        <w:tc>
          <w:tcPr>
            <w:tcW w:w="812" w:type="pct"/>
          </w:tcPr>
          <w:p w:rsidR="009D10A6" w:rsidRPr="009D10A6" w:rsidRDefault="009D10A6" w:rsidP="00947670">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Выдача согласия на передачу в поднаем жилых помещений (части жилого помещения), занимаемых гражданами – нанимателями жилых помещений муниципального жилищного фонда по договорам социального найма</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Жилищный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06.10.2003г. №131-ФЗ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27.07.2010г.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Приказ Минстроя России от 14.05.2021г. № 292/</w:t>
            </w:r>
            <w:proofErr w:type="spellStart"/>
            <w:r w:rsidRPr="009D10A6">
              <w:rPr>
                <w:rFonts w:ascii="Times New Roman" w:eastAsia="Calibri" w:hAnsi="Times New Roman" w:cs="Times New Roman"/>
                <w:sz w:val="12"/>
                <w:szCs w:val="12"/>
              </w:rPr>
              <w:t>пр</w:t>
            </w:r>
            <w:proofErr w:type="spellEnd"/>
            <w:r w:rsidRPr="009D10A6">
              <w:rPr>
                <w:rFonts w:ascii="Times New Roman" w:eastAsia="Calibri" w:hAnsi="Times New Roman" w:cs="Times New Roman"/>
                <w:sz w:val="12"/>
                <w:szCs w:val="12"/>
              </w:rPr>
              <w:t xml:space="preserve"> «Об утверждении правил пользования жилыми помещениями»;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Закон Самарской области от 05.07.2005г. N 139-ГД «О жилище»</w:t>
            </w:r>
          </w:p>
          <w:p w:rsidR="009D10A6" w:rsidRPr="009D10A6" w:rsidRDefault="009D10A6" w:rsidP="009D10A6">
            <w:pPr>
              <w:tabs>
                <w:tab w:val="left" w:pos="284"/>
              </w:tabs>
              <w:rPr>
                <w:rFonts w:ascii="Times New Roman" w:eastAsia="Calibri" w:hAnsi="Times New Roman" w:cs="Times New Roman"/>
                <w:sz w:val="12"/>
                <w:szCs w:val="12"/>
              </w:rPr>
            </w:pP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Жилищное управление администрации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29</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Предоставление жилых помещений меньшего размера взамен занимаемых жилых помещений гражданам - нанимателям жилых помещений муниципального жилищного фонда по договорам социального найма</w:t>
            </w:r>
          </w:p>
          <w:p w:rsidR="009D10A6" w:rsidRPr="009D10A6" w:rsidRDefault="009D10A6" w:rsidP="009D10A6">
            <w:pPr>
              <w:tabs>
                <w:tab w:val="left" w:pos="284"/>
              </w:tabs>
              <w:rPr>
                <w:rFonts w:ascii="Times New Roman" w:eastAsia="Calibri" w:hAnsi="Times New Roman" w:cs="Times New Roman"/>
                <w:sz w:val="12"/>
                <w:szCs w:val="12"/>
              </w:rPr>
            </w:pP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Жилищный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06.10.2003г. №131-ФЗ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27.07.2010г.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Приказ Минстроя России от 14.05.2021г. № 292/</w:t>
            </w:r>
            <w:proofErr w:type="spellStart"/>
            <w:r w:rsidRPr="009D10A6">
              <w:rPr>
                <w:rFonts w:ascii="Times New Roman" w:eastAsia="Calibri" w:hAnsi="Times New Roman" w:cs="Times New Roman"/>
                <w:sz w:val="12"/>
                <w:szCs w:val="12"/>
              </w:rPr>
              <w:t>пр</w:t>
            </w:r>
            <w:proofErr w:type="spellEnd"/>
            <w:r w:rsidRPr="009D10A6">
              <w:rPr>
                <w:rFonts w:ascii="Times New Roman" w:eastAsia="Calibri" w:hAnsi="Times New Roman" w:cs="Times New Roman"/>
                <w:sz w:val="12"/>
                <w:szCs w:val="12"/>
              </w:rPr>
              <w:t xml:space="preserve"> «Об утверждении правил пользования жилыми помещениями»;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Постановление Правительства РФ от 21.05.2005г. №315 «Об утверждении Типового договора социального найма жилого помещения»;</w:t>
            </w:r>
          </w:p>
          <w:p w:rsidR="009D10A6" w:rsidRPr="009D10A6" w:rsidRDefault="009D10A6" w:rsidP="00947670">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Закон Самарской области от 05.07.2005г. N 139-ГД «О жилище»</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Жилищное управление администрации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30</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Предоставление жилых помещений муниципального специализированного жилищного фонда  по договорам найма специализированных жилых помещений</w:t>
            </w:r>
          </w:p>
          <w:p w:rsidR="009D10A6" w:rsidRPr="009D10A6" w:rsidRDefault="009D10A6" w:rsidP="009D10A6">
            <w:pPr>
              <w:tabs>
                <w:tab w:val="left" w:pos="284"/>
              </w:tabs>
              <w:rPr>
                <w:rFonts w:ascii="Times New Roman" w:eastAsia="Calibri" w:hAnsi="Times New Roman" w:cs="Times New Roman"/>
                <w:sz w:val="12"/>
                <w:szCs w:val="12"/>
              </w:rPr>
            </w:pP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Гражданский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Жилищный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06.10.2003г. №131-ФЗ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27.07.2010г.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Постановление Правительства РФ от 26.01.2006г.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w:t>
            </w:r>
          </w:p>
          <w:p w:rsidR="009D10A6" w:rsidRPr="009D10A6" w:rsidRDefault="009D10A6" w:rsidP="00947670">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Закон Самарской области от 05.07.2005г. N 139-ГД «О жилище»</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Жилищное управление администрации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w:t>
            </w:r>
          </w:p>
          <w:p w:rsidR="009D10A6" w:rsidRPr="009D10A6" w:rsidRDefault="009D10A6" w:rsidP="009D10A6">
            <w:pPr>
              <w:tabs>
                <w:tab w:val="left" w:pos="284"/>
              </w:tabs>
              <w:rPr>
                <w:rFonts w:ascii="Times New Roman" w:eastAsia="Calibri" w:hAnsi="Times New Roman" w:cs="Times New Roman"/>
                <w:sz w:val="12"/>
                <w:szCs w:val="12"/>
              </w:rPr>
            </w:pP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31</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Изменение (расторжение) договора социального найма жилого помещения муниципального жилищного фонда</w:t>
            </w:r>
          </w:p>
          <w:p w:rsidR="009D10A6" w:rsidRPr="009D10A6" w:rsidRDefault="009D10A6" w:rsidP="009D10A6">
            <w:pPr>
              <w:tabs>
                <w:tab w:val="left" w:pos="284"/>
              </w:tabs>
              <w:rPr>
                <w:rFonts w:ascii="Times New Roman" w:eastAsia="Calibri" w:hAnsi="Times New Roman" w:cs="Times New Roman"/>
                <w:sz w:val="12"/>
                <w:szCs w:val="12"/>
              </w:rPr>
            </w:pP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Гражданский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Жилищный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06.10.2003г. №131-ФЗ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27.07.2010г.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Постановление Правительства РФ от 21.05.2005г. № 315 «Об утверждении Типового договора социального найма жилого помещения»;</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Приказ Минстроя России от 14.05.2021г. № 292/</w:t>
            </w:r>
            <w:proofErr w:type="spellStart"/>
            <w:r w:rsidRPr="009D10A6">
              <w:rPr>
                <w:rFonts w:ascii="Times New Roman" w:eastAsia="Calibri" w:hAnsi="Times New Roman" w:cs="Times New Roman"/>
                <w:sz w:val="12"/>
                <w:szCs w:val="12"/>
              </w:rPr>
              <w:t>пр</w:t>
            </w:r>
            <w:proofErr w:type="spellEnd"/>
            <w:r w:rsidRPr="009D10A6">
              <w:rPr>
                <w:rFonts w:ascii="Times New Roman" w:eastAsia="Calibri" w:hAnsi="Times New Roman" w:cs="Times New Roman"/>
                <w:sz w:val="12"/>
                <w:szCs w:val="12"/>
              </w:rPr>
              <w:t xml:space="preserve"> «Об утверждении правил пользования жилыми помещениями»;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Закон Самарской области от 05.07.2005г. №139-ГД «О жилище»</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Жилищное управление администрации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w:t>
            </w:r>
          </w:p>
          <w:p w:rsidR="009D10A6" w:rsidRPr="009D10A6" w:rsidRDefault="009D10A6" w:rsidP="009D10A6">
            <w:pPr>
              <w:tabs>
                <w:tab w:val="left" w:pos="284"/>
              </w:tabs>
              <w:rPr>
                <w:rFonts w:ascii="Times New Roman" w:eastAsia="Calibri" w:hAnsi="Times New Roman" w:cs="Times New Roman"/>
                <w:sz w:val="12"/>
                <w:szCs w:val="12"/>
              </w:rPr>
            </w:pP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32</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Расторжение договора найма жилого помещения муниципального специализированного жилищного фонда</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Жилищный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06.10.2003г. №131-ФЗ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27.07.2010г.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Закон Самарской области от 05.07.2005г. №139-ГД «О жилище»</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Жилищное управление администрации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w:t>
            </w:r>
          </w:p>
          <w:p w:rsidR="009D10A6" w:rsidRPr="009D10A6" w:rsidRDefault="009D10A6" w:rsidP="009D10A6">
            <w:pPr>
              <w:tabs>
                <w:tab w:val="left" w:pos="284"/>
              </w:tabs>
              <w:rPr>
                <w:rFonts w:ascii="Times New Roman" w:eastAsia="Calibri" w:hAnsi="Times New Roman" w:cs="Times New Roman"/>
                <w:sz w:val="12"/>
                <w:szCs w:val="12"/>
              </w:rPr>
            </w:pP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33</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Признание садового дома жилым домом и жилого дома садовым домом</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xml:space="preserve">- Градостроительный </w:t>
            </w:r>
            <w:hyperlink r:id="rId8" w:history="1">
              <w:r w:rsidRPr="009D10A6">
                <w:rPr>
                  <w:rStyle w:val="ae"/>
                  <w:rFonts w:ascii="Times New Roman" w:eastAsia="Calibri" w:hAnsi="Times New Roman" w:cs="Times New Roman"/>
                  <w:color w:val="auto"/>
                  <w:sz w:val="12"/>
                  <w:szCs w:val="12"/>
                </w:rPr>
                <w:t>кодекс</w:t>
              </w:r>
            </w:hyperlink>
            <w:r w:rsidRPr="009D10A6">
              <w:rPr>
                <w:rFonts w:ascii="Times New Roman" w:eastAsia="Calibri" w:hAnsi="Times New Roman" w:cs="Times New Roman"/>
                <w:sz w:val="12"/>
                <w:szCs w:val="12"/>
              </w:rPr>
              <w:t xml:space="preserve">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xml:space="preserve">- Земельный </w:t>
            </w:r>
            <w:hyperlink r:id="rId9" w:history="1">
              <w:r w:rsidRPr="009D10A6">
                <w:rPr>
                  <w:rStyle w:val="ae"/>
                  <w:rFonts w:ascii="Times New Roman" w:eastAsia="Calibri" w:hAnsi="Times New Roman" w:cs="Times New Roman"/>
                  <w:color w:val="auto"/>
                  <w:sz w:val="12"/>
                  <w:szCs w:val="12"/>
                </w:rPr>
                <w:t>кодекс</w:t>
              </w:r>
            </w:hyperlink>
            <w:r w:rsidRPr="009D10A6">
              <w:rPr>
                <w:rFonts w:ascii="Times New Roman" w:eastAsia="Calibri" w:hAnsi="Times New Roman" w:cs="Times New Roman"/>
                <w:sz w:val="12"/>
                <w:szCs w:val="12"/>
              </w:rPr>
              <w:t xml:space="preserve">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xml:space="preserve">- Жилищный </w:t>
            </w:r>
            <w:hyperlink r:id="rId10" w:history="1">
              <w:r w:rsidRPr="009D10A6">
                <w:rPr>
                  <w:rStyle w:val="ae"/>
                  <w:rFonts w:ascii="Times New Roman" w:eastAsia="Calibri" w:hAnsi="Times New Roman" w:cs="Times New Roman"/>
                  <w:color w:val="auto"/>
                  <w:sz w:val="12"/>
                  <w:szCs w:val="12"/>
                </w:rPr>
                <w:t>кодекс</w:t>
              </w:r>
            </w:hyperlink>
            <w:r w:rsidRPr="009D10A6">
              <w:rPr>
                <w:rFonts w:ascii="Times New Roman" w:eastAsia="Calibri" w:hAnsi="Times New Roman" w:cs="Times New Roman"/>
                <w:sz w:val="12"/>
                <w:szCs w:val="12"/>
              </w:rPr>
              <w:t xml:space="preserve">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xml:space="preserve">- Федеральный </w:t>
            </w:r>
            <w:hyperlink r:id="rId11" w:history="1">
              <w:r w:rsidRPr="009D10A6">
                <w:rPr>
                  <w:rStyle w:val="ae"/>
                  <w:rFonts w:ascii="Times New Roman" w:eastAsia="Calibri" w:hAnsi="Times New Roman" w:cs="Times New Roman"/>
                  <w:color w:val="auto"/>
                  <w:sz w:val="12"/>
                  <w:szCs w:val="12"/>
                </w:rPr>
                <w:t>закон</w:t>
              </w:r>
            </w:hyperlink>
            <w:r w:rsidRPr="009D10A6">
              <w:rPr>
                <w:rFonts w:ascii="Times New Roman" w:eastAsia="Calibri" w:hAnsi="Times New Roman" w:cs="Times New Roman"/>
                <w:sz w:val="12"/>
                <w:szCs w:val="12"/>
              </w:rPr>
              <w:t xml:space="preserve"> от 06.10.2003г. № 131-ФЗ «Об общих принципах организации местного самоуправления»;</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xml:space="preserve">- Федеральный </w:t>
            </w:r>
            <w:hyperlink r:id="rId12" w:history="1">
              <w:r w:rsidRPr="009D10A6">
                <w:rPr>
                  <w:rStyle w:val="ae"/>
                  <w:rFonts w:ascii="Times New Roman" w:eastAsia="Calibri" w:hAnsi="Times New Roman" w:cs="Times New Roman"/>
                  <w:color w:val="auto"/>
                  <w:sz w:val="12"/>
                  <w:szCs w:val="12"/>
                </w:rPr>
                <w:t>закон</w:t>
              </w:r>
            </w:hyperlink>
            <w:r w:rsidRPr="009D10A6">
              <w:rPr>
                <w:rFonts w:ascii="Times New Roman" w:eastAsia="Calibri" w:hAnsi="Times New Roman" w:cs="Times New Roman"/>
                <w:sz w:val="12"/>
                <w:szCs w:val="12"/>
              </w:rPr>
              <w:t xml:space="preserve"> от 27.07.2010г.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xml:space="preserve">- </w:t>
            </w:r>
            <w:hyperlink r:id="rId13" w:history="1">
              <w:r w:rsidRPr="009D10A6">
                <w:rPr>
                  <w:rStyle w:val="ae"/>
                  <w:rFonts w:ascii="Times New Roman" w:eastAsia="Calibri" w:hAnsi="Times New Roman" w:cs="Times New Roman"/>
                  <w:color w:val="auto"/>
                  <w:sz w:val="12"/>
                  <w:szCs w:val="12"/>
                </w:rPr>
                <w:t>Постановление</w:t>
              </w:r>
            </w:hyperlink>
            <w:r w:rsidRPr="009D10A6">
              <w:rPr>
                <w:rFonts w:ascii="Times New Roman" w:eastAsia="Calibri" w:hAnsi="Times New Roman" w:cs="Times New Roman"/>
                <w:sz w:val="12"/>
                <w:szCs w:val="12"/>
              </w:rPr>
              <w:t xml:space="preserve"> Правительства Российской Федерации от 28.01.2006г.  № 47 «Об утверждении положения о признании помещения жилым помещением, жилого помещения непригодным для проживания, многоквартирного дома </w:t>
            </w:r>
            <w:r w:rsidRPr="009D10A6">
              <w:rPr>
                <w:rFonts w:ascii="Times New Roman" w:eastAsia="Calibri" w:hAnsi="Times New Roman" w:cs="Times New Roman"/>
                <w:sz w:val="12"/>
                <w:szCs w:val="12"/>
              </w:rPr>
              <w:lastRenderedPageBreak/>
              <w:t>аварийным и подлежащим сносу или реконструкции, садового дома жилым домом и жилого дома садовым домом»</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Жилищное управление администрации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или юридические лица, являющиеся собственниками садового дома или жилого дома</w:t>
            </w:r>
          </w:p>
          <w:p w:rsidR="009D10A6" w:rsidRPr="009D10A6" w:rsidRDefault="009D10A6" w:rsidP="009D10A6">
            <w:pPr>
              <w:tabs>
                <w:tab w:val="left" w:pos="284"/>
              </w:tabs>
              <w:rPr>
                <w:rFonts w:ascii="Times New Roman" w:eastAsia="Calibri" w:hAnsi="Times New Roman" w:cs="Times New Roman"/>
                <w:sz w:val="12"/>
                <w:szCs w:val="12"/>
              </w:rPr>
            </w:pP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34</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Предоставление молодым семьям социальных выплат на приобретение (строительство) жилья</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xml:space="preserve">- Федеральный </w:t>
            </w:r>
            <w:hyperlink r:id="rId14" w:history="1">
              <w:r w:rsidRPr="009D10A6">
                <w:rPr>
                  <w:rStyle w:val="ae"/>
                  <w:rFonts w:ascii="Times New Roman" w:eastAsia="Calibri" w:hAnsi="Times New Roman" w:cs="Times New Roman"/>
                  <w:color w:val="auto"/>
                  <w:sz w:val="12"/>
                  <w:szCs w:val="12"/>
                </w:rPr>
                <w:t>закон</w:t>
              </w:r>
            </w:hyperlink>
            <w:r w:rsidRPr="009D10A6">
              <w:rPr>
                <w:rFonts w:ascii="Times New Roman" w:eastAsia="Calibri" w:hAnsi="Times New Roman" w:cs="Times New Roman"/>
                <w:sz w:val="12"/>
                <w:szCs w:val="12"/>
              </w:rPr>
              <w:t xml:space="preserve"> от 06.10.2003г. № 131-ФЗ «Об общих принципах организации местного самоуправления»;</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xml:space="preserve">- Федеральный </w:t>
            </w:r>
            <w:hyperlink r:id="rId15" w:history="1">
              <w:r w:rsidRPr="009D10A6">
                <w:rPr>
                  <w:rStyle w:val="ae"/>
                  <w:rFonts w:ascii="Times New Roman" w:eastAsia="Calibri" w:hAnsi="Times New Roman" w:cs="Times New Roman"/>
                  <w:color w:val="auto"/>
                  <w:sz w:val="12"/>
                  <w:szCs w:val="12"/>
                </w:rPr>
                <w:t>закон</w:t>
              </w:r>
            </w:hyperlink>
            <w:r w:rsidRPr="009D10A6">
              <w:rPr>
                <w:rFonts w:ascii="Times New Roman" w:eastAsia="Calibri" w:hAnsi="Times New Roman" w:cs="Times New Roman"/>
                <w:sz w:val="12"/>
                <w:szCs w:val="12"/>
              </w:rPr>
              <w:t xml:space="preserve"> от 27.07.2010г.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27.07.2006г. № 152-ФЗ «О персональных данных»;</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Постановление Правительства РФ от 17.12.2010г. № 1050 «О реализации отдельных мероприятий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Постановление Правительства Самарской области от 27.11.2013г. № 684 «Об утверждении государственной программы Самарской области «Развитие жилищного строительства в Самарской области" и установлении отдельных расходных обязательств Самарской области»</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Жилищное управление администрации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w:t>
            </w:r>
          </w:p>
          <w:p w:rsidR="009D10A6" w:rsidRPr="009D10A6" w:rsidRDefault="009D10A6" w:rsidP="009D10A6">
            <w:pPr>
              <w:tabs>
                <w:tab w:val="left" w:pos="284"/>
              </w:tabs>
              <w:rPr>
                <w:rFonts w:ascii="Times New Roman" w:eastAsia="Calibri" w:hAnsi="Times New Roman" w:cs="Times New Roman"/>
                <w:sz w:val="12"/>
                <w:szCs w:val="12"/>
              </w:rPr>
            </w:pP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5000" w:type="pct"/>
            <w:gridSpan w:val="7"/>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МУНИЦИПАЛЬНЫЕ УСЛУГИ В ЖИЛИЩНО-КОММУНАЛЬНОЙ СФЕРЕ</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35</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Предоставление информации о порядке предоставления жилищно-коммунальных услуг населению</w:t>
            </w:r>
          </w:p>
          <w:p w:rsidR="009D10A6" w:rsidRPr="009D10A6" w:rsidRDefault="009D10A6" w:rsidP="009D10A6">
            <w:pPr>
              <w:tabs>
                <w:tab w:val="left" w:pos="284"/>
              </w:tabs>
              <w:rPr>
                <w:rFonts w:ascii="Times New Roman" w:eastAsia="Calibri" w:hAnsi="Times New Roman" w:cs="Times New Roman"/>
                <w:sz w:val="12"/>
                <w:szCs w:val="12"/>
              </w:rPr>
            </w:pP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6 октября 2003 г. № 131-ФЗ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Постановление Правительства РФ от 13.08.2006г. № 491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Постановление Правительства РФ от 06.05.2011г. № 354 «О предоставлении коммунальных услуг собственникам и пользователям помещений в многоквартирных домах и жилых домов»;</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Постановление Правительства РФ от 23.05.2006г. №306 «Об утверждении Правил установления и определения нормативов потребления коммунальных услуг и нормативов потребления коммунальных ресурсов, потребляемых при использовании и содержании общего имущества в многоквартирном доме»</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Промышленно-коммунальный отдел администрации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и юридические лица</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36</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Согласование создания места (площадки) накопления твердых коммунальных отходов</w:t>
            </w:r>
          </w:p>
          <w:p w:rsidR="009D10A6" w:rsidRPr="009D10A6" w:rsidRDefault="009D10A6" w:rsidP="009D10A6">
            <w:pPr>
              <w:tabs>
                <w:tab w:val="left" w:pos="284"/>
              </w:tabs>
              <w:rPr>
                <w:rFonts w:ascii="Times New Roman" w:eastAsia="Calibri" w:hAnsi="Times New Roman" w:cs="Times New Roman"/>
                <w:sz w:val="12"/>
                <w:szCs w:val="12"/>
              </w:rPr>
            </w:pP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6 октября 2003 г. № 131-ФЗ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24 июня 1998 года № 89-ФЗ «Об отходах производства и потребления»;</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30 марта 1999 года № 52-ФЗ «О санитарно-эпидемиологическом благополучии населения»;</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Постановление Правительства Российской Федерации от 31 августа 2018 года № 1039 «Об утверждении правил обустройства мест (площадок) накопления твердых коммунальных отходов и ведения их реестра»</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Промышленно-коммунальный отдел администрации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Юридические лица, физические лица, индивидуальные предприниматели</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37</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Включение сведений о месте (площадке) накопления твердых коммунальных отходов в реестр мест (площадок) накопления твердых коммунальных отходов</w:t>
            </w:r>
          </w:p>
          <w:p w:rsidR="009D10A6" w:rsidRPr="009D10A6" w:rsidRDefault="009D10A6" w:rsidP="009D10A6">
            <w:pPr>
              <w:tabs>
                <w:tab w:val="left" w:pos="284"/>
              </w:tabs>
              <w:rPr>
                <w:rFonts w:ascii="Times New Roman" w:eastAsia="Calibri" w:hAnsi="Times New Roman" w:cs="Times New Roman"/>
                <w:sz w:val="12"/>
                <w:szCs w:val="12"/>
              </w:rPr>
            </w:pP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6 октября 2003 г. № 131-ФЗ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24 июня 1998 года № 89-ФЗ «Об отходах производства и потребления»;</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30 марта 1999 года № 52-ФЗ «О санитарно-эпидемиологическом благополучии населения»;</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Постановление Правительства Российской Федерации от 31 августа 2018 года № 1039 «Об утверждении правил обустройства мест (площадок) накопления твердых коммунальных отходов и ведения их реестра»</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Промышленно-коммунальный отдел администрации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Юридические лица, физические лица, индивидуальные предприниматели</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4717" w:type="pct"/>
            <w:gridSpan w:val="6"/>
          </w:tcPr>
          <w:p w:rsidR="009D10A6" w:rsidRPr="009D10A6" w:rsidRDefault="009D10A6" w:rsidP="009D10A6">
            <w:pPr>
              <w:tabs>
                <w:tab w:val="left" w:pos="284"/>
              </w:tabs>
              <w:rPr>
                <w:rFonts w:ascii="Times New Roman" w:eastAsia="Calibri" w:hAnsi="Times New Roman" w:cs="Times New Roman"/>
                <w:bCs/>
                <w:sz w:val="12"/>
                <w:szCs w:val="12"/>
              </w:rPr>
            </w:pPr>
            <w:r w:rsidRPr="009D10A6">
              <w:rPr>
                <w:rFonts w:ascii="Times New Roman" w:eastAsia="Calibri" w:hAnsi="Times New Roman" w:cs="Times New Roman"/>
                <w:bCs/>
                <w:sz w:val="12"/>
                <w:szCs w:val="12"/>
              </w:rPr>
              <w:t>МУНИЦИПАЛЬНЫЕ УСЛУГИ В СФЕРЕ АРХИВНОГО ДЕЛА</w:t>
            </w:r>
          </w:p>
        </w:tc>
        <w:tc>
          <w:tcPr>
            <w:tcW w:w="283" w:type="pct"/>
          </w:tcPr>
          <w:p w:rsidR="009D10A6" w:rsidRPr="009D10A6" w:rsidRDefault="009D10A6" w:rsidP="009D10A6">
            <w:pPr>
              <w:tabs>
                <w:tab w:val="left" w:pos="284"/>
              </w:tabs>
              <w:rPr>
                <w:rFonts w:ascii="Times New Roman" w:eastAsia="Calibri" w:hAnsi="Times New Roman" w:cs="Times New Roman"/>
                <w:bCs/>
                <w:sz w:val="12"/>
                <w:szCs w:val="12"/>
              </w:rPr>
            </w:pP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38</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Информационное обслуживание пользователей в читальных залах муниципальных архивов</w:t>
            </w:r>
          </w:p>
          <w:p w:rsidR="009D10A6" w:rsidRPr="009D10A6" w:rsidRDefault="009D10A6" w:rsidP="009D10A6">
            <w:pPr>
              <w:tabs>
                <w:tab w:val="left" w:pos="284"/>
              </w:tabs>
              <w:rPr>
                <w:rFonts w:ascii="Times New Roman" w:eastAsia="Calibri" w:hAnsi="Times New Roman" w:cs="Times New Roman"/>
                <w:sz w:val="12"/>
                <w:szCs w:val="12"/>
              </w:rPr>
            </w:pP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lastRenderedPageBreak/>
              <w:t>- Федеральный закон от 06.10.2003г. № 131-ФЗ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xml:space="preserve">- Федеральный закон от 22.10.2004г. № 125-ФЗ «Об архивном </w:t>
            </w:r>
            <w:r w:rsidRPr="009D10A6">
              <w:rPr>
                <w:rFonts w:ascii="Times New Roman" w:eastAsia="Calibri" w:hAnsi="Times New Roman" w:cs="Times New Roman"/>
                <w:sz w:val="12"/>
                <w:szCs w:val="12"/>
              </w:rPr>
              <w:lastRenderedPageBreak/>
              <w:t>деле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Закон Самарской области от 12.05.2005г. № 109-ГД «Об архивном деле в Самарской области»;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Приказ Росархива от 02.03.2020г. № 24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научных организациях»</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lastRenderedPageBreak/>
              <w:t>Архивный отдел администрации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Юридические лица,</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lastRenderedPageBreak/>
              <w:t>39</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Прием заявок (запросов) муниципальными архивами на предоставление архивных документов (архивных справок, выписок и копий)</w:t>
            </w:r>
          </w:p>
          <w:p w:rsidR="009D10A6" w:rsidRPr="009D10A6" w:rsidRDefault="009D10A6" w:rsidP="009D10A6">
            <w:pPr>
              <w:tabs>
                <w:tab w:val="left" w:pos="284"/>
              </w:tabs>
              <w:rPr>
                <w:rFonts w:ascii="Times New Roman" w:eastAsia="Calibri" w:hAnsi="Times New Roman" w:cs="Times New Roman"/>
                <w:sz w:val="12"/>
                <w:szCs w:val="12"/>
              </w:rPr>
            </w:pP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Федеральный закон от 06.10.2003г. № 131-ФЗ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22.10.2004г. № 125-ФЗ «Об архивном деле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Закон Самарской области от 12.05.2005г. № 109-ГД «Об архивном деле в Самарской области»;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Приказ Росархива от 02.03.2020г. № 24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научных организациях»</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Архивный отдел администрации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Юридические лица,</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4717" w:type="pct"/>
            <w:gridSpan w:val="6"/>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МУНИЦИПАЛЬНЫЕ УСЛУГИ В СФЕРЕ ПРЕДПРИНИМАТЕЛЬСКОЙ ДЕЯТЕЛЬНОСТИ</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40</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Согласование схемы расположения ярмарки</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6 октября 2003 г. № 131-ФЗ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28.12.2009г. № 381-ФЗ «Об основах государственного регулирования торговой деятельности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Постановление Правительства Самарской области от 22.12.2010 № 669 «Об утверждении Порядка организации и проведения ярмарок на территории Самарской области, Требований к организации продажи товаров (выполнению работ, оказанию услуг) на ярмарках и Порядка проведения конкурса по определению операторов ярмарок на территории Самарской области»;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Закон Самарской области от 05.07.2010г. № 76-ГД «О государственном регулировании торговой деятельности на территории Самарской области»</w:t>
            </w:r>
          </w:p>
          <w:p w:rsidR="009D10A6" w:rsidRPr="009D10A6" w:rsidRDefault="009D10A6" w:rsidP="009D10A6">
            <w:pPr>
              <w:tabs>
                <w:tab w:val="left" w:pos="284"/>
              </w:tabs>
              <w:rPr>
                <w:rFonts w:ascii="Times New Roman" w:eastAsia="Calibri" w:hAnsi="Times New Roman" w:cs="Times New Roman"/>
                <w:sz w:val="12"/>
                <w:szCs w:val="12"/>
              </w:rPr>
            </w:pP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Отдел торговли и экономического развития администрации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Юридические лица, индивидуальные предприниматели, осуществляющие (планирующие осуществлять) деятельность по организации ярмарки на территории муниципального района Сергиевский</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4717" w:type="pct"/>
            <w:gridSpan w:val="6"/>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МУНИЦИПАЛЬНЫЕ УСЛУГИ В СОЦИАЛЬНОЙ СФЕРЕ</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41</w:t>
            </w:r>
          </w:p>
        </w:tc>
        <w:tc>
          <w:tcPr>
            <w:tcW w:w="812" w:type="pct"/>
          </w:tcPr>
          <w:p w:rsidR="009D10A6" w:rsidRPr="009D10A6" w:rsidRDefault="009D10A6" w:rsidP="009D10A6">
            <w:pPr>
              <w:tabs>
                <w:tab w:val="left" w:pos="284"/>
              </w:tabs>
              <w:rPr>
                <w:rFonts w:ascii="Times New Roman" w:eastAsia="Calibri" w:hAnsi="Times New Roman" w:cs="Times New Roman"/>
                <w:bCs/>
                <w:sz w:val="12"/>
                <w:szCs w:val="12"/>
              </w:rPr>
            </w:pPr>
            <w:r w:rsidRPr="009D10A6">
              <w:rPr>
                <w:rFonts w:ascii="Times New Roman" w:eastAsia="Calibri" w:hAnsi="Times New Roman" w:cs="Times New Roman"/>
                <w:bCs/>
                <w:sz w:val="12"/>
                <w:szCs w:val="12"/>
              </w:rPr>
              <w:t>Установление пенсии за выслугу лет к страховой пенсии муниципальным служащим</w:t>
            </w:r>
          </w:p>
          <w:p w:rsidR="009D10A6" w:rsidRPr="009D10A6" w:rsidRDefault="009D10A6" w:rsidP="009D10A6">
            <w:pPr>
              <w:tabs>
                <w:tab w:val="left" w:pos="284"/>
              </w:tabs>
              <w:rPr>
                <w:rFonts w:ascii="Times New Roman" w:eastAsia="Calibri" w:hAnsi="Times New Roman" w:cs="Times New Roman"/>
                <w:sz w:val="12"/>
                <w:szCs w:val="12"/>
              </w:rPr>
            </w:pPr>
          </w:p>
          <w:p w:rsidR="009D10A6" w:rsidRPr="009D10A6" w:rsidRDefault="009D10A6" w:rsidP="009D10A6">
            <w:pPr>
              <w:tabs>
                <w:tab w:val="left" w:pos="284"/>
              </w:tabs>
              <w:rPr>
                <w:rFonts w:ascii="Times New Roman" w:eastAsia="Calibri" w:hAnsi="Times New Roman" w:cs="Times New Roman"/>
                <w:sz w:val="12"/>
                <w:szCs w:val="12"/>
              </w:rPr>
            </w:pP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6 октября 2003 г. № 131-ФЗ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Закон Самарской области от 09.10.2007г. № 96-ГД «О муниципальной службе в Самарской области»</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Управление финансами администрации муниципального района Сергиевский</w:t>
            </w:r>
          </w:p>
          <w:p w:rsidR="009D10A6" w:rsidRPr="009D10A6" w:rsidRDefault="009D10A6" w:rsidP="009D10A6">
            <w:pPr>
              <w:tabs>
                <w:tab w:val="left" w:pos="284"/>
              </w:tabs>
              <w:rPr>
                <w:rFonts w:ascii="Times New Roman" w:eastAsia="Calibri" w:hAnsi="Times New Roman" w:cs="Times New Roman"/>
                <w:sz w:val="12"/>
                <w:szCs w:val="12"/>
              </w:rPr>
            </w:pP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Лица, замещавшие должности муниципальной службы</w:t>
            </w:r>
          </w:p>
          <w:p w:rsidR="009D10A6" w:rsidRPr="009D10A6" w:rsidRDefault="009D10A6" w:rsidP="009D10A6">
            <w:pPr>
              <w:tabs>
                <w:tab w:val="left" w:pos="284"/>
              </w:tabs>
              <w:rPr>
                <w:rFonts w:ascii="Times New Roman" w:eastAsia="Calibri" w:hAnsi="Times New Roman" w:cs="Times New Roman"/>
                <w:sz w:val="12"/>
                <w:szCs w:val="12"/>
              </w:rPr>
            </w:pP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5000" w:type="pct"/>
            <w:gridSpan w:val="7"/>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МУНИЦИПАЛЬНЫЕ УСЛУГИ В СФЕРЕ ИСПОЛЬЗОВАНИЯ ВОЗДУШНОГО ПРОСТРАНСТВА</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42</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xml:space="preserve">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населенными пунктами муниципального района Сергиевский а также на посадку (взлет) на расположенные в границах населенных пунктов площадки, </w:t>
            </w:r>
            <w:r w:rsidRPr="009D10A6">
              <w:rPr>
                <w:rFonts w:ascii="Times New Roman" w:eastAsia="Calibri" w:hAnsi="Times New Roman" w:cs="Times New Roman"/>
                <w:sz w:val="12"/>
                <w:szCs w:val="12"/>
              </w:rPr>
              <w:lastRenderedPageBreak/>
              <w:t>сведения о которых не опубликованы в документах аэронавигационной информации</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6 октября 2003 г. № 131-ФЗ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Воздушный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Постановление Правительства РФ от 11.03.2010г.  №138 «Об утверждении Федеральных правил использования воздушного пространства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Отдел по делам ГО и ЧС администрации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Юридические лица,</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 индивидуальные предприниматели</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5000" w:type="pct"/>
            <w:gridSpan w:val="7"/>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МУНИЦИПАЛЬНЫЕ УСЛУГИ В СФЕРЕ ТРАНСПОРТНОГО ОБСЛУЖИВАНИЯ</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43</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Оформление свидетельств об осуществлении перевозок по маршруту регулярных перевозок и карт маршрута регулярных перевозок, переоформление свидетельств об осуществлении перевозок по маршруту регулярных перевозок и карт маршрута регулярных перевозок</w:t>
            </w:r>
          </w:p>
          <w:p w:rsidR="009D10A6" w:rsidRPr="009D10A6" w:rsidRDefault="009D10A6" w:rsidP="009D10A6">
            <w:pPr>
              <w:tabs>
                <w:tab w:val="left" w:pos="284"/>
              </w:tabs>
              <w:rPr>
                <w:rFonts w:ascii="Times New Roman" w:eastAsia="Calibri" w:hAnsi="Times New Roman" w:cs="Times New Roman"/>
                <w:sz w:val="12"/>
                <w:szCs w:val="12"/>
              </w:rPr>
            </w:pP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6 октября 2003 г. № 131-ФЗ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13.07.2015г.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Приказ Минтранса России от 10.11.2015г. №331 «Об утверждении формы бланка свидетельства об осуществлении перевозок по маршруту регулярных перевозок и порядка его заполнения»;</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Приказ Минтранса России от 10.11.2015г.№332 «Об утверждении формы бланка карты маршрута регулярных перевозок и порядка его заполнения»;</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Приказ Минтранса России от 10.11.2015г. № 333 «Об утверждении формы заявления об установлении или изменении межрегионального маршрута регулярных перевозок»</w:t>
            </w:r>
          </w:p>
          <w:p w:rsidR="009D10A6" w:rsidRPr="009D10A6" w:rsidRDefault="009D10A6" w:rsidP="009D10A6">
            <w:pPr>
              <w:tabs>
                <w:tab w:val="left" w:pos="284"/>
              </w:tabs>
              <w:rPr>
                <w:rFonts w:ascii="Times New Roman" w:eastAsia="Calibri" w:hAnsi="Times New Roman" w:cs="Times New Roman"/>
                <w:sz w:val="12"/>
                <w:szCs w:val="12"/>
              </w:rPr>
            </w:pP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Уполномоченное должностное лицо администрации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Юридические лица,</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индивидуальные предприниматели, уполномоченные участники договора простого товарищества, имеющие право (лицензию) на осуществление автомобильных пассажирских перевозок на территории РФ</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5000" w:type="pct"/>
            <w:gridSpan w:val="7"/>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Раздел II. Муниципальные услуги, предоставляемые муниципальными учреждениями и иными организациями, в которых размещается муниципальное задание (заказ)</w:t>
            </w:r>
          </w:p>
        </w:tc>
      </w:tr>
      <w:tr w:rsidR="009D10A6" w:rsidRPr="009D10A6" w:rsidTr="009D10A6">
        <w:trPr>
          <w:trHeight w:val="20"/>
        </w:trPr>
        <w:tc>
          <w:tcPr>
            <w:tcW w:w="4717" w:type="pct"/>
            <w:gridSpan w:val="6"/>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bCs/>
                <w:sz w:val="12"/>
                <w:szCs w:val="12"/>
              </w:rPr>
              <w:t>МУНИЦИПАЛЬНЫЕ УСЛУГИ В СОЦИАЛЬНО-КУЛЬТУРНОЙ СФЕРЕ</w:t>
            </w:r>
          </w:p>
        </w:tc>
        <w:tc>
          <w:tcPr>
            <w:tcW w:w="283" w:type="pct"/>
          </w:tcPr>
          <w:p w:rsidR="009D10A6" w:rsidRPr="009D10A6" w:rsidRDefault="009D10A6" w:rsidP="009D10A6">
            <w:pPr>
              <w:tabs>
                <w:tab w:val="left" w:pos="284"/>
              </w:tabs>
              <w:rPr>
                <w:rFonts w:ascii="Times New Roman" w:eastAsia="Calibri" w:hAnsi="Times New Roman" w:cs="Times New Roman"/>
                <w:bCs/>
                <w:sz w:val="12"/>
                <w:szCs w:val="12"/>
              </w:rPr>
            </w:pP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44</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Выдача лицам, достигшим четырнадцатилетнего возраста, разрешения на вступление в брак</w:t>
            </w:r>
          </w:p>
          <w:p w:rsidR="009D10A6" w:rsidRPr="009D10A6" w:rsidRDefault="009D10A6" w:rsidP="009D10A6">
            <w:pPr>
              <w:tabs>
                <w:tab w:val="left" w:pos="284"/>
              </w:tabs>
              <w:rPr>
                <w:rFonts w:ascii="Times New Roman" w:eastAsia="Calibri" w:hAnsi="Times New Roman" w:cs="Times New Roman"/>
                <w:sz w:val="12"/>
                <w:szCs w:val="12"/>
              </w:rPr>
            </w:pPr>
          </w:p>
          <w:p w:rsidR="009D10A6" w:rsidRPr="009D10A6" w:rsidRDefault="009D10A6" w:rsidP="009D10A6">
            <w:pPr>
              <w:tabs>
                <w:tab w:val="left" w:pos="284"/>
              </w:tabs>
              <w:rPr>
                <w:rFonts w:ascii="Times New Roman" w:eastAsia="Calibri" w:hAnsi="Times New Roman" w:cs="Times New Roman"/>
                <w:sz w:val="12"/>
                <w:szCs w:val="12"/>
              </w:rPr>
            </w:pP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Семейный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6 октября 2003 г. № 131-ФЗ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Закон Самарской области от 02.12.1996г. №19-ГД «О порядке и условиях вступления в брак несовершеннолетних граждан в Самарской области»</w:t>
            </w:r>
          </w:p>
          <w:p w:rsidR="009D10A6" w:rsidRPr="009D10A6" w:rsidRDefault="009D10A6" w:rsidP="009D10A6">
            <w:pPr>
              <w:tabs>
                <w:tab w:val="left" w:pos="284"/>
              </w:tabs>
              <w:rPr>
                <w:rFonts w:ascii="Times New Roman" w:eastAsia="Calibri" w:hAnsi="Times New Roman" w:cs="Times New Roman"/>
                <w:sz w:val="12"/>
                <w:szCs w:val="12"/>
              </w:rPr>
            </w:pP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Лица, достигшие четырнадцатилетнего возраста, проживающие на территории муниципального района Сергиевский</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45</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Запись на обучение по дополнительной общеобразовательной программе</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06.10.2003г. № 131-ФЗ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29.12.2012г. № 273-ФЗ «Об образовании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Постановление Главного государственного санитарного врача РФ от 28.09.2020г.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xml:space="preserve">- Приказ </w:t>
            </w:r>
            <w:proofErr w:type="spellStart"/>
            <w:r w:rsidRPr="009D10A6">
              <w:rPr>
                <w:rFonts w:ascii="Times New Roman" w:eastAsia="Calibri" w:hAnsi="Times New Roman" w:cs="Times New Roman"/>
                <w:sz w:val="12"/>
                <w:szCs w:val="12"/>
              </w:rPr>
              <w:t>Минобрнауки</w:t>
            </w:r>
            <w:proofErr w:type="spellEnd"/>
            <w:r w:rsidRPr="009D10A6">
              <w:rPr>
                <w:rFonts w:ascii="Times New Roman" w:eastAsia="Calibri" w:hAnsi="Times New Roman" w:cs="Times New Roman"/>
                <w:sz w:val="12"/>
                <w:szCs w:val="12"/>
              </w:rPr>
              <w:t xml:space="preserve"> России от 25.10.2013г. № 1185 «Об утверждении примерной формы договора об образовании на обучение по дополнительным образовательным программам»</w:t>
            </w:r>
          </w:p>
          <w:p w:rsidR="009D10A6" w:rsidRPr="009D10A6" w:rsidRDefault="009D10A6" w:rsidP="009D10A6">
            <w:pPr>
              <w:tabs>
                <w:tab w:val="left" w:pos="284"/>
              </w:tabs>
              <w:rPr>
                <w:rFonts w:ascii="Times New Roman" w:eastAsia="Calibri" w:hAnsi="Times New Roman" w:cs="Times New Roman"/>
                <w:sz w:val="12"/>
                <w:szCs w:val="12"/>
              </w:rPr>
            </w:pPr>
          </w:p>
          <w:p w:rsidR="009D10A6" w:rsidRPr="009D10A6" w:rsidRDefault="009D10A6" w:rsidP="009D10A6">
            <w:pPr>
              <w:tabs>
                <w:tab w:val="left" w:pos="284"/>
              </w:tabs>
              <w:rPr>
                <w:rFonts w:ascii="Times New Roman" w:eastAsia="Calibri" w:hAnsi="Times New Roman" w:cs="Times New Roman"/>
                <w:sz w:val="12"/>
                <w:szCs w:val="12"/>
              </w:rPr>
            </w:pPr>
          </w:p>
          <w:p w:rsidR="009D10A6" w:rsidRPr="009D10A6" w:rsidRDefault="009D10A6" w:rsidP="009D10A6">
            <w:pPr>
              <w:tabs>
                <w:tab w:val="left" w:pos="284"/>
              </w:tabs>
              <w:rPr>
                <w:rFonts w:ascii="Times New Roman" w:eastAsia="Calibri" w:hAnsi="Times New Roman" w:cs="Times New Roman"/>
                <w:sz w:val="12"/>
                <w:szCs w:val="12"/>
              </w:rPr>
            </w:pP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Муниципальное бюджетное учреждение дополнительного образования Суходольская детская музыкальная школа муниципального района Сергиевский</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Муниципальное бюджетное учреждение дополнительного образования Сергиевская детская школа искусств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5000" w:type="pct"/>
            <w:gridSpan w:val="7"/>
          </w:tcPr>
          <w:p w:rsidR="009D10A6" w:rsidRPr="009D10A6" w:rsidRDefault="009D10A6" w:rsidP="002A5AAF">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bCs/>
                <w:sz w:val="12"/>
                <w:szCs w:val="12"/>
              </w:rPr>
              <w:t>МУНИЦИПАЛЬНЫЕ УСЛУГИ В СФЕРЕ ФИЗИЧЕСКОЙ КУЛЬТУРЫ И СПОРТА</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46</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Присвоение спортивных разрядов</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06.10.2003 № 131-ФЗ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04.12.2007г. № 329-ФЗ «О физической культуре и спорте в Российской Федерации»</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Муниципальное автономное учреждение «Олимп»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47</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xml:space="preserve">Присвоение квалификационных </w:t>
            </w:r>
            <w:r w:rsidRPr="009D10A6">
              <w:rPr>
                <w:rFonts w:ascii="Times New Roman" w:eastAsia="Calibri" w:hAnsi="Times New Roman" w:cs="Times New Roman"/>
                <w:sz w:val="12"/>
                <w:szCs w:val="12"/>
              </w:rPr>
              <w:lastRenderedPageBreak/>
              <w:t>категорий спортивных судей</w:t>
            </w:r>
          </w:p>
          <w:p w:rsidR="009D10A6" w:rsidRPr="009D10A6" w:rsidRDefault="009D10A6" w:rsidP="009D10A6">
            <w:pPr>
              <w:tabs>
                <w:tab w:val="left" w:pos="284"/>
              </w:tabs>
              <w:rPr>
                <w:rFonts w:ascii="Times New Roman" w:eastAsia="Calibri" w:hAnsi="Times New Roman" w:cs="Times New Roman"/>
                <w:sz w:val="12"/>
                <w:szCs w:val="12"/>
              </w:rPr>
            </w:pP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lastRenderedPageBreak/>
              <w:t xml:space="preserve">- Федеральный закон от 06.10.2003 № 131-ФЗ «Об общих принципах организации местного самоуправления в Российской </w:t>
            </w:r>
            <w:r w:rsidRPr="009D10A6">
              <w:rPr>
                <w:rFonts w:ascii="Times New Roman" w:eastAsia="Calibri" w:hAnsi="Times New Roman" w:cs="Times New Roman"/>
                <w:sz w:val="12"/>
                <w:szCs w:val="12"/>
              </w:rPr>
              <w:lastRenderedPageBreak/>
              <w:t>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4 декабря 2007 года № 329-ФЗ «О физической культуре и спорте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Приказ</w:t>
            </w:r>
            <w:r>
              <w:rPr>
                <w:rFonts w:ascii="Times New Roman" w:eastAsia="Calibri" w:hAnsi="Times New Roman" w:cs="Times New Roman"/>
                <w:sz w:val="12"/>
                <w:szCs w:val="12"/>
              </w:rPr>
              <w:t xml:space="preserve"> </w:t>
            </w:r>
            <w:r w:rsidRPr="009D10A6">
              <w:rPr>
                <w:rFonts w:ascii="Times New Roman" w:eastAsia="Calibri" w:hAnsi="Times New Roman" w:cs="Times New Roman"/>
                <w:sz w:val="12"/>
                <w:szCs w:val="12"/>
              </w:rPr>
              <w:t>Министерства спорта Российской Федерации</w:t>
            </w:r>
            <w:r w:rsidRPr="009D10A6">
              <w:rPr>
                <w:rFonts w:ascii="Times New Roman" w:eastAsia="Calibri" w:hAnsi="Times New Roman" w:cs="Times New Roman"/>
                <w:sz w:val="12"/>
                <w:szCs w:val="12"/>
              </w:rPr>
              <w:tab/>
              <w:t>от 28.02.2017г. № 134 «Об утверждении положения о спортивных судьях»;</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Постановление администрации муниципального района Сергиевский 29.06.16г. № 773 «Об образовании комиссии по присвоению  на территории муниципального района Сергиевский спортивных разрядов и квалификационных разрядов спортивных судей»</w:t>
            </w:r>
          </w:p>
          <w:p w:rsidR="009D10A6" w:rsidRPr="009D10A6" w:rsidRDefault="009D10A6" w:rsidP="009D10A6">
            <w:pPr>
              <w:tabs>
                <w:tab w:val="left" w:pos="284"/>
              </w:tabs>
              <w:rPr>
                <w:rFonts w:ascii="Times New Roman" w:eastAsia="Calibri" w:hAnsi="Times New Roman" w:cs="Times New Roman"/>
                <w:sz w:val="12"/>
                <w:szCs w:val="12"/>
              </w:rPr>
            </w:pP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lastRenderedPageBreak/>
              <w:t xml:space="preserve">Муниципальное автономное </w:t>
            </w:r>
            <w:r w:rsidRPr="009D10A6">
              <w:rPr>
                <w:rFonts w:ascii="Times New Roman" w:eastAsia="Calibri" w:hAnsi="Times New Roman" w:cs="Times New Roman"/>
                <w:sz w:val="12"/>
                <w:szCs w:val="12"/>
              </w:rPr>
              <w:lastRenderedPageBreak/>
              <w:t>учреждение «Олимп» муниципального района Сергиевский</w:t>
            </w:r>
          </w:p>
          <w:p w:rsidR="009D10A6" w:rsidRPr="009D10A6" w:rsidRDefault="009D10A6" w:rsidP="009D10A6">
            <w:pPr>
              <w:tabs>
                <w:tab w:val="left" w:pos="284"/>
              </w:tabs>
              <w:rPr>
                <w:rFonts w:ascii="Times New Roman" w:eastAsia="Calibri" w:hAnsi="Times New Roman" w:cs="Times New Roman"/>
                <w:sz w:val="12"/>
                <w:szCs w:val="12"/>
              </w:rPr>
            </w:pPr>
          </w:p>
          <w:p w:rsidR="009D10A6" w:rsidRPr="009D10A6" w:rsidRDefault="009D10A6" w:rsidP="009D10A6">
            <w:pPr>
              <w:tabs>
                <w:tab w:val="left" w:pos="284"/>
              </w:tabs>
              <w:rPr>
                <w:rFonts w:ascii="Times New Roman" w:eastAsia="Calibri" w:hAnsi="Times New Roman" w:cs="Times New Roman"/>
                <w:sz w:val="12"/>
                <w:szCs w:val="12"/>
              </w:rPr>
            </w:pPr>
          </w:p>
          <w:p w:rsidR="009D10A6" w:rsidRPr="009D10A6" w:rsidRDefault="009D10A6" w:rsidP="009D10A6">
            <w:pPr>
              <w:tabs>
                <w:tab w:val="left" w:pos="284"/>
              </w:tabs>
              <w:rPr>
                <w:rFonts w:ascii="Times New Roman" w:eastAsia="Calibri" w:hAnsi="Times New Roman" w:cs="Times New Roman"/>
                <w:sz w:val="12"/>
                <w:szCs w:val="12"/>
              </w:rPr>
            </w:pPr>
          </w:p>
          <w:p w:rsidR="009D10A6" w:rsidRPr="009D10A6" w:rsidRDefault="009D10A6" w:rsidP="009D10A6">
            <w:pPr>
              <w:tabs>
                <w:tab w:val="left" w:pos="284"/>
              </w:tabs>
              <w:rPr>
                <w:rFonts w:ascii="Times New Roman" w:eastAsia="Calibri" w:hAnsi="Times New Roman" w:cs="Times New Roman"/>
                <w:sz w:val="12"/>
                <w:szCs w:val="12"/>
              </w:rPr>
            </w:pP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lastRenderedPageBreak/>
              <w:t xml:space="preserve">Физические лица, </w:t>
            </w:r>
            <w:r w:rsidRPr="009D10A6">
              <w:rPr>
                <w:rFonts w:ascii="Times New Roman" w:eastAsia="Calibri" w:hAnsi="Times New Roman" w:cs="Times New Roman"/>
                <w:sz w:val="12"/>
                <w:szCs w:val="12"/>
              </w:rPr>
              <w:lastRenderedPageBreak/>
              <w:t>претендующие на присвоение квалификационных категорий спортивных судей, подтверждение квалификационных категорий спортивных судей.</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lastRenderedPageBreak/>
              <w:t xml:space="preserve">Бюджетные </w:t>
            </w:r>
            <w:r w:rsidRPr="009D10A6">
              <w:rPr>
                <w:rFonts w:ascii="Times New Roman" w:eastAsia="Calibri" w:hAnsi="Times New Roman" w:cs="Times New Roman"/>
                <w:sz w:val="12"/>
                <w:szCs w:val="12"/>
              </w:rPr>
              <w:lastRenderedPageBreak/>
              <w:t>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lastRenderedPageBreak/>
              <w:t>Бесплатно</w:t>
            </w:r>
          </w:p>
        </w:tc>
      </w:tr>
      <w:tr w:rsidR="009D10A6" w:rsidRPr="009D10A6" w:rsidTr="009D10A6">
        <w:trPr>
          <w:trHeight w:val="20"/>
        </w:trPr>
        <w:tc>
          <w:tcPr>
            <w:tcW w:w="5000" w:type="pct"/>
            <w:gridSpan w:val="7"/>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bCs/>
                <w:sz w:val="12"/>
                <w:szCs w:val="12"/>
              </w:rPr>
              <w:lastRenderedPageBreak/>
              <w:t>МУНИЦИПАЛЬНЫЕ УСЛУГИ В ЗЕМЕЛЬНО-ИМУЩЕСТВЕННОЙ СФЕРЕ И СФЕРЕ СТРОИТЕЛЬСТВА</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48</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Присвоение адреса объекту адресации, изменение и аннулирование такого адреса</w:t>
            </w:r>
          </w:p>
          <w:p w:rsidR="009D10A6" w:rsidRPr="009D10A6" w:rsidRDefault="009D10A6" w:rsidP="009D10A6">
            <w:pPr>
              <w:tabs>
                <w:tab w:val="left" w:pos="284"/>
              </w:tabs>
              <w:rPr>
                <w:rFonts w:ascii="Times New Roman" w:eastAsia="Calibri" w:hAnsi="Times New Roman" w:cs="Times New Roman"/>
                <w:sz w:val="12"/>
                <w:szCs w:val="12"/>
              </w:rPr>
            </w:pP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06.10.2003г. №</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131-ФЗ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28.12.2013г.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24.07.2007г.  №221-ФЗ «О кадастровой деятельности»;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Постановление Правительства РФ от 19.11.2014г. №1221 «Об утверждении Правил присвоения, изменения и аннулирования адресов»;</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Приказ Минфина России от 11.12.2014г.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Муниципальное казенное учреждение «Управление заказчика-застройщика, архитектуры и градостроительства»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юридические лица</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49</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Предоставление разрешения на осуществление земляных работ</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06.10.2003г. №</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131-ФЗ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Решения Собрания Представителей поселений муниципального района Сергиевский об утверждении Правил благоустройства территорий поселений муниципального района Сергиевский</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Муниципальное казенное учреждение «Управление заказчика-застройщика, архитектуры и градостроительства»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Юридические лица,</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 индивидуальные предприниматели</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50</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06.10.2003г. №</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131-ФЗ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Жилищный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Постановление Правительства РФ от 12.12.2007г.  №862 «О Правилах направления средств (части средств) материнского (семейного) капитала на улучшение жилищных условий»;</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Постановление Правительства РФ от 18.08.2011г. №686 «Об утверждении Правил выдачи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Приказ Минстроя России от 08.06.2021г.  №362/</w:t>
            </w:r>
            <w:proofErr w:type="spellStart"/>
            <w:r w:rsidRPr="009D10A6">
              <w:rPr>
                <w:rFonts w:ascii="Times New Roman" w:eastAsia="Calibri" w:hAnsi="Times New Roman" w:cs="Times New Roman"/>
                <w:sz w:val="12"/>
                <w:szCs w:val="12"/>
              </w:rPr>
              <w:t>пр</w:t>
            </w:r>
            <w:proofErr w:type="spellEnd"/>
            <w:r w:rsidRPr="009D10A6">
              <w:rPr>
                <w:rFonts w:ascii="Times New Roman" w:eastAsia="Calibri" w:hAnsi="Times New Roman" w:cs="Times New Roman"/>
                <w:sz w:val="12"/>
                <w:szCs w:val="12"/>
              </w:rPr>
              <w:t xml:space="preserve"> «Об утверждении формы документа,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Муниципальное казенное учреждение «Управление заказчика-застройщика, архитектуры и градостроительства»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 получившие государственный сертификат на материнский (семейный) капитал и осуществляющие работы по строительству (реконструкции) объекта индивидуального жилищного строительства</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51</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Выдача градостроительного плана земельного участка</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06.10.2003г. №</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xml:space="preserve">131-ФЗ «Об общих принципах организации местного </w:t>
            </w:r>
            <w:r w:rsidRPr="009D10A6">
              <w:rPr>
                <w:rFonts w:ascii="Times New Roman" w:eastAsia="Calibri" w:hAnsi="Times New Roman" w:cs="Times New Roman"/>
                <w:sz w:val="12"/>
                <w:szCs w:val="12"/>
              </w:rPr>
              <w:lastRenderedPageBreak/>
              <w:t>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Земельный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25.10.2001г. №137-ФЗ «О введении в действие Земельного кодекса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Градостроительный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24.07.2007г. №221-ФЗ «О кадастровой деятельности»;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Приказ Минстроя России от 25.04.2017г. № 741/</w:t>
            </w:r>
            <w:proofErr w:type="spellStart"/>
            <w:r w:rsidRPr="009D10A6">
              <w:rPr>
                <w:rFonts w:ascii="Times New Roman" w:eastAsia="Calibri" w:hAnsi="Times New Roman" w:cs="Times New Roman"/>
                <w:sz w:val="12"/>
                <w:szCs w:val="12"/>
              </w:rPr>
              <w:t>пр</w:t>
            </w:r>
            <w:proofErr w:type="spellEnd"/>
            <w:r w:rsidRPr="009D10A6">
              <w:rPr>
                <w:rFonts w:ascii="Times New Roman" w:eastAsia="Calibri" w:hAnsi="Times New Roman" w:cs="Times New Roman"/>
                <w:sz w:val="12"/>
                <w:szCs w:val="12"/>
              </w:rPr>
              <w:t xml:space="preserve"> «Об утверждении формы градостроительного плана земельного участка и порядка ее заполнения»</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Муниципальное казенное учреждение «Управление заказчика-застройщика, архитектуры и градостроительства» муниципального района Сергиевский</w:t>
            </w:r>
          </w:p>
          <w:p w:rsidR="009D10A6" w:rsidRPr="009D10A6" w:rsidRDefault="009D10A6" w:rsidP="009D10A6">
            <w:pPr>
              <w:tabs>
                <w:tab w:val="left" w:pos="284"/>
              </w:tabs>
              <w:rPr>
                <w:rFonts w:ascii="Times New Roman" w:eastAsia="Calibri" w:hAnsi="Times New Roman" w:cs="Times New Roman"/>
                <w:sz w:val="12"/>
                <w:szCs w:val="12"/>
              </w:rPr>
            </w:pP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Юридические лица,</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 индивидуальные предприниматели</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52</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Предоставление сведений из информационной системы обеспечения градостроительной деятельности</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06.10.2003г. №</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131-ФЗ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Градостроительный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29.12.2004г. №191-ФЗ «О введении в действие Градостроительного кодекса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Постановление Правительства РФ от 13.03.2020г. №279 «Об информационном обеспечении градостроительной деятельности»</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Муниципальное казенное учреждение «Управление заказчика-застройщика, архитектуры и градостроительства» муниципального района Сергиевский</w:t>
            </w:r>
          </w:p>
          <w:p w:rsidR="009D10A6" w:rsidRPr="009D10A6" w:rsidRDefault="009D10A6" w:rsidP="009D10A6">
            <w:pPr>
              <w:tabs>
                <w:tab w:val="left" w:pos="284"/>
              </w:tabs>
              <w:rPr>
                <w:rFonts w:ascii="Times New Roman" w:eastAsia="Calibri" w:hAnsi="Times New Roman" w:cs="Times New Roman"/>
                <w:sz w:val="12"/>
                <w:szCs w:val="12"/>
              </w:rPr>
            </w:pP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Юридические лица,</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 индивидуальные предприниматели</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53</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06.10.2003г. №</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131-ФЗ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Земельный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Градостроительный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03.08.2018г. №340-ФЗ «О внесении изменений в Градостроительный кодекс Российской Федерации и отдельные законодательные акты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Приказ Минстроя России от 19.09.2018г. № 591/</w:t>
            </w:r>
            <w:proofErr w:type="spellStart"/>
            <w:r w:rsidRPr="009D10A6">
              <w:rPr>
                <w:rFonts w:ascii="Times New Roman" w:eastAsia="Calibri" w:hAnsi="Times New Roman" w:cs="Times New Roman"/>
                <w:sz w:val="12"/>
                <w:szCs w:val="12"/>
              </w:rPr>
              <w:t>пр</w:t>
            </w:r>
            <w:proofErr w:type="spellEnd"/>
            <w:r w:rsidRPr="009D10A6">
              <w:rPr>
                <w:rFonts w:ascii="Times New Roman" w:eastAsia="Calibri" w:hAnsi="Times New Roman" w:cs="Times New Roman"/>
                <w:sz w:val="12"/>
                <w:szCs w:val="12"/>
              </w:rPr>
              <w:t xml:space="preserve"> «Об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Закон Самарской области от 12.07.2006г. №90-ГД «О градостроительной деятельности на территории Самарской области»</w:t>
            </w:r>
          </w:p>
          <w:p w:rsidR="009D10A6" w:rsidRPr="009D10A6" w:rsidRDefault="009D10A6" w:rsidP="009D10A6">
            <w:pPr>
              <w:tabs>
                <w:tab w:val="left" w:pos="284"/>
              </w:tabs>
              <w:rPr>
                <w:rFonts w:ascii="Times New Roman" w:eastAsia="Calibri" w:hAnsi="Times New Roman" w:cs="Times New Roman"/>
                <w:sz w:val="12"/>
                <w:szCs w:val="12"/>
              </w:rPr>
            </w:pP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Муниципальное казенное учреждение «Управление заказчика-застройщика, архитектуры и градостроительства» муниципального района Сергиевский</w:t>
            </w:r>
          </w:p>
          <w:p w:rsidR="009D10A6" w:rsidRPr="009D10A6" w:rsidRDefault="009D10A6" w:rsidP="009D10A6">
            <w:pPr>
              <w:tabs>
                <w:tab w:val="left" w:pos="284"/>
              </w:tabs>
              <w:rPr>
                <w:rFonts w:ascii="Times New Roman" w:eastAsia="Calibri" w:hAnsi="Times New Roman" w:cs="Times New Roman"/>
                <w:sz w:val="12"/>
                <w:szCs w:val="12"/>
              </w:rPr>
            </w:pP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Юридические лица,</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 индивидуальные предприниматели</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54</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06.10.2003г. №</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131-ФЗ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Земельный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Градостроительный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03.08.2018г. №340-ФЗ «О внесении изменений в Градостроительный кодекс Российской Федерации и отдельные законодательные акты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Приказ Минстроя России от 19.09.2018г. № 591/</w:t>
            </w:r>
            <w:proofErr w:type="spellStart"/>
            <w:r w:rsidRPr="009D10A6">
              <w:rPr>
                <w:rFonts w:ascii="Times New Roman" w:eastAsia="Calibri" w:hAnsi="Times New Roman" w:cs="Times New Roman"/>
                <w:sz w:val="12"/>
                <w:szCs w:val="12"/>
              </w:rPr>
              <w:t>пр</w:t>
            </w:r>
            <w:proofErr w:type="spellEnd"/>
            <w:r w:rsidRPr="009D10A6">
              <w:rPr>
                <w:rFonts w:ascii="Times New Roman" w:eastAsia="Calibri" w:hAnsi="Times New Roman" w:cs="Times New Roman"/>
                <w:sz w:val="12"/>
                <w:szCs w:val="12"/>
              </w:rPr>
              <w:t xml:space="preserve"> «Об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Закон Самарской области от 12.07.2006г. №90-ГД «О градостроительной деятельности на территории Самарской области»</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Муниципальное казенное учреждение «Управление заказчика-застройщика, архитектуры и градостроительства» муниципального района Сергиевский</w:t>
            </w:r>
          </w:p>
          <w:p w:rsidR="009D10A6" w:rsidRPr="009D10A6" w:rsidRDefault="009D10A6" w:rsidP="009D10A6">
            <w:pPr>
              <w:tabs>
                <w:tab w:val="left" w:pos="284"/>
              </w:tabs>
              <w:rPr>
                <w:rFonts w:ascii="Times New Roman" w:eastAsia="Calibri" w:hAnsi="Times New Roman" w:cs="Times New Roman"/>
                <w:sz w:val="12"/>
                <w:szCs w:val="12"/>
              </w:rPr>
            </w:pP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Юридические лица,</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 индивидуальные предприниматели</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55</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xml:space="preserve">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w:t>
            </w:r>
            <w:r w:rsidRPr="009D10A6">
              <w:rPr>
                <w:rFonts w:ascii="Times New Roman" w:eastAsia="Calibri" w:hAnsi="Times New Roman" w:cs="Times New Roman"/>
                <w:sz w:val="12"/>
                <w:szCs w:val="12"/>
              </w:rPr>
              <w:lastRenderedPageBreak/>
              <w:t>разрешения)</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lastRenderedPageBreak/>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06.10.2003г. №</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131-ФЗ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Земельный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Градостроительный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Приказ Минстроя России от 03.06.2022г. № 446/</w:t>
            </w:r>
            <w:proofErr w:type="spellStart"/>
            <w:r w:rsidRPr="009D10A6">
              <w:rPr>
                <w:rFonts w:ascii="Times New Roman" w:eastAsia="Calibri" w:hAnsi="Times New Roman" w:cs="Times New Roman"/>
                <w:sz w:val="12"/>
                <w:szCs w:val="12"/>
              </w:rPr>
              <w:t>пр</w:t>
            </w:r>
            <w:proofErr w:type="spellEnd"/>
            <w:r w:rsidRPr="009D10A6">
              <w:rPr>
                <w:rFonts w:ascii="Times New Roman" w:eastAsia="Calibri" w:hAnsi="Times New Roman" w:cs="Times New Roman"/>
                <w:sz w:val="12"/>
                <w:szCs w:val="12"/>
              </w:rPr>
              <w:t xml:space="preserve"> «Об утверждении формы разрешения на строительство и формы разрешения на ввод объекта в эксплуатацию»;</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Постановление Правительства РФ от 16.02.2008г. №87 «О составе разделов проектной документации и требованиях к их содержанию»;</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Закон Самарской области от 12.07.2006г. №90-ГД «О градостроительной деятельности на территории Самарской области»;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Закон Самарской области от 11.03.2005г. № 94-ГД «О земле»</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Муниципальное казенное учреждение «Управление заказчика заказчика-застройщика, архитектуры и градостроительства» муниципального района Сергиевский</w:t>
            </w:r>
          </w:p>
          <w:p w:rsidR="009D10A6" w:rsidRPr="009D10A6" w:rsidRDefault="009D10A6" w:rsidP="009D10A6">
            <w:pPr>
              <w:tabs>
                <w:tab w:val="left" w:pos="284"/>
              </w:tabs>
              <w:rPr>
                <w:rFonts w:ascii="Times New Roman" w:eastAsia="Calibri" w:hAnsi="Times New Roman" w:cs="Times New Roman"/>
                <w:sz w:val="12"/>
                <w:szCs w:val="12"/>
              </w:rPr>
            </w:pP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Юридические лица,</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 индивидуальные предприниматели</w:t>
            </w:r>
          </w:p>
          <w:p w:rsidR="009D10A6" w:rsidRPr="009D10A6" w:rsidRDefault="009D10A6" w:rsidP="009D10A6">
            <w:pPr>
              <w:tabs>
                <w:tab w:val="left" w:pos="284"/>
              </w:tabs>
              <w:rPr>
                <w:rFonts w:ascii="Times New Roman" w:eastAsia="Calibri" w:hAnsi="Times New Roman" w:cs="Times New Roman"/>
                <w:sz w:val="12"/>
                <w:szCs w:val="12"/>
              </w:rPr>
            </w:pP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lastRenderedPageBreak/>
              <w:t>56</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Выдача разрешения на ввод объекта в</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эксплуатацию</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06.10.2003г. №</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131-ФЗ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Земельный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Градостроительный кодекс РФ;</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Приказ Минстроя России от 03.06.2022г. № 446/</w:t>
            </w:r>
            <w:proofErr w:type="spellStart"/>
            <w:r w:rsidRPr="009D10A6">
              <w:rPr>
                <w:rFonts w:ascii="Times New Roman" w:eastAsia="Calibri" w:hAnsi="Times New Roman" w:cs="Times New Roman"/>
                <w:sz w:val="12"/>
                <w:szCs w:val="12"/>
              </w:rPr>
              <w:t>пр</w:t>
            </w:r>
            <w:proofErr w:type="spellEnd"/>
            <w:r w:rsidRPr="009D10A6">
              <w:rPr>
                <w:rFonts w:ascii="Times New Roman" w:eastAsia="Calibri" w:hAnsi="Times New Roman" w:cs="Times New Roman"/>
                <w:sz w:val="12"/>
                <w:szCs w:val="12"/>
              </w:rPr>
              <w:t xml:space="preserve"> «Об утверждении формы разрешения на строительство и формы разрешения на ввод объекта в эксплуатацию»;</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Муниципальное казенное учреждение «Управление заказчика заказчика-застройщика, архитектуры и градостроительства» муниципального района Сергиевский</w:t>
            </w:r>
          </w:p>
          <w:p w:rsidR="009D10A6" w:rsidRPr="009D10A6" w:rsidRDefault="009D10A6" w:rsidP="009D10A6">
            <w:pPr>
              <w:tabs>
                <w:tab w:val="left" w:pos="284"/>
              </w:tabs>
              <w:rPr>
                <w:rFonts w:ascii="Times New Roman" w:eastAsia="Calibri" w:hAnsi="Times New Roman" w:cs="Times New Roman"/>
                <w:sz w:val="12"/>
                <w:szCs w:val="12"/>
              </w:rPr>
            </w:pP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Юридические лица,</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 индивидуальные предприниматели</w:t>
            </w:r>
          </w:p>
          <w:p w:rsidR="009D10A6" w:rsidRPr="009D10A6" w:rsidRDefault="009D10A6" w:rsidP="009D10A6">
            <w:pPr>
              <w:tabs>
                <w:tab w:val="left" w:pos="284"/>
              </w:tabs>
              <w:rPr>
                <w:rFonts w:ascii="Times New Roman" w:eastAsia="Calibri" w:hAnsi="Times New Roman" w:cs="Times New Roman"/>
                <w:sz w:val="12"/>
                <w:szCs w:val="12"/>
              </w:rPr>
            </w:pP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57</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Градостроительный кодекс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06.10.2003г. №</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131-ФЗ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Приказ Минстроя России от 24.01.2019г. № 34/</w:t>
            </w:r>
            <w:proofErr w:type="spellStart"/>
            <w:r w:rsidRPr="009D10A6">
              <w:rPr>
                <w:rFonts w:ascii="Times New Roman" w:eastAsia="Calibri" w:hAnsi="Times New Roman" w:cs="Times New Roman"/>
                <w:sz w:val="12"/>
                <w:szCs w:val="12"/>
              </w:rPr>
              <w:t>пр</w:t>
            </w:r>
            <w:proofErr w:type="spellEnd"/>
            <w:r w:rsidRPr="009D10A6">
              <w:rPr>
                <w:rFonts w:ascii="Times New Roman" w:eastAsia="Calibri" w:hAnsi="Times New Roman" w:cs="Times New Roman"/>
                <w:sz w:val="12"/>
                <w:szCs w:val="12"/>
              </w:rPr>
              <w:t xml:space="preserve"> «Об утверждении форм уведомления о планируемом сносе объекта капитального строительства и уведомления о завершении сноса объекта капитального строительства»</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Муниципальное казенное учреждение «Управление заказчика заказчика-застройщика, архитектуры и градостроительства» муниципального района Сергиевский</w:t>
            </w:r>
          </w:p>
          <w:p w:rsidR="009D10A6" w:rsidRPr="009D10A6" w:rsidRDefault="009D10A6" w:rsidP="009D10A6">
            <w:pPr>
              <w:tabs>
                <w:tab w:val="left" w:pos="284"/>
              </w:tabs>
              <w:rPr>
                <w:rFonts w:ascii="Times New Roman" w:eastAsia="Calibri" w:hAnsi="Times New Roman" w:cs="Times New Roman"/>
                <w:sz w:val="12"/>
                <w:szCs w:val="12"/>
              </w:rPr>
            </w:pP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Юридические лица,</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 индивидуальные предприниматели</w:t>
            </w:r>
          </w:p>
          <w:p w:rsidR="009D10A6" w:rsidRPr="009D10A6" w:rsidRDefault="009D10A6" w:rsidP="009D10A6">
            <w:pPr>
              <w:tabs>
                <w:tab w:val="left" w:pos="284"/>
              </w:tabs>
              <w:rPr>
                <w:rFonts w:ascii="Times New Roman" w:eastAsia="Calibri" w:hAnsi="Times New Roman" w:cs="Times New Roman"/>
                <w:sz w:val="12"/>
                <w:szCs w:val="12"/>
              </w:rPr>
            </w:pP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58</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Подготовка и утверждение документации по планировке территории</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Градостроительный кодекс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06.10.2003г. №</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131-ФЗ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Муниципальное казенное учреждение «Управление заказчика заказчика-застройщика, архитектуры и градостроительства»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юридические лица</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5000" w:type="pct"/>
            <w:gridSpan w:val="7"/>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МУНИЦИПАЛЬНЫЕ УСЛУГИ В СФЕРЕ ТРАНСПОРТНОГО ОБСЛУЖИВАНИЯ</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59</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Оказание услуг по присоединению объекта дорожного сервиса к автомобильной дороге общего пользования</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местного значения</w:t>
            </w:r>
          </w:p>
          <w:p w:rsidR="009D10A6" w:rsidRPr="009D10A6" w:rsidRDefault="009D10A6" w:rsidP="009D10A6">
            <w:pPr>
              <w:tabs>
                <w:tab w:val="left" w:pos="284"/>
              </w:tabs>
              <w:rPr>
                <w:rFonts w:ascii="Times New Roman" w:eastAsia="Calibri" w:hAnsi="Times New Roman" w:cs="Times New Roman"/>
                <w:sz w:val="12"/>
                <w:szCs w:val="12"/>
              </w:rPr>
            </w:pP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06.10.2003г. №</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131-ФЗ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08.11.2007г. № 257- 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Муниципальное казенное учреждение «Управление заказчика-застройщика, архитектуры и градостроительства»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юридические лица</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60</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Согласование строительства, реконструкции, капитального ремонта, ремонта сооружений пересечения с автомобильной дорогой общего пользования местного значения и (или) примыкания к автомобильной дороге общего пользования местного значения</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06.10.2003г. №</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131-ФЗ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xml:space="preserve">- Федеральный </w:t>
            </w:r>
            <w:hyperlink r:id="rId16" w:history="1">
              <w:r w:rsidRPr="009D10A6">
                <w:rPr>
                  <w:rStyle w:val="ae"/>
                  <w:rFonts w:ascii="Times New Roman" w:eastAsia="Calibri" w:hAnsi="Times New Roman" w:cs="Times New Roman"/>
                  <w:color w:val="auto"/>
                  <w:sz w:val="12"/>
                  <w:szCs w:val="12"/>
                </w:rPr>
                <w:t>закон</w:t>
              </w:r>
            </w:hyperlink>
            <w:r w:rsidRPr="009D10A6">
              <w:rPr>
                <w:rFonts w:ascii="Times New Roman" w:eastAsia="Calibri" w:hAnsi="Times New Roman" w:cs="Times New Roman"/>
                <w:sz w:val="12"/>
                <w:szCs w:val="12"/>
              </w:rPr>
              <w:t xml:space="preserve">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Муниципальное казенное учреждение «Управление заказчика-застройщика, архитектуры и градостроительства» муниципального района Сергиевский</w:t>
            </w:r>
          </w:p>
          <w:p w:rsidR="009D10A6" w:rsidRPr="009D10A6" w:rsidRDefault="009D10A6" w:rsidP="009D10A6">
            <w:pPr>
              <w:tabs>
                <w:tab w:val="left" w:pos="284"/>
              </w:tabs>
              <w:rPr>
                <w:rFonts w:ascii="Times New Roman" w:eastAsia="Calibri" w:hAnsi="Times New Roman" w:cs="Times New Roman"/>
                <w:sz w:val="12"/>
                <w:szCs w:val="12"/>
              </w:rPr>
            </w:pP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Юридические лица,</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 индивидуальные предприниматели</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r w:rsidR="009D10A6" w:rsidRPr="009D10A6" w:rsidTr="009D10A6">
        <w:trPr>
          <w:trHeight w:val="20"/>
        </w:trPr>
        <w:tc>
          <w:tcPr>
            <w:tcW w:w="5000" w:type="pct"/>
            <w:gridSpan w:val="7"/>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МУНИЦИПАЛЬНЫЕ УСЛУГИ В ЖИЛИЩНО-КОММУНАЛЬНОЙ СФЕРЕ</w:t>
            </w:r>
          </w:p>
        </w:tc>
      </w:tr>
      <w:tr w:rsidR="009D10A6" w:rsidRPr="009D10A6" w:rsidTr="009D10A6">
        <w:trPr>
          <w:trHeight w:val="20"/>
        </w:trPr>
        <w:tc>
          <w:tcPr>
            <w:tcW w:w="134"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61</w:t>
            </w:r>
          </w:p>
        </w:tc>
        <w:tc>
          <w:tcPr>
            <w:tcW w:w="81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Организация газоснабжения населения в границах муниципального района Сергиевский</w:t>
            </w:r>
          </w:p>
        </w:tc>
        <w:tc>
          <w:tcPr>
            <w:tcW w:w="226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6 октября 2003 г. № 131-ФЗ «Об общих принципах организации местного самоуправления в Российской Федерации»;</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Федеральный закон от 27.07.2010 г. № 210-ФЗ «Об организации предоставления государственных и муниципальных услуг»;</w:t>
            </w:r>
          </w:p>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 Постановление Правительства РФ от 13 сентября 2021г. № 1547 «Об утверждении Правил подключения (технологического присоединения) газоиспользующего оборудования и объектов капитального строительства к сетям газораспределения и о признании утратившими силу некоторых актов Правительства Российской Федерации»</w:t>
            </w:r>
          </w:p>
        </w:tc>
        <w:tc>
          <w:tcPr>
            <w:tcW w:w="75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w:t>
            </w:r>
          </w:p>
        </w:tc>
        <w:tc>
          <w:tcPr>
            <w:tcW w:w="472"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Физические лица</w:t>
            </w:r>
          </w:p>
        </w:tc>
        <w:tc>
          <w:tcPr>
            <w:tcW w:w="285"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Бюджетные средства</w:t>
            </w:r>
          </w:p>
        </w:tc>
        <w:tc>
          <w:tcPr>
            <w:tcW w:w="283" w:type="pct"/>
          </w:tcPr>
          <w:p w:rsidR="009D10A6" w:rsidRPr="009D10A6" w:rsidRDefault="009D10A6" w:rsidP="009D10A6">
            <w:pPr>
              <w:tabs>
                <w:tab w:val="left" w:pos="284"/>
              </w:tabs>
              <w:rPr>
                <w:rFonts w:ascii="Times New Roman" w:eastAsia="Calibri" w:hAnsi="Times New Roman" w:cs="Times New Roman"/>
                <w:sz w:val="12"/>
                <w:szCs w:val="12"/>
              </w:rPr>
            </w:pPr>
            <w:r w:rsidRPr="009D10A6">
              <w:rPr>
                <w:rFonts w:ascii="Times New Roman" w:eastAsia="Calibri" w:hAnsi="Times New Roman" w:cs="Times New Roman"/>
                <w:sz w:val="12"/>
                <w:szCs w:val="12"/>
              </w:rPr>
              <w:t>Бесплатно</w:t>
            </w:r>
          </w:p>
        </w:tc>
      </w:tr>
    </w:tbl>
    <w:p w:rsidR="00E95E08" w:rsidRDefault="00E95E08" w:rsidP="006D4521">
      <w:pPr>
        <w:tabs>
          <w:tab w:val="left" w:pos="284"/>
        </w:tabs>
        <w:spacing w:after="0" w:line="240" w:lineRule="auto"/>
        <w:jc w:val="both"/>
        <w:rPr>
          <w:rFonts w:ascii="Times New Roman" w:eastAsia="Calibri" w:hAnsi="Times New Roman" w:cs="Times New Roman"/>
          <w:sz w:val="12"/>
          <w:szCs w:val="12"/>
        </w:rPr>
      </w:pPr>
    </w:p>
    <w:p w:rsidR="00947670" w:rsidRPr="006E2C05" w:rsidRDefault="00947670" w:rsidP="00947670">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947670" w:rsidRPr="006E2C05" w:rsidRDefault="00947670" w:rsidP="00947670">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947670" w:rsidRPr="006E2C05" w:rsidRDefault="00947670" w:rsidP="00947670">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947670" w:rsidRPr="006E2C05" w:rsidRDefault="00947670" w:rsidP="00947670">
      <w:pPr>
        <w:tabs>
          <w:tab w:val="left" w:pos="284"/>
        </w:tabs>
        <w:spacing w:after="0" w:line="240" w:lineRule="auto"/>
        <w:jc w:val="center"/>
        <w:rPr>
          <w:rFonts w:ascii="Times New Roman" w:eastAsia="Calibri" w:hAnsi="Times New Roman" w:cs="Times New Roman"/>
          <w:sz w:val="12"/>
          <w:szCs w:val="12"/>
        </w:rPr>
      </w:pPr>
    </w:p>
    <w:p w:rsidR="00947670" w:rsidRPr="006E2C05" w:rsidRDefault="00947670" w:rsidP="00947670">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947670" w:rsidRPr="006E2C05" w:rsidRDefault="00947670" w:rsidP="0094767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6E2C05">
        <w:rPr>
          <w:rFonts w:ascii="Times New Roman" w:eastAsia="Calibri" w:hAnsi="Times New Roman" w:cs="Times New Roman"/>
          <w:sz w:val="12"/>
          <w:szCs w:val="12"/>
        </w:rPr>
        <w:t xml:space="preserve"> 202</w:t>
      </w:r>
      <w:r>
        <w:rPr>
          <w:rFonts w:ascii="Times New Roman" w:eastAsia="Calibri" w:hAnsi="Times New Roman" w:cs="Times New Roman"/>
          <w:sz w:val="12"/>
          <w:szCs w:val="12"/>
        </w:rPr>
        <w:t>4</w:t>
      </w:r>
      <w:r w:rsidRPr="006E2C0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№386</w:t>
      </w:r>
    </w:p>
    <w:p w:rsidR="00947670" w:rsidRDefault="00947670" w:rsidP="00947670">
      <w:pPr>
        <w:tabs>
          <w:tab w:val="left" w:pos="284"/>
        </w:tabs>
        <w:spacing w:after="0" w:line="240" w:lineRule="auto"/>
        <w:jc w:val="center"/>
        <w:rPr>
          <w:rFonts w:ascii="Times New Roman" w:eastAsia="Calibri" w:hAnsi="Times New Roman" w:cs="Times New Roman"/>
          <w:b/>
          <w:sz w:val="12"/>
          <w:szCs w:val="12"/>
        </w:rPr>
      </w:pPr>
      <w:r w:rsidRPr="00947670">
        <w:rPr>
          <w:rFonts w:ascii="Times New Roman" w:eastAsia="Calibri" w:hAnsi="Times New Roman" w:cs="Times New Roman"/>
          <w:b/>
          <w:sz w:val="12"/>
          <w:szCs w:val="12"/>
        </w:rPr>
        <w:t>О внесении изменений в постановление администрации муниципального района Сергиевский №313 от 07.04.2017</w:t>
      </w:r>
    </w:p>
    <w:p w:rsidR="00947670" w:rsidRPr="00947670" w:rsidRDefault="00947670" w:rsidP="00947670">
      <w:pPr>
        <w:tabs>
          <w:tab w:val="left" w:pos="284"/>
        </w:tabs>
        <w:spacing w:after="0" w:line="240" w:lineRule="auto"/>
        <w:jc w:val="center"/>
        <w:rPr>
          <w:rFonts w:ascii="Times New Roman" w:eastAsia="Calibri" w:hAnsi="Times New Roman" w:cs="Times New Roman"/>
          <w:b/>
          <w:sz w:val="12"/>
          <w:szCs w:val="12"/>
        </w:rPr>
      </w:pPr>
      <w:r w:rsidRPr="00947670">
        <w:rPr>
          <w:rFonts w:ascii="Times New Roman" w:eastAsia="Calibri" w:hAnsi="Times New Roman" w:cs="Times New Roman"/>
          <w:b/>
          <w:sz w:val="12"/>
          <w:szCs w:val="12"/>
        </w:rPr>
        <w:lastRenderedPageBreak/>
        <w:t xml:space="preserve"> «Об утверждении схемы размещения нестационарных торговых объектов на территории муниципального района Сергиевский»</w:t>
      </w:r>
    </w:p>
    <w:p w:rsidR="00947670" w:rsidRPr="00947670" w:rsidRDefault="00947670" w:rsidP="00947670">
      <w:pPr>
        <w:tabs>
          <w:tab w:val="left" w:pos="284"/>
        </w:tabs>
        <w:spacing w:after="0" w:line="240" w:lineRule="auto"/>
        <w:jc w:val="both"/>
        <w:rPr>
          <w:rFonts w:ascii="Times New Roman" w:eastAsia="Calibri" w:hAnsi="Times New Roman" w:cs="Times New Roman"/>
          <w:sz w:val="12"/>
          <w:szCs w:val="12"/>
        </w:rPr>
      </w:pPr>
    </w:p>
    <w:p w:rsidR="00947670" w:rsidRPr="00947670" w:rsidRDefault="00947670" w:rsidP="00947670">
      <w:pPr>
        <w:tabs>
          <w:tab w:val="left" w:pos="284"/>
        </w:tabs>
        <w:spacing w:after="0" w:line="240" w:lineRule="auto"/>
        <w:ind w:firstLine="284"/>
        <w:jc w:val="both"/>
        <w:rPr>
          <w:rFonts w:ascii="Times New Roman" w:eastAsia="Calibri" w:hAnsi="Times New Roman" w:cs="Times New Roman"/>
          <w:sz w:val="12"/>
          <w:szCs w:val="12"/>
        </w:rPr>
      </w:pPr>
      <w:r w:rsidRPr="00947670">
        <w:rPr>
          <w:rFonts w:ascii="Times New Roman" w:eastAsia="Calibri" w:hAnsi="Times New Roman" w:cs="Times New Roman"/>
          <w:sz w:val="12"/>
          <w:szCs w:val="12"/>
        </w:rPr>
        <w:t>В соответствии с частью 3 статьи 10 Федерального закона от 28.12.2009 года № 381-Ф3 «Об основах государственного регулирования торговой деятельности в Российской Федерации» и частью 2 статьи 5 Закона Самарской области от 05.07.2010 № 76-ГД «О государственном регулировании торговой деятельности на территории Самарской области», Приказом министерства промышленности и торговли Самарской области от 29.05.2023г. № 49-п «Об утверждении Порядка разработки и утверждения схемы размещения нестационарных торговых объектов на территории Самарской области и о признании утратившими силу некоторых приказов министерства промышленности и торговли Самарской области», Уставом муниципального района Сергиевский Самарской области администрация муниципального района Сергиевский</w:t>
      </w:r>
    </w:p>
    <w:p w:rsidR="00947670" w:rsidRPr="00947670" w:rsidRDefault="00947670" w:rsidP="00947670">
      <w:pPr>
        <w:tabs>
          <w:tab w:val="left" w:pos="284"/>
        </w:tabs>
        <w:spacing w:after="0" w:line="240" w:lineRule="auto"/>
        <w:ind w:firstLine="284"/>
        <w:jc w:val="both"/>
        <w:rPr>
          <w:rFonts w:ascii="Times New Roman" w:eastAsia="Calibri" w:hAnsi="Times New Roman" w:cs="Times New Roman"/>
          <w:b/>
          <w:sz w:val="12"/>
          <w:szCs w:val="12"/>
        </w:rPr>
      </w:pPr>
      <w:r w:rsidRPr="00947670">
        <w:rPr>
          <w:rFonts w:ascii="Times New Roman" w:eastAsia="Calibri" w:hAnsi="Times New Roman" w:cs="Times New Roman"/>
          <w:b/>
          <w:sz w:val="12"/>
          <w:szCs w:val="12"/>
        </w:rPr>
        <w:t>ПОСТАНОВЛЯЕТ:</w:t>
      </w:r>
    </w:p>
    <w:p w:rsidR="00947670" w:rsidRPr="00947670" w:rsidRDefault="00947670" w:rsidP="00947670">
      <w:pPr>
        <w:tabs>
          <w:tab w:val="left" w:pos="284"/>
        </w:tabs>
        <w:spacing w:after="0" w:line="240" w:lineRule="auto"/>
        <w:ind w:firstLine="284"/>
        <w:jc w:val="both"/>
        <w:rPr>
          <w:rFonts w:ascii="Times New Roman" w:eastAsia="Calibri" w:hAnsi="Times New Roman" w:cs="Times New Roman"/>
          <w:sz w:val="12"/>
          <w:szCs w:val="12"/>
        </w:rPr>
      </w:pPr>
      <w:r w:rsidRPr="0094767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47670">
        <w:rPr>
          <w:rFonts w:ascii="Times New Roman" w:eastAsia="Calibri" w:hAnsi="Times New Roman" w:cs="Times New Roman"/>
          <w:sz w:val="12"/>
          <w:szCs w:val="12"/>
        </w:rPr>
        <w:t>Внести в постановление администрации муниципального района Сергиевский №313 от 07.04.2017 «Об утверждении схемы размещения нестационарных торговых объектов на территории муниципального района Сергиевский» следующие изменения:</w:t>
      </w:r>
    </w:p>
    <w:p w:rsidR="00947670" w:rsidRPr="00947670" w:rsidRDefault="00947670" w:rsidP="00947670">
      <w:pPr>
        <w:tabs>
          <w:tab w:val="left" w:pos="284"/>
        </w:tabs>
        <w:spacing w:after="0" w:line="240" w:lineRule="auto"/>
        <w:ind w:firstLine="284"/>
        <w:jc w:val="both"/>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1.1. Приложение «Схема размещения нестационарных торговых объектов муниципального района Сергиевский» изложить в редакции согласно приложению к настоящему постановлению. </w:t>
      </w:r>
    </w:p>
    <w:p w:rsidR="00947670" w:rsidRPr="00947670" w:rsidRDefault="00947670" w:rsidP="00947670">
      <w:pPr>
        <w:tabs>
          <w:tab w:val="left" w:pos="284"/>
        </w:tabs>
        <w:spacing w:after="0" w:line="240" w:lineRule="auto"/>
        <w:ind w:firstLine="284"/>
        <w:jc w:val="both"/>
        <w:rPr>
          <w:rFonts w:ascii="Times New Roman" w:eastAsia="Calibri" w:hAnsi="Times New Roman" w:cs="Times New Roman"/>
          <w:sz w:val="12"/>
          <w:szCs w:val="12"/>
        </w:rPr>
      </w:pPr>
      <w:r w:rsidRPr="0094767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947670">
        <w:rPr>
          <w:rFonts w:ascii="Times New Roman" w:eastAsia="Calibri" w:hAnsi="Times New Roman" w:cs="Times New Roman"/>
          <w:sz w:val="12"/>
          <w:szCs w:val="12"/>
        </w:rPr>
        <w:t xml:space="preserve">Опубликовать настоящее постановление в газете «Сергиевский вестник». </w:t>
      </w:r>
    </w:p>
    <w:p w:rsidR="00947670" w:rsidRPr="00947670" w:rsidRDefault="00947670" w:rsidP="00947670">
      <w:pPr>
        <w:tabs>
          <w:tab w:val="left" w:pos="284"/>
        </w:tabs>
        <w:spacing w:after="0" w:line="240" w:lineRule="auto"/>
        <w:ind w:firstLine="284"/>
        <w:jc w:val="both"/>
        <w:rPr>
          <w:rFonts w:ascii="Times New Roman" w:eastAsia="Calibri" w:hAnsi="Times New Roman" w:cs="Times New Roman"/>
          <w:sz w:val="12"/>
          <w:szCs w:val="12"/>
        </w:rPr>
      </w:pPr>
      <w:r w:rsidRPr="00947670">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947670">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947670" w:rsidRPr="00947670" w:rsidRDefault="00947670" w:rsidP="00947670">
      <w:pPr>
        <w:tabs>
          <w:tab w:val="left" w:pos="284"/>
        </w:tabs>
        <w:spacing w:after="0" w:line="240" w:lineRule="auto"/>
        <w:ind w:firstLine="284"/>
        <w:jc w:val="both"/>
        <w:rPr>
          <w:rFonts w:ascii="Times New Roman" w:eastAsia="Calibri" w:hAnsi="Times New Roman" w:cs="Times New Roman"/>
          <w:sz w:val="12"/>
          <w:szCs w:val="12"/>
        </w:rPr>
      </w:pPr>
      <w:r w:rsidRPr="00947670">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947670">
        <w:rPr>
          <w:rFonts w:ascii="Times New Roman" w:eastAsia="Calibri" w:hAnsi="Times New Roman" w:cs="Times New Roman"/>
          <w:sz w:val="12"/>
          <w:szCs w:val="12"/>
        </w:rPr>
        <w:t xml:space="preserve">Разместить схему размещения нестационарных торговых объектов на официальном сайте администрации муниципального района Сергиевский в информационно-телекоммуникационной сети «Интернет» по адресу: www.sergievsk.ru. </w:t>
      </w:r>
    </w:p>
    <w:p w:rsidR="00947670" w:rsidRPr="00947670" w:rsidRDefault="00947670" w:rsidP="00947670">
      <w:pPr>
        <w:tabs>
          <w:tab w:val="left" w:pos="284"/>
        </w:tabs>
        <w:spacing w:after="0" w:line="240" w:lineRule="auto"/>
        <w:ind w:firstLine="284"/>
        <w:jc w:val="both"/>
        <w:rPr>
          <w:rFonts w:ascii="Times New Roman" w:eastAsia="Calibri" w:hAnsi="Times New Roman" w:cs="Times New Roman"/>
          <w:sz w:val="12"/>
          <w:szCs w:val="12"/>
        </w:rPr>
      </w:pPr>
      <w:r w:rsidRPr="00947670">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947670">
        <w:rPr>
          <w:rFonts w:ascii="Times New Roman" w:eastAsia="Calibri" w:hAnsi="Times New Roman" w:cs="Times New Roman"/>
          <w:sz w:val="12"/>
          <w:szCs w:val="12"/>
        </w:rPr>
        <w:t xml:space="preserve">Направить надлежащим образом заверенную копию постановления и копию утвержденной схемы размещения нестационарных торговых объектов, а также их электронные копии в министерство промышленности и торговли Самарской области в течение 5 рабочих дней после принятия настоящего постановления. </w:t>
      </w:r>
    </w:p>
    <w:p w:rsidR="00947670" w:rsidRDefault="00947670" w:rsidP="00947670">
      <w:pPr>
        <w:tabs>
          <w:tab w:val="left" w:pos="284"/>
        </w:tabs>
        <w:spacing w:after="0" w:line="240" w:lineRule="auto"/>
        <w:ind w:firstLine="284"/>
        <w:jc w:val="both"/>
        <w:rPr>
          <w:rFonts w:ascii="Times New Roman" w:eastAsia="Calibri" w:hAnsi="Times New Roman" w:cs="Times New Roman"/>
          <w:sz w:val="12"/>
          <w:szCs w:val="12"/>
        </w:rPr>
      </w:pPr>
      <w:r w:rsidRPr="00947670">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947670">
        <w:rPr>
          <w:rFonts w:ascii="Times New Roman" w:eastAsia="Calibri" w:hAnsi="Times New Roman" w:cs="Times New Roman"/>
          <w:sz w:val="12"/>
          <w:szCs w:val="12"/>
        </w:rPr>
        <w:t xml:space="preserve">Контроль за выполнением настоящего постановления возложить на заместителя Главы муниципального района Сергиевский </w:t>
      </w:r>
    </w:p>
    <w:p w:rsidR="00947670" w:rsidRPr="00947670" w:rsidRDefault="00947670" w:rsidP="00947670">
      <w:pPr>
        <w:tabs>
          <w:tab w:val="left" w:pos="284"/>
        </w:tabs>
        <w:spacing w:after="0" w:line="240" w:lineRule="auto"/>
        <w:ind w:firstLine="284"/>
        <w:jc w:val="both"/>
        <w:rPr>
          <w:rFonts w:ascii="Times New Roman" w:eastAsia="Calibri" w:hAnsi="Times New Roman" w:cs="Times New Roman"/>
          <w:sz w:val="12"/>
          <w:szCs w:val="12"/>
        </w:rPr>
      </w:pPr>
      <w:r w:rsidRPr="00947670">
        <w:rPr>
          <w:rFonts w:ascii="Times New Roman" w:eastAsia="Calibri" w:hAnsi="Times New Roman" w:cs="Times New Roman"/>
          <w:sz w:val="12"/>
          <w:szCs w:val="12"/>
        </w:rPr>
        <w:t>Чернова А.Е.</w:t>
      </w:r>
    </w:p>
    <w:p w:rsidR="00947670" w:rsidRPr="00947670" w:rsidRDefault="00947670" w:rsidP="00947670">
      <w:pPr>
        <w:tabs>
          <w:tab w:val="left" w:pos="284"/>
        </w:tabs>
        <w:spacing w:after="0" w:line="240" w:lineRule="auto"/>
        <w:jc w:val="right"/>
        <w:rPr>
          <w:rFonts w:ascii="Times New Roman" w:eastAsia="Calibri" w:hAnsi="Times New Roman" w:cs="Times New Roman"/>
          <w:sz w:val="12"/>
          <w:szCs w:val="12"/>
        </w:rPr>
      </w:pPr>
      <w:proofErr w:type="spellStart"/>
      <w:r w:rsidRPr="00947670">
        <w:rPr>
          <w:rFonts w:ascii="Times New Roman" w:eastAsia="Calibri" w:hAnsi="Times New Roman" w:cs="Times New Roman"/>
          <w:sz w:val="12"/>
          <w:szCs w:val="12"/>
        </w:rPr>
        <w:t>И.о</w:t>
      </w:r>
      <w:proofErr w:type="spellEnd"/>
      <w:r w:rsidRPr="00947670">
        <w:rPr>
          <w:rFonts w:ascii="Times New Roman" w:eastAsia="Calibri" w:hAnsi="Times New Roman" w:cs="Times New Roman"/>
          <w:sz w:val="12"/>
          <w:szCs w:val="12"/>
        </w:rPr>
        <w:t xml:space="preserve"> Главы муниципального района Сергиевский</w:t>
      </w:r>
    </w:p>
    <w:p w:rsidR="00947670" w:rsidRPr="00947670" w:rsidRDefault="00947670" w:rsidP="00947670">
      <w:pPr>
        <w:tabs>
          <w:tab w:val="left" w:pos="284"/>
        </w:tabs>
        <w:spacing w:after="0" w:line="240" w:lineRule="auto"/>
        <w:jc w:val="right"/>
        <w:rPr>
          <w:rFonts w:ascii="Times New Roman" w:eastAsia="Calibri" w:hAnsi="Times New Roman" w:cs="Times New Roman"/>
          <w:sz w:val="12"/>
          <w:szCs w:val="12"/>
        </w:rPr>
      </w:pPr>
      <w:r w:rsidRPr="00947670">
        <w:rPr>
          <w:rFonts w:ascii="Times New Roman" w:eastAsia="Calibri" w:hAnsi="Times New Roman" w:cs="Times New Roman"/>
          <w:sz w:val="12"/>
          <w:szCs w:val="12"/>
        </w:rPr>
        <w:t>В.В. Сапрыкин</w:t>
      </w:r>
    </w:p>
    <w:p w:rsidR="00947670" w:rsidRPr="00947670" w:rsidRDefault="00947670" w:rsidP="00947670">
      <w:pPr>
        <w:tabs>
          <w:tab w:val="left" w:pos="284"/>
        </w:tabs>
        <w:spacing w:after="0" w:line="240" w:lineRule="auto"/>
        <w:jc w:val="both"/>
        <w:rPr>
          <w:rFonts w:ascii="Times New Roman" w:eastAsia="Calibri" w:hAnsi="Times New Roman" w:cs="Times New Roman"/>
          <w:sz w:val="12"/>
          <w:szCs w:val="12"/>
        </w:rPr>
      </w:pPr>
    </w:p>
    <w:p w:rsidR="00947670" w:rsidRPr="006E2C05" w:rsidRDefault="00947670" w:rsidP="00947670">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947670" w:rsidRPr="006E2C05" w:rsidRDefault="00947670" w:rsidP="00947670">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947670" w:rsidRPr="006E2C05" w:rsidRDefault="00947670" w:rsidP="00947670">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947670" w:rsidRDefault="00947670" w:rsidP="00947670">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386</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16</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947670" w:rsidRPr="00947670" w:rsidRDefault="00947670" w:rsidP="0094767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b/>
          <w:sz w:val="12"/>
          <w:szCs w:val="12"/>
        </w:rPr>
        <w:t>«С</w:t>
      </w:r>
      <w:r w:rsidRPr="00947670">
        <w:rPr>
          <w:rFonts w:ascii="Times New Roman" w:eastAsia="Calibri" w:hAnsi="Times New Roman" w:cs="Times New Roman"/>
          <w:b/>
          <w:sz w:val="12"/>
          <w:szCs w:val="12"/>
        </w:rPr>
        <w:t>хема размещения</w:t>
      </w:r>
      <w:r>
        <w:rPr>
          <w:rFonts w:ascii="Times New Roman" w:eastAsia="Calibri" w:hAnsi="Times New Roman" w:cs="Times New Roman"/>
          <w:b/>
          <w:sz w:val="12"/>
          <w:szCs w:val="12"/>
        </w:rPr>
        <w:t xml:space="preserve"> н</w:t>
      </w:r>
      <w:r w:rsidRPr="00947670">
        <w:rPr>
          <w:rFonts w:ascii="Times New Roman" w:eastAsia="Calibri" w:hAnsi="Times New Roman" w:cs="Times New Roman"/>
          <w:b/>
          <w:sz w:val="12"/>
          <w:szCs w:val="12"/>
        </w:rPr>
        <w:t>естационарных торговых объектов</w:t>
      </w:r>
      <w:r>
        <w:rPr>
          <w:rFonts w:ascii="Times New Roman" w:eastAsia="Calibri" w:hAnsi="Times New Roman" w:cs="Times New Roman"/>
          <w:b/>
          <w:sz w:val="12"/>
          <w:szCs w:val="12"/>
        </w:rPr>
        <w:t xml:space="preserve"> </w:t>
      </w:r>
      <w:r w:rsidRPr="00947670">
        <w:rPr>
          <w:rFonts w:ascii="Times New Roman" w:eastAsia="Calibri" w:hAnsi="Times New Roman" w:cs="Times New Roman"/>
          <w:b/>
          <w:sz w:val="12"/>
          <w:szCs w:val="12"/>
        </w:rPr>
        <w:t>муниципального района Сергиевский</w:t>
      </w:r>
      <w:r>
        <w:rPr>
          <w:rFonts w:ascii="Times New Roman" w:eastAsia="Calibri" w:hAnsi="Times New Roman" w:cs="Times New Roman"/>
          <w:b/>
          <w:sz w:val="12"/>
          <w:szCs w:val="12"/>
        </w:rPr>
        <w:t>»</w:t>
      </w:r>
    </w:p>
    <w:tbl>
      <w:tblPr>
        <w:tblStyle w:val="af1"/>
        <w:tblW w:w="5000" w:type="pct"/>
        <w:tblLayout w:type="fixed"/>
        <w:tblCellMar>
          <w:left w:w="0" w:type="dxa"/>
          <w:right w:w="0" w:type="dxa"/>
        </w:tblCellMar>
        <w:tblLook w:val="04A0" w:firstRow="1" w:lastRow="0" w:firstColumn="1" w:lastColumn="0" w:noHBand="0" w:noVBand="1"/>
      </w:tblPr>
      <w:tblGrid>
        <w:gridCol w:w="106"/>
        <w:gridCol w:w="892"/>
        <w:gridCol w:w="283"/>
        <w:gridCol w:w="709"/>
        <w:gridCol w:w="283"/>
        <w:gridCol w:w="354"/>
        <w:gridCol w:w="287"/>
        <w:gridCol w:w="361"/>
        <w:gridCol w:w="417"/>
        <w:gridCol w:w="424"/>
        <w:gridCol w:w="424"/>
        <w:gridCol w:w="1702"/>
        <w:gridCol w:w="427"/>
        <w:gridCol w:w="424"/>
        <w:gridCol w:w="430"/>
      </w:tblGrid>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п/п</w:t>
            </w:r>
          </w:p>
        </w:tc>
        <w:tc>
          <w:tcPr>
            <w:tcW w:w="593" w:type="pct"/>
            <w:hideMark/>
          </w:tcPr>
          <w:p w:rsidR="00947670" w:rsidRPr="00947670" w:rsidRDefault="00947670" w:rsidP="00947670">
            <w:pPr>
              <w:tabs>
                <w:tab w:val="left" w:pos="284"/>
              </w:tabs>
              <w:rPr>
                <w:rFonts w:ascii="Times New Roman" w:eastAsia="Calibri" w:hAnsi="Times New Roman" w:cs="Times New Roman"/>
                <w:sz w:val="10"/>
                <w:szCs w:val="10"/>
              </w:rPr>
            </w:pPr>
            <w:r w:rsidRPr="00947670">
              <w:rPr>
                <w:rFonts w:ascii="Times New Roman" w:eastAsia="Calibri" w:hAnsi="Times New Roman" w:cs="Times New Roman"/>
                <w:sz w:val="10"/>
                <w:szCs w:val="10"/>
              </w:rPr>
              <w:t>Адрес нестационарного торгового объекта (далее – НТО) (при его наличии) или адресное обозначение места расположения НТО с указанием границ улиц, дорог, проездов, иных ориентиров (при наличии)</w:t>
            </w:r>
          </w:p>
        </w:tc>
        <w:tc>
          <w:tcPr>
            <w:tcW w:w="188" w:type="pct"/>
            <w:hideMark/>
          </w:tcPr>
          <w:p w:rsidR="00947670" w:rsidRPr="00947670" w:rsidRDefault="00947670" w:rsidP="00947670">
            <w:pPr>
              <w:tabs>
                <w:tab w:val="left" w:pos="284"/>
              </w:tabs>
              <w:rPr>
                <w:rFonts w:ascii="Times New Roman" w:eastAsia="Calibri" w:hAnsi="Times New Roman" w:cs="Times New Roman"/>
                <w:sz w:val="10"/>
                <w:szCs w:val="10"/>
              </w:rPr>
            </w:pPr>
            <w:r w:rsidRPr="00947670">
              <w:rPr>
                <w:rFonts w:ascii="Times New Roman" w:eastAsia="Calibri" w:hAnsi="Times New Roman" w:cs="Times New Roman"/>
                <w:sz w:val="10"/>
                <w:szCs w:val="10"/>
              </w:rPr>
              <w:t>Вид договора (договор аренды или договор на размещение НТО), заключенного (заключение которого возможно) в целях расположения НТО&lt;1&gt;</w:t>
            </w:r>
          </w:p>
        </w:tc>
        <w:tc>
          <w:tcPr>
            <w:tcW w:w="471" w:type="pct"/>
            <w:hideMark/>
          </w:tcPr>
          <w:p w:rsidR="00947670" w:rsidRPr="00947670" w:rsidRDefault="00947670" w:rsidP="00947670">
            <w:pPr>
              <w:tabs>
                <w:tab w:val="left" w:pos="284"/>
              </w:tabs>
              <w:rPr>
                <w:rFonts w:ascii="Times New Roman" w:eastAsia="Calibri" w:hAnsi="Times New Roman" w:cs="Times New Roman"/>
                <w:sz w:val="10"/>
                <w:szCs w:val="10"/>
              </w:rPr>
            </w:pPr>
            <w:r w:rsidRPr="00947670">
              <w:rPr>
                <w:rFonts w:ascii="Times New Roman" w:eastAsia="Calibri" w:hAnsi="Times New Roman" w:cs="Times New Roman"/>
                <w:sz w:val="10"/>
                <w:szCs w:val="10"/>
              </w:rPr>
              <w:t xml:space="preserve">Кадастровый номер земельного участка (при его наличии) или координаты характерных точек границ места размещения НТО, или возможного места расположения НТО </w:t>
            </w:r>
          </w:p>
        </w:tc>
        <w:tc>
          <w:tcPr>
            <w:tcW w:w="188" w:type="pct"/>
            <w:hideMark/>
          </w:tcPr>
          <w:p w:rsidR="00947670" w:rsidRPr="00947670" w:rsidRDefault="00947670" w:rsidP="00947670">
            <w:pPr>
              <w:tabs>
                <w:tab w:val="left" w:pos="284"/>
              </w:tabs>
              <w:rPr>
                <w:rFonts w:ascii="Times New Roman" w:eastAsia="Calibri" w:hAnsi="Times New Roman" w:cs="Times New Roman"/>
                <w:sz w:val="10"/>
                <w:szCs w:val="10"/>
              </w:rPr>
            </w:pPr>
            <w:r w:rsidRPr="00947670">
              <w:rPr>
                <w:rFonts w:ascii="Times New Roman" w:eastAsia="Calibri" w:hAnsi="Times New Roman" w:cs="Times New Roman"/>
                <w:sz w:val="10"/>
                <w:szCs w:val="10"/>
              </w:rPr>
              <w:t>Номер кадастрового  квартала, на территории которого распложен или возможно расположить НТО</w:t>
            </w:r>
          </w:p>
        </w:tc>
        <w:tc>
          <w:tcPr>
            <w:tcW w:w="235" w:type="pct"/>
            <w:hideMark/>
          </w:tcPr>
          <w:p w:rsidR="00947670" w:rsidRPr="00947670" w:rsidRDefault="00947670" w:rsidP="00947670">
            <w:pPr>
              <w:tabs>
                <w:tab w:val="left" w:pos="284"/>
              </w:tabs>
              <w:rPr>
                <w:rFonts w:ascii="Times New Roman" w:eastAsia="Calibri" w:hAnsi="Times New Roman" w:cs="Times New Roman"/>
                <w:sz w:val="10"/>
                <w:szCs w:val="10"/>
              </w:rPr>
            </w:pPr>
            <w:r w:rsidRPr="00947670">
              <w:rPr>
                <w:rFonts w:ascii="Times New Roman" w:eastAsia="Calibri" w:hAnsi="Times New Roman" w:cs="Times New Roman"/>
                <w:sz w:val="10"/>
                <w:szCs w:val="10"/>
              </w:rPr>
              <w:t>Площадь земельного участка или места расположения НТО в здании, строении, сооружении, где расположен или возможно расположить НТО</w:t>
            </w:r>
          </w:p>
        </w:tc>
        <w:tc>
          <w:tcPr>
            <w:tcW w:w="191" w:type="pct"/>
            <w:hideMark/>
          </w:tcPr>
          <w:p w:rsidR="00947670" w:rsidRPr="00947670" w:rsidRDefault="00947670" w:rsidP="00947670">
            <w:pPr>
              <w:tabs>
                <w:tab w:val="left" w:pos="284"/>
              </w:tabs>
              <w:rPr>
                <w:rFonts w:ascii="Times New Roman" w:eastAsia="Calibri" w:hAnsi="Times New Roman" w:cs="Times New Roman"/>
                <w:sz w:val="10"/>
                <w:szCs w:val="10"/>
              </w:rPr>
            </w:pPr>
            <w:r w:rsidRPr="00947670">
              <w:rPr>
                <w:rFonts w:ascii="Times New Roman" w:eastAsia="Calibri" w:hAnsi="Times New Roman" w:cs="Times New Roman"/>
                <w:sz w:val="10"/>
                <w:szCs w:val="10"/>
              </w:rPr>
              <w:t>Тип НТО&lt;2&gt;</w:t>
            </w:r>
          </w:p>
        </w:tc>
        <w:tc>
          <w:tcPr>
            <w:tcW w:w="240" w:type="pct"/>
            <w:hideMark/>
          </w:tcPr>
          <w:p w:rsidR="00947670" w:rsidRPr="00947670" w:rsidRDefault="00947670" w:rsidP="00947670">
            <w:pPr>
              <w:tabs>
                <w:tab w:val="left" w:pos="284"/>
              </w:tabs>
              <w:rPr>
                <w:rFonts w:ascii="Times New Roman" w:eastAsia="Calibri" w:hAnsi="Times New Roman" w:cs="Times New Roman"/>
                <w:sz w:val="10"/>
                <w:szCs w:val="10"/>
              </w:rPr>
            </w:pPr>
            <w:r w:rsidRPr="00947670">
              <w:rPr>
                <w:rFonts w:ascii="Times New Roman" w:eastAsia="Calibri" w:hAnsi="Times New Roman" w:cs="Times New Roman"/>
                <w:sz w:val="10"/>
                <w:szCs w:val="10"/>
              </w:rPr>
              <w:t>Вид НТО&lt;3&gt;</w:t>
            </w:r>
          </w:p>
        </w:tc>
        <w:tc>
          <w:tcPr>
            <w:tcW w:w="277" w:type="pct"/>
            <w:hideMark/>
          </w:tcPr>
          <w:p w:rsidR="00947670" w:rsidRPr="00947670" w:rsidRDefault="00947670" w:rsidP="00947670">
            <w:pPr>
              <w:tabs>
                <w:tab w:val="left" w:pos="284"/>
              </w:tabs>
              <w:rPr>
                <w:rFonts w:ascii="Times New Roman" w:eastAsia="Calibri" w:hAnsi="Times New Roman" w:cs="Times New Roman"/>
                <w:sz w:val="10"/>
                <w:szCs w:val="10"/>
              </w:rPr>
            </w:pPr>
            <w:r w:rsidRPr="00947670">
              <w:rPr>
                <w:rFonts w:ascii="Times New Roman" w:eastAsia="Calibri" w:hAnsi="Times New Roman" w:cs="Times New Roman"/>
                <w:sz w:val="10"/>
                <w:szCs w:val="10"/>
              </w:rPr>
              <w:t>Специализация НТО&lt;4&gt;</w:t>
            </w:r>
          </w:p>
        </w:tc>
        <w:tc>
          <w:tcPr>
            <w:tcW w:w="282" w:type="pct"/>
            <w:hideMark/>
          </w:tcPr>
          <w:p w:rsidR="00947670" w:rsidRPr="00947670" w:rsidRDefault="00947670" w:rsidP="00947670">
            <w:pPr>
              <w:tabs>
                <w:tab w:val="left" w:pos="284"/>
              </w:tabs>
              <w:rPr>
                <w:rFonts w:ascii="Times New Roman" w:eastAsia="Calibri" w:hAnsi="Times New Roman" w:cs="Times New Roman"/>
                <w:sz w:val="10"/>
                <w:szCs w:val="10"/>
              </w:rPr>
            </w:pPr>
            <w:r w:rsidRPr="00947670">
              <w:rPr>
                <w:rFonts w:ascii="Times New Roman" w:eastAsia="Calibri" w:hAnsi="Times New Roman" w:cs="Times New Roman"/>
                <w:sz w:val="10"/>
                <w:szCs w:val="10"/>
              </w:rPr>
              <w:t>Статус места расположения</w:t>
            </w:r>
            <w:r w:rsidRPr="00947670">
              <w:rPr>
                <w:rFonts w:ascii="Times New Roman" w:eastAsia="Calibri" w:hAnsi="Times New Roman" w:cs="Times New Roman"/>
                <w:sz w:val="10"/>
                <w:szCs w:val="10"/>
              </w:rPr>
              <w:br/>
              <w:t>НТО&lt;5&gt;</w:t>
            </w:r>
          </w:p>
        </w:tc>
        <w:tc>
          <w:tcPr>
            <w:tcW w:w="282" w:type="pct"/>
            <w:hideMark/>
          </w:tcPr>
          <w:p w:rsidR="00947670" w:rsidRPr="00947670" w:rsidRDefault="00947670" w:rsidP="00947670">
            <w:pPr>
              <w:tabs>
                <w:tab w:val="left" w:pos="284"/>
              </w:tabs>
              <w:rPr>
                <w:rFonts w:ascii="Times New Roman" w:eastAsia="Calibri" w:hAnsi="Times New Roman" w:cs="Times New Roman"/>
                <w:sz w:val="10"/>
                <w:szCs w:val="10"/>
              </w:rPr>
            </w:pPr>
            <w:r w:rsidRPr="00947670">
              <w:rPr>
                <w:rFonts w:ascii="Times New Roman" w:eastAsia="Calibri" w:hAnsi="Times New Roman" w:cs="Times New Roman"/>
                <w:sz w:val="10"/>
                <w:szCs w:val="10"/>
              </w:rPr>
              <w:t>Срок расположения НТО&lt;6&gt;</w:t>
            </w:r>
          </w:p>
        </w:tc>
        <w:tc>
          <w:tcPr>
            <w:tcW w:w="1131" w:type="pct"/>
            <w:hideMark/>
          </w:tcPr>
          <w:p w:rsidR="00947670" w:rsidRPr="00947670" w:rsidRDefault="00947670" w:rsidP="00947670">
            <w:pPr>
              <w:tabs>
                <w:tab w:val="left" w:pos="284"/>
              </w:tabs>
              <w:rPr>
                <w:rFonts w:ascii="Times New Roman" w:eastAsia="Calibri" w:hAnsi="Times New Roman" w:cs="Times New Roman"/>
                <w:sz w:val="10"/>
                <w:szCs w:val="10"/>
              </w:rPr>
            </w:pPr>
            <w:r w:rsidRPr="00947670">
              <w:rPr>
                <w:rFonts w:ascii="Times New Roman" w:eastAsia="Calibri" w:hAnsi="Times New Roman" w:cs="Times New Roman"/>
                <w:sz w:val="10"/>
                <w:szCs w:val="10"/>
              </w:rPr>
              <w:t>Форма собственности на землю  или земельный  участок, здание, строение, сооружение,  где</w:t>
            </w:r>
            <w:r w:rsidRPr="00947670">
              <w:rPr>
                <w:rFonts w:ascii="Times New Roman" w:eastAsia="Calibri" w:hAnsi="Times New Roman" w:cs="Times New Roman"/>
                <w:sz w:val="10"/>
                <w:szCs w:val="10"/>
              </w:rPr>
              <w:br/>
              <w:t xml:space="preserve"> расположен или возможно расположить  НТО, а также наименование органа, уполномоченного  на распоряжение соответствующим имуществом,  находящимся в государственной или  муниципальной собственности</w:t>
            </w:r>
          </w:p>
        </w:tc>
        <w:tc>
          <w:tcPr>
            <w:tcW w:w="284" w:type="pct"/>
            <w:hideMark/>
          </w:tcPr>
          <w:p w:rsidR="00947670" w:rsidRPr="00947670" w:rsidRDefault="00947670" w:rsidP="00947670">
            <w:pPr>
              <w:tabs>
                <w:tab w:val="left" w:pos="284"/>
              </w:tabs>
              <w:rPr>
                <w:rFonts w:ascii="Times New Roman" w:eastAsia="Calibri" w:hAnsi="Times New Roman" w:cs="Times New Roman"/>
                <w:sz w:val="10"/>
                <w:szCs w:val="10"/>
              </w:rPr>
            </w:pPr>
            <w:r w:rsidRPr="00947670">
              <w:rPr>
                <w:rFonts w:ascii="Times New Roman" w:eastAsia="Calibri" w:hAnsi="Times New Roman" w:cs="Times New Roman"/>
                <w:sz w:val="10"/>
                <w:szCs w:val="10"/>
              </w:rPr>
              <w:t>Ассортиментный перечень продовольственных товаров&lt;7&gt;</w:t>
            </w:r>
          </w:p>
        </w:tc>
        <w:tc>
          <w:tcPr>
            <w:tcW w:w="282" w:type="pct"/>
            <w:hideMark/>
          </w:tcPr>
          <w:p w:rsidR="00947670" w:rsidRPr="00947670" w:rsidRDefault="00947670" w:rsidP="00947670">
            <w:pPr>
              <w:tabs>
                <w:tab w:val="left" w:pos="284"/>
              </w:tabs>
              <w:rPr>
                <w:rFonts w:ascii="Times New Roman" w:eastAsia="Calibri" w:hAnsi="Times New Roman" w:cs="Times New Roman"/>
                <w:sz w:val="10"/>
                <w:szCs w:val="10"/>
              </w:rPr>
            </w:pPr>
            <w:r w:rsidRPr="00947670">
              <w:rPr>
                <w:rFonts w:ascii="Times New Roman" w:eastAsia="Calibri" w:hAnsi="Times New Roman" w:cs="Times New Roman"/>
                <w:sz w:val="10"/>
                <w:szCs w:val="10"/>
              </w:rPr>
              <w:t>Преференция в соответствии с частью 8.1 статьи 5 Закона Самарской области от 05.07.2010 № 76 -ГД ""О государственном регулировании торговой деятельности на территории Самарской области"&lt;8&gt;</w:t>
            </w:r>
          </w:p>
        </w:tc>
        <w:tc>
          <w:tcPr>
            <w:tcW w:w="286" w:type="pct"/>
            <w:hideMark/>
          </w:tcPr>
          <w:p w:rsidR="00947670" w:rsidRPr="00947670" w:rsidRDefault="00947670" w:rsidP="00947670">
            <w:pPr>
              <w:tabs>
                <w:tab w:val="left" w:pos="284"/>
              </w:tabs>
              <w:rPr>
                <w:rFonts w:ascii="Times New Roman" w:eastAsia="Calibri" w:hAnsi="Times New Roman" w:cs="Times New Roman"/>
                <w:sz w:val="10"/>
                <w:szCs w:val="10"/>
              </w:rPr>
            </w:pPr>
            <w:r w:rsidRPr="00947670">
              <w:rPr>
                <w:rFonts w:ascii="Times New Roman" w:eastAsia="Calibri" w:hAnsi="Times New Roman" w:cs="Times New Roman"/>
                <w:sz w:val="10"/>
                <w:szCs w:val="10"/>
              </w:rPr>
              <w:t>Субъект малого и среднего предпринимательства, физическое лицо, не являющееся ИП и применяющее специальный налоговый режим "Налог на профессиональный доход"&lt;9&gt;</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2</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3</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4</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5</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7</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8</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9</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10</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11</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12</w:t>
            </w:r>
          </w:p>
        </w:tc>
        <w:tc>
          <w:tcPr>
            <w:tcW w:w="284"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13</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14</w:t>
            </w:r>
          </w:p>
        </w:tc>
        <w:tc>
          <w:tcPr>
            <w:tcW w:w="286"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15</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пгт Суходол,                  ул. Суворова, КС квартал, рядом с домом № 10,  по ул. Суворова, «Продукты»</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63:31:1102004:82</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63:31:1102004</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72,00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 22.05.2014 на 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2</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proofErr w:type="spellStart"/>
            <w:r w:rsidRPr="00947670">
              <w:rPr>
                <w:rFonts w:ascii="Times New Roman" w:eastAsia="Calibri" w:hAnsi="Times New Roman" w:cs="Times New Roman"/>
                <w:sz w:val="12"/>
                <w:szCs w:val="12"/>
              </w:rPr>
              <w:t>п.г.т</w:t>
            </w:r>
            <w:proofErr w:type="spellEnd"/>
            <w:r w:rsidRPr="00947670">
              <w:rPr>
                <w:rFonts w:ascii="Times New Roman" w:eastAsia="Calibri" w:hAnsi="Times New Roman" w:cs="Times New Roman"/>
                <w:sz w:val="12"/>
                <w:szCs w:val="12"/>
              </w:rPr>
              <w:t>. Суходол, ул. Школьная, торг, павильон «</w:t>
            </w:r>
            <w:proofErr w:type="spellStart"/>
            <w:r w:rsidRPr="00947670">
              <w:rPr>
                <w:rFonts w:ascii="Times New Roman" w:eastAsia="Calibri" w:hAnsi="Times New Roman" w:cs="Times New Roman"/>
                <w:sz w:val="12"/>
                <w:szCs w:val="12"/>
              </w:rPr>
              <w:t>Город.ру</w:t>
            </w:r>
            <w:proofErr w:type="spellEnd"/>
            <w:r w:rsidRPr="00947670">
              <w:rPr>
                <w:rFonts w:ascii="Times New Roman" w:eastAsia="Calibri" w:hAnsi="Times New Roman" w:cs="Times New Roman"/>
                <w:sz w:val="12"/>
                <w:szCs w:val="12"/>
              </w:rPr>
              <w:t>», совмещенный с автобусной остановкой</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на размещение НТО</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63:31:1102010:88</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63:31:1102010</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28,00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универсальный </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23.08.2022 на 5 лет</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городское поселение Суходол</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3</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proofErr w:type="spellStart"/>
            <w:r w:rsidRPr="00947670">
              <w:rPr>
                <w:rFonts w:ascii="Times New Roman" w:eastAsia="Calibri" w:hAnsi="Times New Roman" w:cs="Times New Roman"/>
                <w:sz w:val="12"/>
                <w:szCs w:val="12"/>
              </w:rPr>
              <w:t>п.г.т</w:t>
            </w:r>
            <w:proofErr w:type="spellEnd"/>
            <w:r w:rsidRPr="00947670">
              <w:rPr>
                <w:rFonts w:ascii="Times New Roman" w:eastAsia="Calibri" w:hAnsi="Times New Roman" w:cs="Times New Roman"/>
                <w:sz w:val="12"/>
                <w:szCs w:val="12"/>
              </w:rPr>
              <w:t>. Суходол, ул. Мира, торг. павильон «</w:t>
            </w:r>
            <w:proofErr w:type="spellStart"/>
            <w:r w:rsidRPr="00947670">
              <w:rPr>
                <w:rFonts w:ascii="Times New Roman" w:eastAsia="Calibri" w:hAnsi="Times New Roman" w:cs="Times New Roman"/>
                <w:sz w:val="12"/>
                <w:szCs w:val="12"/>
              </w:rPr>
              <w:t>Город.ру</w:t>
            </w:r>
            <w:proofErr w:type="spellEnd"/>
            <w:r w:rsidRPr="00947670">
              <w:rPr>
                <w:rFonts w:ascii="Times New Roman" w:eastAsia="Calibri" w:hAnsi="Times New Roman" w:cs="Times New Roman"/>
                <w:sz w:val="12"/>
                <w:szCs w:val="12"/>
              </w:rPr>
              <w:t xml:space="preserve">», совмещенный с </w:t>
            </w:r>
            <w:r w:rsidRPr="00947670">
              <w:rPr>
                <w:rFonts w:ascii="Times New Roman" w:eastAsia="Calibri" w:hAnsi="Times New Roman" w:cs="Times New Roman"/>
                <w:sz w:val="12"/>
                <w:szCs w:val="12"/>
              </w:rPr>
              <w:lastRenderedPageBreak/>
              <w:t>автобусной остановкой</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lastRenderedPageBreak/>
              <w:t>Договор на размещен</w:t>
            </w:r>
            <w:r w:rsidRPr="00947670">
              <w:rPr>
                <w:rFonts w:ascii="Times New Roman" w:eastAsia="Calibri" w:hAnsi="Times New Roman" w:cs="Times New Roman"/>
                <w:sz w:val="12"/>
                <w:szCs w:val="12"/>
              </w:rPr>
              <w:lastRenderedPageBreak/>
              <w:t>ие НТО</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lastRenderedPageBreak/>
              <w:t>63:31:1102024:42</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63:31:1102024</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26,00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киоск</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универсальный </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23.08.2022 на 5 лет</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городское поселение Суходол</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lastRenderedPageBreak/>
              <w:t>4</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proofErr w:type="spellStart"/>
            <w:r w:rsidRPr="00947670">
              <w:rPr>
                <w:rFonts w:ascii="Times New Roman" w:eastAsia="Calibri" w:hAnsi="Times New Roman" w:cs="Times New Roman"/>
                <w:sz w:val="12"/>
                <w:szCs w:val="12"/>
              </w:rPr>
              <w:t>п.г.т</w:t>
            </w:r>
            <w:proofErr w:type="spellEnd"/>
            <w:r w:rsidRPr="00947670">
              <w:rPr>
                <w:rFonts w:ascii="Times New Roman" w:eastAsia="Calibri" w:hAnsi="Times New Roman" w:cs="Times New Roman"/>
                <w:sz w:val="12"/>
                <w:szCs w:val="12"/>
              </w:rPr>
              <w:t>. Суходол, ул. Суворова</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на размещение НТО</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63:31:1102004:13</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63:31:1102004</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80,00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10.03.2021 на 12 лет</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Собственность, городское поселение Суходол муниципального района Сергиевский (муни</w:t>
            </w:r>
            <w:r>
              <w:rPr>
                <w:rFonts w:ascii="Times New Roman" w:eastAsia="Calibri" w:hAnsi="Times New Roman" w:cs="Times New Roman"/>
                <w:sz w:val="12"/>
                <w:szCs w:val="12"/>
              </w:rPr>
              <w:t>ци</w:t>
            </w:r>
            <w:r w:rsidRPr="00947670">
              <w:rPr>
                <w:rFonts w:ascii="Times New Roman" w:eastAsia="Calibri" w:hAnsi="Times New Roman" w:cs="Times New Roman"/>
                <w:sz w:val="12"/>
                <w:szCs w:val="12"/>
              </w:rPr>
              <w:t>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5</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proofErr w:type="spellStart"/>
            <w:r w:rsidRPr="00947670">
              <w:rPr>
                <w:rFonts w:ascii="Times New Roman" w:eastAsia="Calibri" w:hAnsi="Times New Roman" w:cs="Times New Roman"/>
                <w:sz w:val="12"/>
                <w:szCs w:val="12"/>
              </w:rPr>
              <w:t>п.г.т</w:t>
            </w:r>
            <w:proofErr w:type="spellEnd"/>
            <w:r w:rsidRPr="00947670">
              <w:rPr>
                <w:rFonts w:ascii="Times New Roman" w:eastAsia="Calibri" w:hAnsi="Times New Roman" w:cs="Times New Roman"/>
                <w:sz w:val="12"/>
                <w:szCs w:val="12"/>
              </w:rPr>
              <w:t>. Суходол, ул. Суворова, КС квартал, рядом с д.№10 по   ул. Суворова  «Комфорт»</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63:31:1102004:67</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63:31:1102004</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35,00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 01.08.2014 на 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proofErr w:type="spellStart"/>
            <w:r w:rsidRPr="00947670">
              <w:rPr>
                <w:rFonts w:ascii="Times New Roman" w:eastAsia="Calibri" w:hAnsi="Times New Roman" w:cs="Times New Roman"/>
                <w:sz w:val="12"/>
                <w:szCs w:val="12"/>
              </w:rPr>
              <w:t>п.г.т</w:t>
            </w:r>
            <w:proofErr w:type="spellEnd"/>
            <w:r w:rsidRPr="00947670">
              <w:rPr>
                <w:rFonts w:ascii="Times New Roman" w:eastAsia="Calibri" w:hAnsi="Times New Roman" w:cs="Times New Roman"/>
                <w:sz w:val="12"/>
                <w:szCs w:val="12"/>
              </w:rPr>
              <w:t>. Суходол, ул. Победы, «Балтика»</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63:31:1102011:122</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63:31:1102011</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48,20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 12.05.2014, на 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7</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proofErr w:type="spellStart"/>
            <w:r w:rsidRPr="00947670">
              <w:rPr>
                <w:rFonts w:ascii="Times New Roman" w:eastAsia="Calibri" w:hAnsi="Times New Roman" w:cs="Times New Roman"/>
                <w:sz w:val="12"/>
                <w:szCs w:val="12"/>
              </w:rPr>
              <w:t>п.г.т</w:t>
            </w:r>
            <w:proofErr w:type="spellEnd"/>
            <w:r w:rsidRPr="00947670">
              <w:rPr>
                <w:rFonts w:ascii="Times New Roman" w:eastAsia="Calibri" w:hAnsi="Times New Roman" w:cs="Times New Roman"/>
                <w:sz w:val="12"/>
                <w:szCs w:val="12"/>
              </w:rPr>
              <w:t xml:space="preserve">. </w:t>
            </w:r>
            <w:proofErr w:type="spellStart"/>
            <w:r w:rsidRPr="00947670">
              <w:rPr>
                <w:rFonts w:ascii="Times New Roman" w:eastAsia="Calibri" w:hAnsi="Times New Roman" w:cs="Times New Roman"/>
                <w:sz w:val="12"/>
                <w:szCs w:val="12"/>
              </w:rPr>
              <w:t>Суходол,ул</w:t>
            </w:r>
            <w:proofErr w:type="spellEnd"/>
            <w:r w:rsidRPr="00947670">
              <w:rPr>
                <w:rFonts w:ascii="Times New Roman" w:eastAsia="Calibri" w:hAnsi="Times New Roman" w:cs="Times New Roman"/>
                <w:sz w:val="12"/>
                <w:szCs w:val="12"/>
              </w:rPr>
              <w:t>. Суворова, рядом с домом № 10 по Суворова</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63:31:1102004:11</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63:31:1102004</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47,40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 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8</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proofErr w:type="spellStart"/>
            <w:r w:rsidRPr="00947670">
              <w:rPr>
                <w:rFonts w:ascii="Times New Roman" w:eastAsia="Calibri" w:hAnsi="Times New Roman" w:cs="Times New Roman"/>
                <w:sz w:val="12"/>
                <w:szCs w:val="12"/>
              </w:rPr>
              <w:t>п.г.т</w:t>
            </w:r>
            <w:proofErr w:type="spellEnd"/>
            <w:r w:rsidRPr="00947670">
              <w:rPr>
                <w:rFonts w:ascii="Times New Roman" w:eastAsia="Calibri" w:hAnsi="Times New Roman" w:cs="Times New Roman"/>
                <w:sz w:val="12"/>
                <w:szCs w:val="12"/>
              </w:rPr>
              <w:t>. Суходол, ул. Суворова, параллельно дома  № 10 по ул. Суворова, "Август"</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63:31:1102004:10</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63:31:1102004</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70,10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21.01.2015 на 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9</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proofErr w:type="spellStart"/>
            <w:r w:rsidRPr="00947670">
              <w:rPr>
                <w:rFonts w:ascii="Times New Roman" w:eastAsia="Calibri" w:hAnsi="Times New Roman" w:cs="Times New Roman"/>
                <w:sz w:val="12"/>
                <w:szCs w:val="12"/>
              </w:rPr>
              <w:t>п.г.т</w:t>
            </w:r>
            <w:proofErr w:type="spellEnd"/>
            <w:r w:rsidRPr="00947670">
              <w:rPr>
                <w:rFonts w:ascii="Times New Roman" w:eastAsia="Calibri" w:hAnsi="Times New Roman" w:cs="Times New Roman"/>
                <w:sz w:val="12"/>
                <w:szCs w:val="12"/>
              </w:rPr>
              <w:t>. Суходол, ул. Суслова, уч.21-Б,     около маг. «Эльдорадо»</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63:31:1102011:1137</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63:31:1102011</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16,00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07.04.2014 на 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10</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proofErr w:type="spellStart"/>
            <w:r w:rsidRPr="00947670">
              <w:rPr>
                <w:rFonts w:ascii="Times New Roman" w:eastAsia="Calibri" w:hAnsi="Times New Roman" w:cs="Times New Roman"/>
                <w:sz w:val="12"/>
                <w:szCs w:val="12"/>
              </w:rPr>
              <w:t>п.г.т</w:t>
            </w:r>
            <w:proofErr w:type="spellEnd"/>
            <w:r w:rsidRPr="00947670">
              <w:rPr>
                <w:rFonts w:ascii="Times New Roman" w:eastAsia="Calibri" w:hAnsi="Times New Roman" w:cs="Times New Roman"/>
                <w:sz w:val="12"/>
                <w:szCs w:val="12"/>
              </w:rPr>
              <w:t>. Суходол, ул. Суворова</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на размещение НТО</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63:31:1102004:75</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63:31:1102004</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55,00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07.03.2023 на 5 лет</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городское поселение Суходол</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11</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proofErr w:type="spellStart"/>
            <w:r w:rsidRPr="00947670">
              <w:rPr>
                <w:rFonts w:ascii="Times New Roman" w:eastAsia="Calibri" w:hAnsi="Times New Roman" w:cs="Times New Roman"/>
                <w:sz w:val="12"/>
                <w:szCs w:val="12"/>
              </w:rPr>
              <w:t>п.г.т</w:t>
            </w:r>
            <w:proofErr w:type="spellEnd"/>
            <w:r w:rsidRPr="00947670">
              <w:rPr>
                <w:rFonts w:ascii="Times New Roman" w:eastAsia="Calibri" w:hAnsi="Times New Roman" w:cs="Times New Roman"/>
                <w:sz w:val="12"/>
                <w:szCs w:val="12"/>
              </w:rPr>
              <w:t>. Суходол, ул. Школьная</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на размещение НТО</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lang w:val="en-US"/>
              </w:rPr>
            </w:pPr>
            <w:r w:rsidRPr="00947670">
              <w:rPr>
                <w:rFonts w:ascii="Times New Roman" w:eastAsia="Calibri" w:hAnsi="Times New Roman" w:cs="Times New Roman"/>
                <w:sz w:val="12"/>
                <w:szCs w:val="12"/>
                <w:lang w:val="en-US"/>
              </w:rPr>
              <w:t>X465651,89; Y2245303,87; X465655,14 Y2245309,10; X465649,87 Y2245312,37; X465646,62 Y2245307,13; X465651,89 Y2245303,87.</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63:31:1102014</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38,24</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19.05.2021 на 12 лет</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городское поселение Суходол</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12</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proofErr w:type="spellStart"/>
            <w:r w:rsidRPr="00947670">
              <w:rPr>
                <w:rFonts w:ascii="Times New Roman" w:eastAsia="Calibri" w:hAnsi="Times New Roman" w:cs="Times New Roman"/>
                <w:sz w:val="12"/>
                <w:szCs w:val="12"/>
              </w:rPr>
              <w:t>п.г.т</w:t>
            </w:r>
            <w:proofErr w:type="spellEnd"/>
            <w:r w:rsidRPr="00947670">
              <w:rPr>
                <w:rFonts w:ascii="Times New Roman" w:eastAsia="Calibri" w:hAnsi="Times New Roman" w:cs="Times New Roman"/>
                <w:sz w:val="12"/>
                <w:szCs w:val="12"/>
              </w:rPr>
              <w:t>. Суходол, ул. Мира, 1,  маг. «Ассорти»</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на размещение НТО</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63:31:1102011:119</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63:31:1102011</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45,00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28.11.2019 на 12 лет</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Собственность, городское поселение Суходол муниципального района Сергиевский (муни</w:t>
            </w:r>
            <w:r>
              <w:rPr>
                <w:rFonts w:ascii="Times New Roman" w:eastAsia="Calibri" w:hAnsi="Times New Roman" w:cs="Times New Roman"/>
                <w:sz w:val="12"/>
                <w:szCs w:val="12"/>
              </w:rPr>
              <w:t>ци</w:t>
            </w:r>
            <w:r w:rsidRPr="00947670">
              <w:rPr>
                <w:rFonts w:ascii="Times New Roman" w:eastAsia="Calibri" w:hAnsi="Times New Roman" w:cs="Times New Roman"/>
                <w:sz w:val="12"/>
                <w:szCs w:val="12"/>
              </w:rPr>
              <w:t>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13</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proofErr w:type="spellStart"/>
            <w:r w:rsidRPr="00947670">
              <w:rPr>
                <w:rFonts w:ascii="Times New Roman" w:eastAsia="Calibri" w:hAnsi="Times New Roman" w:cs="Times New Roman"/>
                <w:sz w:val="12"/>
                <w:szCs w:val="12"/>
              </w:rPr>
              <w:t>п.г.т</w:t>
            </w:r>
            <w:proofErr w:type="spellEnd"/>
            <w:r w:rsidRPr="00947670">
              <w:rPr>
                <w:rFonts w:ascii="Times New Roman" w:eastAsia="Calibri" w:hAnsi="Times New Roman" w:cs="Times New Roman"/>
                <w:sz w:val="12"/>
                <w:szCs w:val="12"/>
              </w:rPr>
              <w:t>. Суходол, ул. Суворова, КС квартал, параллельно д. № 10 по ул. Суворова, магазин «Людмила»</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63:31:1102004:74</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63:31:1102004</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54,80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25.06.2014, на 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14</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proofErr w:type="spellStart"/>
            <w:r w:rsidRPr="00947670">
              <w:rPr>
                <w:rFonts w:ascii="Times New Roman" w:eastAsia="Calibri" w:hAnsi="Times New Roman" w:cs="Times New Roman"/>
                <w:sz w:val="12"/>
                <w:szCs w:val="12"/>
              </w:rPr>
              <w:t>п.г.т</w:t>
            </w:r>
            <w:proofErr w:type="spellEnd"/>
            <w:r w:rsidRPr="00947670">
              <w:rPr>
                <w:rFonts w:ascii="Times New Roman" w:eastAsia="Calibri" w:hAnsi="Times New Roman" w:cs="Times New Roman"/>
                <w:sz w:val="12"/>
                <w:szCs w:val="12"/>
              </w:rPr>
              <w:t>. Суходол, ул. Мира</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на разм</w:t>
            </w:r>
            <w:r w:rsidRPr="00947670">
              <w:rPr>
                <w:rFonts w:ascii="Times New Roman" w:eastAsia="Calibri" w:hAnsi="Times New Roman" w:cs="Times New Roman"/>
                <w:sz w:val="12"/>
                <w:szCs w:val="12"/>
              </w:rPr>
              <w:lastRenderedPageBreak/>
              <w:t>ещение НТО</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lang w:val="en-US"/>
              </w:rPr>
            </w:pPr>
            <w:r w:rsidRPr="00947670">
              <w:rPr>
                <w:rFonts w:ascii="Times New Roman" w:eastAsia="Calibri" w:hAnsi="Times New Roman" w:cs="Times New Roman"/>
                <w:sz w:val="12"/>
                <w:szCs w:val="12"/>
                <w:lang w:val="en-US"/>
              </w:rPr>
              <w:t>X465521,54; Y2246076,58; X465528,56; X2246088,11; X465520,02; Y2246093,32; X465513,58; Y 2246081,44; X465521,54;  X2246076,58</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63:31:1102023</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130,44</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25.01.2022 на 5 лет</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городское поселение Суходол</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15</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proofErr w:type="spellStart"/>
            <w:r w:rsidRPr="00947670">
              <w:rPr>
                <w:rFonts w:ascii="Times New Roman" w:eastAsia="Calibri" w:hAnsi="Times New Roman" w:cs="Times New Roman"/>
                <w:sz w:val="12"/>
                <w:szCs w:val="12"/>
              </w:rPr>
              <w:t>п.г.т</w:t>
            </w:r>
            <w:proofErr w:type="spellEnd"/>
            <w:r w:rsidRPr="00947670">
              <w:rPr>
                <w:rFonts w:ascii="Times New Roman" w:eastAsia="Calibri" w:hAnsi="Times New Roman" w:cs="Times New Roman"/>
                <w:sz w:val="12"/>
                <w:szCs w:val="12"/>
              </w:rPr>
              <w:t>. Суходол,  ул. Суворова</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на размещение НТО</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63:31:1102004:1201</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63:31:1102004</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51,00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03.03.2023 на 5 лет</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Собственность, городское поселение Суходол муниципального района Сергиевский (муни</w:t>
            </w:r>
            <w:r>
              <w:rPr>
                <w:rFonts w:ascii="Times New Roman" w:eastAsia="Calibri" w:hAnsi="Times New Roman" w:cs="Times New Roman"/>
                <w:sz w:val="12"/>
                <w:szCs w:val="12"/>
              </w:rPr>
              <w:t>ци</w:t>
            </w:r>
            <w:r w:rsidRPr="00947670">
              <w:rPr>
                <w:rFonts w:ascii="Times New Roman" w:eastAsia="Calibri" w:hAnsi="Times New Roman" w:cs="Times New Roman"/>
                <w:sz w:val="12"/>
                <w:szCs w:val="12"/>
              </w:rPr>
              <w:t>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16</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proofErr w:type="spellStart"/>
            <w:r w:rsidRPr="00947670">
              <w:rPr>
                <w:rFonts w:ascii="Times New Roman" w:eastAsia="Calibri" w:hAnsi="Times New Roman" w:cs="Times New Roman"/>
                <w:sz w:val="12"/>
                <w:szCs w:val="12"/>
              </w:rPr>
              <w:t>п.г.т</w:t>
            </w:r>
            <w:proofErr w:type="spellEnd"/>
            <w:r w:rsidRPr="00947670">
              <w:rPr>
                <w:rFonts w:ascii="Times New Roman" w:eastAsia="Calibri" w:hAnsi="Times New Roman" w:cs="Times New Roman"/>
                <w:sz w:val="12"/>
                <w:szCs w:val="12"/>
              </w:rPr>
              <w:t xml:space="preserve">. Суходол, ул. Суворова, напротив дома № 2, «Добрый вечер»                                </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на размещение НТО</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63:31:1102004:12</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63:31:1102004</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98,30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26.07.2023 на 5 лет</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Собственность, городское поселение Суходол муниципального района Сергиевский (муни</w:t>
            </w:r>
            <w:r>
              <w:rPr>
                <w:rFonts w:ascii="Times New Roman" w:eastAsia="Calibri" w:hAnsi="Times New Roman" w:cs="Times New Roman"/>
                <w:sz w:val="12"/>
                <w:szCs w:val="12"/>
              </w:rPr>
              <w:t>ци</w:t>
            </w:r>
            <w:r w:rsidRPr="00947670">
              <w:rPr>
                <w:rFonts w:ascii="Times New Roman" w:eastAsia="Calibri" w:hAnsi="Times New Roman" w:cs="Times New Roman"/>
                <w:sz w:val="12"/>
                <w:szCs w:val="12"/>
              </w:rPr>
              <w:t>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17</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proofErr w:type="spellStart"/>
            <w:r w:rsidRPr="00947670">
              <w:rPr>
                <w:rFonts w:ascii="Times New Roman" w:eastAsia="Calibri" w:hAnsi="Times New Roman" w:cs="Times New Roman"/>
                <w:sz w:val="12"/>
                <w:szCs w:val="12"/>
              </w:rPr>
              <w:t>п.г.т</w:t>
            </w:r>
            <w:proofErr w:type="spellEnd"/>
            <w:r w:rsidRPr="00947670">
              <w:rPr>
                <w:rFonts w:ascii="Times New Roman" w:eastAsia="Calibri" w:hAnsi="Times New Roman" w:cs="Times New Roman"/>
                <w:sz w:val="12"/>
                <w:szCs w:val="12"/>
              </w:rPr>
              <w:t>. Суходол, ул. Суворова,  КС  квартал, параллельно дома № 10 по ул. Суворова «Фабрика качества»</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на размещение НТО</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63:31:1102004:68</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63:31:1102004</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78,00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26.08.2022 на 5 лет</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городское поселение Суходол</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18</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proofErr w:type="spellStart"/>
            <w:r w:rsidRPr="00947670">
              <w:rPr>
                <w:rFonts w:ascii="Times New Roman" w:eastAsia="Calibri" w:hAnsi="Times New Roman" w:cs="Times New Roman"/>
                <w:sz w:val="12"/>
                <w:szCs w:val="12"/>
              </w:rPr>
              <w:t>п.г.т</w:t>
            </w:r>
            <w:proofErr w:type="spellEnd"/>
            <w:r w:rsidRPr="00947670">
              <w:rPr>
                <w:rFonts w:ascii="Times New Roman" w:eastAsia="Calibri" w:hAnsi="Times New Roman" w:cs="Times New Roman"/>
                <w:sz w:val="12"/>
                <w:szCs w:val="12"/>
              </w:rPr>
              <w:t>. Суходол, ул. Победы и  ул. Суворова, КС квартал, параллельно дома №10 по ул. Суворова, "Продукты"</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63:31:1102004:59</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63:31:1102004</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50,60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11.12.2014, на неопределенный срок </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19</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 Суходол, ул. Победы</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на размещение НТО</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lang w:val="en-US"/>
              </w:rPr>
            </w:pPr>
            <w:r w:rsidRPr="00947670">
              <w:rPr>
                <w:rFonts w:ascii="Times New Roman" w:eastAsia="Calibri" w:hAnsi="Times New Roman" w:cs="Times New Roman"/>
                <w:sz w:val="12"/>
                <w:szCs w:val="12"/>
                <w:lang w:val="en-US"/>
              </w:rPr>
              <w:t>X465819,59; Y2246472,69; X465821,18 Y2246475,24; X465818,21 Y2246477,09; X465816,62 Y2246474,55; X465819,59 Y2246472,69.</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63:31:1102011</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10,50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02.12.2020 на 12 лет</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городское поселение Суходол</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20</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proofErr w:type="spellStart"/>
            <w:r w:rsidRPr="00947670">
              <w:rPr>
                <w:rFonts w:ascii="Times New Roman" w:eastAsia="Calibri" w:hAnsi="Times New Roman" w:cs="Times New Roman"/>
                <w:sz w:val="12"/>
                <w:szCs w:val="12"/>
              </w:rPr>
              <w:t>п.г.т</w:t>
            </w:r>
            <w:proofErr w:type="spellEnd"/>
            <w:r w:rsidRPr="00947670">
              <w:rPr>
                <w:rFonts w:ascii="Times New Roman" w:eastAsia="Calibri" w:hAnsi="Times New Roman" w:cs="Times New Roman"/>
                <w:sz w:val="12"/>
                <w:szCs w:val="12"/>
              </w:rPr>
              <w:t>. Суходол, ул. Суслова</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на размещение НТО</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63:31:1102004:76</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63:31:1102004</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64,00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17.02.2023 на 5 лет</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городское поселение Суходол</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21</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proofErr w:type="spellStart"/>
            <w:r w:rsidRPr="00947670">
              <w:rPr>
                <w:rFonts w:ascii="Times New Roman" w:eastAsia="Calibri" w:hAnsi="Times New Roman" w:cs="Times New Roman"/>
                <w:sz w:val="12"/>
                <w:szCs w:val="12"/>
              </w:rPr>
              <w:t>п.г.т</w:t>
            </w:r>
            <w:proofErr w:type="spellEnd"/>
            <w:r w:rsidRPr="00947670">
              <w:rPr>
                <w:rFonts w:ascii="Times New Roman" w:eastAsia="Calibri" w:hAnsi="Times New Roman" w:cs="Times New Roman"/>
                <w:sz w:val="12"/>
                <w:szCs w:val="12"/>
              </w:rPr>
              <w:t>. Суходол, ул. Суворова</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на размещение НТО</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63:31:1102004:58</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63:31:1102004</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124,00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16.09.2021 на 12 лет</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Собственность, городское поселение Суходол муниципального района Сергиевский (муни</w:t>
            </w:r>
            <w:r>
              <w:rPr>
                <w:rFonts w:ascii="Times New Roman" w:eastAsia="Calibri" w:hAnsi="Times New Roman" w:cs="Times New Roman"/>
                <w:sz w:val="12"/>
                <w:szCs w:val="12"/>
              </w:rPr>
              <w:t>ци</w:t>
            </w:r>
            <w:r w:rsidRPr="00947670">
              <w:rPr>
                <w:rFonts w:ascii="Times New Roman" w:eastAsia="Calibri" w:hAnsi="Times New Roman" w:cs="Times New Roman"/>
                <w:sz w:val="12"/>
                <w:szCs w:val="12"/>
              </w:rPr>
              <w:t>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22</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proofErr w:type="spellStart"/>
            <w:r w:rsidRPr="00947670">
              <w:rPr>
                <w:rFonts w:ascii="Times New Roman" w:eastAsia="Calibri" w:hAnsi="Times New Roman" w:cs="Times New Roman"/>
                <w:sz w:val="12"/>
                <w:szCs w:val="12"/>
              </w:rPr>
              <w:t>п.г.т</w:t>
            </w:r>
            <w:proofErr w:type="spellEnd"/>
            <w:r w:rsidRPr="00947670">
              <w:rPr>
                <w:rFonts w:ascii="Times New Roman" w:eastAsia="Calibri" w:hAnsi="Times New Roman" w:cs="Times New Roman"/>
                <w:sz w:val="12"/>
                <w:szCs w:val="12"/>
              </w:rPr>
              <w:t xml:space="preserve"> Суходол, ул. Суворова, "Мясо"</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63:31:1102004</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63:31:1102004</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10,00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киоск</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22.05.2014 на 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23</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proofErr w:type="spellStart"/>
            <w:r w:rsidRPr="00947670">
              <w:rPr>
                <w:rFonts w:ascii="Times New Roman" w:eastAsia="Calibri" w:hAnsi="Times New Roman" w:cs="Times New Roman"/>
                <w:sz w:val="12"/>
                <w:szCs w:val="12"/>
              </w:rPr>
              <w:t>п.г.т</w:t>
            </w:r>
            <w:proofErr w:type="spellEnd"/>
            <w:r w:rsidRPr="00947670">
              <w:rPr>
                <w:rFonts w:ascii="Times New Roman" w:eastAsia="Calibri" w:hAnsi="Times New Roman" w:cs="Times New Roman"/>
                <w:sz w:val="12"/>
                <w:szCs w:val="12"/>
              </w:rPr>
              <w:t xml:space="preserve">. Суходол, ул. Суворова, </w:t>
            </w:r>
            <w:proofErr w:type="spellStart"/>
            <w:r w:rsidRPr="00947670">
              <w:rPr>
                <w:rFonts w:ascii="Times New Roman" w:eastAsia="Calibri" w:hAnsi="Times New Roman" w:cs="Times New Roman"/>
                <w:sz w:val="12"/>
                <w:szCs w:val="12"/>
              </w:rPr>
              <w:t>парикм</w:t>
            </w:r>
            <w:proofErr w:type="spellEnd"/>
            <w:r w:rsidRPr="00947670">
              <w:rPr>
                <w:rFonts w:ascii="Times New Roman" w:eastAsia="Calibri" w:hAnsi="Times New Roman" w:cs="Times New Roman"/>
                <w:sz w:val="12"/>
                <w:szCs w:val="12"/>
              </w:rPr>
              <w:t>. «Натали»</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63:31:1102004:65</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63:31:1102004</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66,30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12.08.2014, на неопределенный срок </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24</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proofErr w:type="spellStart"/>
            <w:r w:rsidRPr="00947670">
              <w:rPr>
                <w:rFonts w:ascii="Times New Roman" w:eastAsia="Calibri" w:hAnsi="Times New Roman" w:cs="Times New Roman"/>
                <w:sz w:val="12"/>
                <w:szCs w:val="12"/>
              </w:rPr>
              <w:t>п.г.т</w:t>
            </w:r>
            <w:proofErr w:type="spellEnd"/>
            <w:r w:rsidRPr="00947670">
              <w:rPr>
                <w:rFonts w:ascii="Times New Roman" w:eastAsia="Calibri" w:hAnsi="Times New Roman" w:cs="Times New Roman"/>
                <w:sz w:val="12"/>
                <w:szCs w:val="12"/>
              </w:rPr>
              <w:t xml:space="preserve">. Суходол, ул. Мира (напротив 1000 </w:t>
            </w:r>
            <w:r w:rsidRPr="00947670">
              <w:rPr>
                <w:rFonts w:ascii="Times New Roman" w:eastAsia="Calibri" w:hAnsi="Times New Roman" w:cs="Times New Roman"/>
                <w:sz w:val="12"/>
                <w:szCs w:val="12"/>
              </w:rPr>
              <w:lastRenderedPageBreak/>
              <w:t>мелочей, ремонт обуви)</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lastRenderedPageBreak/>
              <w:t>Договор арен</w:t>
            </w:r>
            <w:r w:rsidRPr="00947670">
              <w:rPr>
                <w:rFonts w:ascii="Times New Roman" w:eastAsia="Calibri" w:hAnsi="Times New Roman" w:cs="Times New Roman"/>
                <w:sz w:val="12"/>
                <w:szCs w:val="12"/>
              </w:rPr>
              <w:lastRenderedPageBreak/>
              <w:t>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lastRenderedPageBreak/>
              <w:t>63:31:1102023:370</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63:31:110202</w:t>
            </w:r>
            <w:r w:rsidRPr="00947670">
              <w:rPr>
                <w:rFonts w:ascii="Times New Roman" w:eastAsia="Calibri" w:hAnsi="Times New Roman" w:cs="Times New Roman"/>
                <w:sz w:val="12"/>
                <w:szCs w:val="12"/>
              </w:rPr>
              <w:lastRenderedPageBreak/>
              <w:t>3</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lastRenderedPageBreak/>
              <w:t>13,00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киоск</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04.09.2013, на неопре</w:t>
            </w:r>
            <w:r w:rsidRPr="00947670">
              <w:rPr>
                <w:rFonts w:ascii="Times New Roman" w:eastAsia="Calibri" w:hAnsi="Times New Roman" w:cs="Times New Roman"/>
                <w:sz w:val="12"/>
                <w:szCs w:val="12"/>
              </w:rPr>
              <w:lastRenderedPageBreak/>
              <w:t xml:space="preserve">деленный срок </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lastRenderedPageBreak/>
              <w:t xml:space="preserve">Неразграниченная государственная собственность, муниципальный район </w:t>
            </w:r>
            <w:r w:rsidRPr="00947670">
              <w:rPr>
                <w:rFonts w:ascii="Times New Roman" w:eastAsia="Calibri" w:hAnsi="Times New Roman" w:cs="Times New Roman"/>
                <w:sz w:val="12"/>
                <w:szCs w:val="12"/>
              </w:rPr>
              <w:lastRenderedPageBreak/>
              <w:t>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lastRenderedPageBreak/>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lastRenderedPageBreak/>
              <w:t>25</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proofErr w:type="spellStart"/>
            <w:r w:rsidRPr="00947670">
              <w:rPr>
                <w:rFonts w:ascii="Times New Roman" w:eastAsia="Calibri" w:hAnsi="Times New Roman" w:cs="Times New Roman"/>
                <w:sz w:val="12"/>
                <w:szCs w:val="12"/>
              </w:rPr>
              <w:t>п.г.т</w:t>
            </w:r>
            <w:proofErr w:type="spellEnd"/>
            <w:r w:rsidRPr="00947670">
              <w:rPr>
                <w:rFonts w:ascii="Times New Roman" w:eastAsia="Calibri" w:hAnsi="Times New Roman" w:cs="Times New Roman"/>
                <w:sz w:val="12"/>
                <w:szCs w:val="12"/>
              </w:rPr>
              <w:t>. Суходол, ул. Железнодорожная, 63</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63:31:1102029:106</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63:31:1102029</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28,20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 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26</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proofErr w:type="spellStart"/>
            <w:r w:rsidRPr="00947670">
              <w:rPr>
                <w:rFonts w:ascii="Times New Roman" w:eastAsia="Calibri" w:hAnsi="Times New Roman" w:cs="Times New Roman"/>
                <w:sz w:val="12"/>
                <w:szCs w:val="12"/>
              </w:rPr>
              <w:t>п.г.т</w:t>
            </w:r>
            <w:proofErr w:type="spellEnd"/>
            <w:r w:rsidRPr="00947670">
              <w:rPr>
                <w:rFonts w:ascii="Times New Roman" w:eastAsia="Calibri" w:hAnsi="Times New Roman" w:cs="Times New Roman"/>
                <w:sz w:val="12"/>
                <w:szCs w:val="12"/>
              </w:rPr>
              <w:t>. Суходол, ул. Г. Михайловского, уч. №1</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63:31:1102007:78</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63:31:1102007</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36,00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 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Неразграниченная государственная собственность, муниципальный район Сергиевский </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27</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proofErr w:type="spellStart"/>
            <w:r w:rsidRPr="00947670">
              <w:rPr>
                <w:rFonts w:ascii="Times New Roman" w:eastAsia="Calibri" w:hAnsi="Times New Roman" w:cs="Times New Roman"/>
                <w:sz w:val="12"/>
                <w:szCs w:val="12"/>
              </w:rPr>
              <w:t>п.г.т</w:t>
            </w:r>
            <w:proofErr w:type="spellEnd"/>
            <w:r w:rsidRPr="00947670">
              <w:rPr>
                <w:rFonts w:ascii="Times New Roman" w:eastAsia="Calibri" w:hAnsi="Times New Roman" w:cs="Times New Roman"/>
                <w:sz w:val="12"/>
                <w:szCs w:val="12"/>
              </w:rPr>
              <w:t>. Суходол, ул. Суворова КС квартал параллельно д.№ 10 по ул. Суворова</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63:31:1102004:64</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63:31:1102004</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22,10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12.05.2014, на 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28</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proofErr w:type="spellStart"/>
            <w:r w:rsidRPr="00947670">
              <w:rPr>
                <w:rFonts w:ascii="Times New Roman" w:eastAsia="Calibri" w:hAnsi="Times New Roman" w:cs="Times New Roman"/>
                <w:sz w:val="12"/>
                <w:szCs w:val="12"/>
              </w:rPr>
              <w:t>п.г.т</w:t>
            </w:r>
            <w:proofErr w:type="spellEnd"/>
            <w:r w:rsidRPr="00947670">
              <w:rPr>
                <w:rFonts w:ascii="Times New Roman" w:eastAsia="Calibri" w:hAnsi="Times New Roman" w:cs="Times New Roman"/>
                <w:sz w:val="12"/>
                <w:szCs w:val="12"/>
              </w:rPr>
              <w:t>. Суходол, ул. Молодежная</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на размещение НТО</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63:31:1102002:134</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63:31:1102002</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46,00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универсальный </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30.04.2021 на 12 лет</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городское поселение Суходол</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29</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proofErr w:type="spellStart"/>
            <w:r w:rsidRPr="00947670">
              <w:rPr>
                <w:rFonts w:ascii="Times New Roman" w:eastAsia="Calibri" w:hAnsi="Times New Roman" w:cs="Times New Roman"/>
                <w:sz w:val="12"/>
                <w:szCs w:val="12"/>
              </w:rPr>
              <w:t>п.г.т</w:t>
            </w:r>
            <w:proofErr w:type="spellEnd"/>
            <w:r w:rsidRPr="00947670">
              <w:rPr>
                <w:rFonts w:ascii="Times New Roman" w:eastAsia="Calibri" w:hAnsi="Times New Roman" w:cs="Times New Roman"/>
                <w:sz w:val="12"/>
                <w:szCs w:val="12"/>
              </w:rPr>
              <w:t>. Суходол,  ул. Суворова</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на размещение НТО</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63:31:1102004:69</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63:31:1102004</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126,00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10.11.2022 на 5 лет</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городское поселение Суходол</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30</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proofErr w:type="spellStart"/>
            <w:r w:rsidRPr="00947670">
              <w:rPr>
                <w:rFonts w:ascii="Times New Roman" w:eastAsia="Calibri" w:hAnsi="Times New Roman" w:cs="Times New Roman"/>
                <w:sz w:val="12"/>
                <w:szCs w:val="12"/>
              </w:rPr>
              <w:t>п.г.т</w:t>
            </w:r>
            <w:proofErr w:type="spellEnd"/>
            <w:r w:rsidRPr="00947670">
              <w:rPr>
                <w:rFonts w:ascii="Times New Roman" w:eastAsia="Calibri" w:hAnsi="Times New Roman" w:cs="Times New Roman"/>
                <w:sz w:val="12"/>
                <w:szCs w:val="12"/>
              </w:rPr>
              <w:t>. Суходол, ул. Победы, 19</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на размещение НТО</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63:31:1102004:60</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63:31:1102004</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61,00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19.08.2022 на 5 лет</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городское поселение Суходол</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31</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proofErr w:type="spellStart"/>
            <w:r w:rsidRPr="00947670">
              <w:rPr>
                <w:rFonts w:ascii="Times New Roman" w:eastAsia="Calibri" w:hAnsi="Times New Roman" w:cs="Times New Roman"/>
                <w:sz w:val="12"/>
                <w:szCs w:val="12"/>
              </w:rPr>
              <w:t>п.г.т</w:t>
            </w:r>
            <w:proofErr w:type="spellEnd"/>
            <w:r w:rsidRPr="00947670">
              <w:rPr>
                <w:rFonts w:ascii="Times New Roman" w:eastAsia="Calibri" w:hAnsi="Times New Roman" w:cs="Times New Roman"/>
                <w:sz w:val="12"/>
                <w:szCs w:val="12"/>
              </w:rPr>
              <w:t>. Суходол, ул. Куйбышева-Суслова</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на размещение НТО</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lang w:val="en-US"/>
              </w:rPr>
            </w:pPr>
            <w:r w:rsidRPr="00947670">
              <w:rPr>
                <w:rFonts w:ascii="Times New Roman" w:eastAsia="Calibri" w:hAnsi="Times New Roman" w:cs="Times New Roman"/>
                <w:sz w:val="12"/>
                <w:szCs w:val="12"/>
                <w:lang w:val="en-US"/>
              </w:rPr>
              <w:t>X466230,25; Y2246566,63; X466234,96; Y2246573,54; X466223,92; Y2246580,88; X466221,43; Y2246577,21; X466227,47; Y2246573,24; X466222,59; Y2246566,21; X466224,09; Y2246565,22; X466230,25; Y2246566,63</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63:31:1102011</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100,00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04.09.2019 на 12 лет</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городское поселение Суходол</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32</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proofErr w:type="spellStart"/>
            <w:r w:rsidRPr="00947670">
              <w:rPr>
                <w:rFonts w:ascii="Times New Roman" w:eastAsia="Calibri" w:hAnsi="Times New Roman" w:cs="Times New Roman"/>
                <w:sz w:val="12"/>
                <w:szCs w:val="12"/>
              </w:rPr>
              <w:t>п.г.т</w:t>
            </w:r>
            <w:proofErr w:type="spellEnd"/>
            <w:r w:rsidRPr="00947670">
              <w:rPr>
                <w:rFonts w:ascii="Times New Roman" w:eastAsia="Calibri" w:hAnsi="Times New Roman" w:cs="Times New Roman"/>
                <w:sz w:val="12"/>
                <w:szCs w:val="12"/>
              </w:rPr>
              <w:t>. Суходол, ул. Суворова, уч.11-Б (напротив дома №16)</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63:31:1102004</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63:31:1102004</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18,00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02.06.2014, на 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33</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 г. т. Суходол, ул. Георгиевская</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на размещение НТО</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lang w:val="en-US"/>
              </w:rPr>
            </w:pPr>
            <w:r w:rsidRPr="00947670">
              <w:rPr>
                <w:rFonts w:ascii="Times New Roman" w:eastAsia="Calibri" w:hAnsi="Times New Roman" w:cs="Times New Roman"/>
                <w:sz w:val="12"/>
                <w:szCs w:val="12"/>
                <w:lang w:val="en-US"/>
              </w:rPr>
              <w:t>63:31:1102001:</w:t>
            </w:r>
            <w:r w:rsidRPr="00947670">
              <w:rPr>
                <w:rFonts w:ascii="Times New Roman" w:eastAsia="Calibri" w:hAnsi="Times New Roman" w:cs="Times New Roman"/>
                <w:sz w:val="12"/>
                <w:szCs w:val="12"/>
              </w:rPr>
              <w:t>ЗУ</w:t>
            </w:r>
            <w:r w:rsidRPr="00947670">
              <w:rPr>
                <w:rFonts w:ascii="Times New Roman" w:eastAsia="Calibri" w:hAnsi="Times New Roman" w:cs="Times New Roman"/>
                <w:sz w:val="12"/>
                <w:szCs w:val="12"/>
                <w:lang w:val="en-US"/>
              </w:rPr>
              <w:t>1 X466161,15 Y2244614,80 X466164,44 Y2244619,74 X466159,43 Y2244623,10 X466156,14 Y2244618,13 X466161,15 Y2244614,80</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63:31:1102001</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36,00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08.08.2022 на 5 лет</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уполномоченный орган - Администрация городского поселения Суходол муниципального района Сергиевский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34</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proofErr w:type="spellStart"/>
            <w:r w:rsidRPr="00947670">
              <w:rPr>
                <w:rFonts w:ascii="Times New Roman" w:eastAsia="Calibri" w:hAnsi="Times New Roman" w:cs="Times New Roman"/>
                <w:sz w:val="12"/>
                <w:szCs w:val="12"/>
              </w:rPr>
              <w:t>п.г.т</w:t>
            </w:r>
            <w:proofErr w:type="spellEnd"/>
            <w:r w:rsidRPr="00947670">
              <w:rPr>
                <w:rFonts w:ascii="Times New Roman" w:eastAsia="Calibri" w:hAnsi="Times New Roman" w:cs="Times New Roman"/>
                <w:sz w:val="12"/>
                <w:szCs w:val="12"/>
              </w:rPr>
              <w:t>. Суходол, ул. Георгиевская</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договор </w:t>
            </w:r>
            <w:r w:rsidRPr="00947670">
              <w:rPr>
                <w:rFonts w:ascii="Times New Roman" w:eastAsia="Calibri" w:hAnsi="Times New Roman" w:cs="Times New Roman"/>
                <w:sz w:val="12"/>
                <w:szCs w:val="12"/>
              </w:rPr>
              <w:lastRenderedPageBreak/>
              <w:t>на размещение НТО</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lang w:val="en-US"/>
              </w:rPr>
            </w:pPr>
            <w:r w:rsidRPr="00947670">
              <w:rPr>
                <w:rFonts w:ascii="Times New Roman" w:eastAsia="Calibri" w:hAnsi="Times New Roman" w:cs="Times New Roman"/>
                <w:sz w:val="12"/>
                <w:szCs w:val="12"/>
                <w:lang w:val="en-US"/>
              </w:rPr>
              <w:t>63:31:1102001:</w:t>
            </w:r>
            <w:r w:rsidRPr="00947670">
              <w:rPr>
                <w:rFonts w:ascii="Times New Roman" w:eastAsia="Calibri" w:hAnsi="Times New Roman" w:cs="Times New Roman"/>
                <w:sz w:val="12"/>
                <w:szCs w:val="12"/>
              </w:rPr>
              <w:t>ЗУ</w:t>
            </w:r>
            <w:r w:rsidRPr="00947670">
              <w:rPr>
                <w:rFonts w:ascii="Times New Roman" w:eastAsia="Calibri" w:hAnsi="Times New Roman" w:cs="Times New Roman"/>
                <w:sz w:val="12"/>
                <w:szCs w:val="12"/>
                <w:lang w:val="en-US"/>
              </w:rPr>
              <w:t>2 X466168,66 Y2244609,76 X466171,96 Y2244614,73 X466166,94 Y2244618,09 X466163,62 Y2244613,13 X466168,66 Y2244609,76</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63:31:1102001</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36,00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08.08.2022 на 5 лет</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уполномоченный орган - Администрация городского поселения Суходол муниципального района Сергиевский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35</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proofErr w:type="spellStart"/>
            <w:r w:rsidRPr="00947670">
              <w:rPr>
                <w:rFonts w:ascii="Times New Roman" w:eastAsia="Calibri" w:hAnsi="Times New Roman" w:cs="Times New Roman"/>
                <w:sz w:val="12"/>
                <w:szCs w:val="12"/>
              </w:rPr>
              <w:t>п.г.т</w:t>
            </w:r>
            <w:proofErr w:type="spellEnd"/>
            <w:r w:rsidRPr="00947670">
              <w:rPr>
                <w:rFonts w:ascii="Times New Roman" w:eastAsia="Calibri" w:hAnsi="Times New Roman" w:cs="Times New Roman"/>
                <w:sz w:val="12"/>
                <w:szCs w:val="12"/>
              </w:rPr>
              <w:t>. Суходол, ул. Георгиевская</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на размещение НТО</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lang w:val="en-US"/>
              </w:rPr>
            </w:pPr>
            <w:r w:rsidRPr="00947670">
              <w:rPr>
                <w:rFonts w:ascii="Times New Roman" w:eastAsia="Calibri" w:hAnsi="Times New Roman" w:cs="Times New Roman"/>
                <w:sz w:val="12"/>
                <w:szCs w:val="12"/>
                <w:lang w:val="en-US"/>
              </w:rPr>
              <w:t>63:31:1102001:</w:t>
            </w:r>
            <w:r w:rsidRPr="00947670">
              <w:rPr>
                <w:rFonts w:ascii="Times New Roman" w:eastAsia="Calibri" w:hAnsi="Times New Roman" w:cs="Times New Roman"/>
                <w:sz w:val="12"/>
                <w:szCs w:val="12"/>
              </w:rPr>
              <w:t>ЗУ</w:t>
            </w:r>
            <w:r w:rsidRPr="00947670">
              <w:rPr>
                <w:rFonts w:ascii="Times New Roman" w:eastAsia="Calibri" w:hAnsi="Times New Roman" w:cs="Times New Roman"/>
                <w:sz w:val="12"/>
                <w:szCs w:val="12"/>
                <w:lang w:val="en-US"/>
              </w:rPr>
              <w:t>3 X466240,62 Y2244561,82 X466243,92 Y2244566,80 X466238,97 Y2244570,12 X466235,69 Y2244565,14 X466240,62 Y2244561,82</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63:31:1102001</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36,00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08.08.2022 на 5 лет</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уполномоченный орган - Администрация городского поселения Суходол муниципального района Сергиевский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36</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proofErr w:type="spellStart"/>
            <w:r w:rsidRPr="00947670">
              <w:rPr>
                <w:rFonts w:ascii="Times New Roman" w:eastAsia="Calibri" w:hAnsi="Times New Roman" w:cs="Times New Roman"/>
                <w:sz w:val="12"/>
                <w:szCs w:val="12"/>
              </w:rPr>
              <w:t>п.г.т</w:t>
            </w:r>
            <w:proofErr w:type="spellEnd"/>
            <w:r w:rsidRPr="00947670">
              <w:rPr>
                <w:rFonts w:ascii="Times New Roman" w:eastAsia="Calibri" w:hAnsi="Times New Roman" w:cs="Times New Roman"/>
                <w:sz w:val="12"/>
                <w:szCs w:val="12"/>
              </w:rPr>
              <w:t>. Суходол, ул. Георгиевская</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на размещение НТО</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lang w:val="en-US"/>
              </w:rPr>
            </w:pPr>
            <w:r w:rsidRPr="00947670">
              <w:rPr>
                <w:rFonts w:ascii="Times New Roman" w:eastAsia="Calibri" w:hAnsi="Times New Roman" w:cs="Times New Roman"/>
                <w:sz w:val="12"/>
                <w:szCs w:val="12"/>
                <w:lang w:val="en-US"/>
              </w:rPr>
              <w:t>63:31:1102001:</w:t>
            </w:r>
            <w:r w:rsidRPr="00947670">
              <w:rPr>
                <w:rFonts w:ascii="Times New Roman" w:eastAsia="Calibri" w:hAnsi="Times New Roman" w:cs="Times New Roman"/>
                <w:sz w:val="12"/>
                <w:szCs w:val="12"/>
              </w:rPr>
              <w:t>ЗУ</w:t>
            </w:r>
            <w:r w:rsidRPr="00947670">
              <w:rPr>
                <w:rFonts w:ascii="Times New Roman" w:eastAsia="Calibri" w:hAnsi="Times New Roman" w:cs="Times New Roman"/>
                <w:sz w:val="12"/>
                <w:szCs w:val="12"/>
                <w:lang w:val="en-US"/>
              </w:rPr>
              <w:t>4 X466248,24 Y2244556,79 X466251,58 Y2244561,75 X466246,59 Y2244565,03 X466243,26 Y2244560,08 X466248,24 Y2244556,79</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63:31:1102001</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36,00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20.02.2023 на 5 лет</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уполномоченный орган - Администрация городского поселения Суходол муниципального района Сергиевский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37</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proofErr w:type="spellStart"/>
            <w:r w:rsidRPr="00947670">
              <w:rPr>
                <w:rFonts w:ascii="Times New Roman" w:eastAsia="Calibri" w:hAnsi="Times New Roman" w:cs="Times New Roman"/>
                <w:sz w:val="12"/>
                <w:szCs w:val="12"/>
              </w:rPr>
              <w:t>п.г.т</w:t>
            </w:r>
            <w:proofErr w:type="spellEnd"/>
            <w:r w:rsidRPr="00947670">
              <w:rPr>
                <w:rFonts w:ascii="Times New Roman" w:eastAsia="Calibri" w:hAnsi="Times New Roman" w:cs="Times New Roman"/>
                <w:sz w:val="12"/>
                <w:szCs w:val="12"/>
              </w:rPr>
              <w:t>. Суходол,  ул. Победы</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на размещение НТО</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lang w:val="en-US"/>
              </w:rPr>
            </w:pPr>
            <w:r w:rsidRPr="00947670">
              <w:rPr>
                <w:rFonts w:ascii="Times New Roman" w:eastAsia="Calibri" w:hAnsi="Times New Roman" w:cs="Times New Roman"/>
                <w:sz w:val="12"/>
                <w:szCs w:val="12"/>
                <w:lang w:val="en-US"/>
              </w:rPr>
              <w:t>X466049,90 Y2246306,14 X466050,97 Y2246307,83 X466049,28 Y2246308,90 X466048,21 Y2246307,21 X466049,90 Y2246306,14</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63:31:110201</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4,00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киоск</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 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уполномоченный орган - Администрация городского поселения Суходол муниципального района Сергиевский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38</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Сергиевск, ул. Советская, напротив здания суда</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63:31:0702027:248</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63:31:0702027</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35,00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киоск</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используется </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16.02.2014, на 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39</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с. Сергиевск, ул. </w:t>
            </w:r>
            <w:proofErr w:type="spellStart"/>
            <w:r w:rsidRPr="00947670">
              <w:rPr>
                <w:rFonts w:ascii="Times New Roman" w:eastAsia="Calibri" w:hAnsi="Times New Roman" w:cs="Times New Roman"/>
                <w:sz w:val="12"/>
                <w:szCs w:val="12"/>
              </w:rPr>
              <w:t>Н.Краснова</w:t>
            </w:r>
            <w:proofErr w:type="spellEnd"/>
            <w:r w:rsidRPr="00947670">
              <w:rPr>
                <w:rFonts w:ascii="Times New Roman" w:eastAsia="Calibri" w:hAnsi="Times New Roman" w:cs="Times New Roman"/>
                <w:sz w:val="12"/>
                <w:szCs w:val="12"/>
              </w:rPr>
              <w:t>, 75а «Золотая Рыбка»</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63:31:0702006:77</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63:31:0702006</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67,00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используется </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19.06.2014, на неопределенный срок </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40</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с. Сергиевск, пер. </w:t>
            </w:r>
            <w:proofErr w:type="spellStart"/>
            <w:r w:rsidRPr="00947670">
              <w:rPr>
                <w:rFonts w:ascii="Times New Roman" w:eastAsia="Calibri" w:hAnsi="Times New Roman" w:cs="Times New Roman"/>
                <w:sz w:val="12"/>
                <w:szCs w:val="12"/>
              </w:rPr>
              <w:t>Н.Краснова</w:t>
            </w:r>
            <w:proofErr w:type="spellEnd"/>
            <w:r w:rsidRPr="00947670">
              <w:rPr>
                <w:rFonts w:ascii="Times New Roman" w:eastAsia="Calibri" w:hAnsi="Times New Roman" w:cs="Times New Roman"/>
                <w:sz w:val="12"/>
                <w:szCs w:val="12"/>
              </w:rPr>
              <w:t xml:space="preserve"> и Гагарина, маг. «Сок»</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63:31:0702023:81</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63:31:0702023</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135,00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с 1.06.2014, на неопределенный срок </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vMerge w:val="restar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41</w:t>
            </w:r>
          </w:p>
        </w:tc>
        <w:tc>
          <w:tcPr>
            <w:tcW w:w="593" w:type="pct"/>
            <w:vMerge w:val="restar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Сергиевск, ул. Ленина, конечная остановка, маг. «Сударушка»</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63:31:0702005:373</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63:31:0702005</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20,00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vMerge w:val="restar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vMerge w:val="restar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используется </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15.05.2012, на 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vMerge/>
            <w:hideMark/>
          </w:tcPr>
          <w:p w:rsidR="00947670" w:rsidRPr="00947670" w:rsidRDefault="00947670" w:rsidP="00947670">
            <w:pPr>
              <w:tabs>
                <w:tab w:val="left" w:pos="284"/>
              </w:tabs>
              <w:rPr>
                <w:rFonts w:ascii="Times New Roman" w:eastAsia="Calibri" w:hAnsi="Times New Roman" w:cs="Times New Roman"/>
                <w:sz w:val="12"/>
                <w:szCs w:val="12"/>
              </w:rPr>
            </w:pPr>
          </w:p>
        </w:tc>
        <w:tc>
          <w:tcPr>
            <w:tcW w:w="593" w:type="pct"/>
            <w:vMerge/>
            <w:hideMark/>
          </w:tcPr>
          <w:p w:rsidR="00947670" w:rsidRPr="00947670" w:rsidRDefault="00947670" w:rsidP="00947670">
            <w:pPr>
              <w:tabs>
                <w:tab w:val="left" w:pos="284"/>
              </w:tabs>
              <w:rPr>
                <w:rFonts w:ascii="Times New Roman" w:eastAsia="Calibri" w:hAnsi="Times New Roman" w:cs="Times New Roman"/>
                <w:sz w:val="12"/>
                <w:szCs w:val="12"/>
              </w:rPr>
            </w:pP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63:31:0702005:107</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63:31:0702005</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87,00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vMerge/>
            <w:hideMark/>
          </w:tcPr>
          <w:p w:rsidR="00947670" w:rsidRPr="00947670" w:rsidRDefault="00947670" w:rsidP="00947670">
            <w:pPr>
              <w:tabs>
                <w:tab w:val="left" w:pos="284"/>
              </w:tabs>
              <w:rPr>
                <w:rFonts w:ascii="Times New Roman" w:eastAsia="Calibri" w:hAnsi="Times New Roman" w:cs="Times New Roman"/>
                <w:sz w:val="12"/>
                <w:szCs w:val="12"/>
              </w:rPr>
            </w:pPr>
          </w:p>
        </w:tc>
        <w:tc>
          <w:tcPr>
            <w:tcW w:w="277" w:type="pct"/>
            <w:vMerge/>
            <w:hideMark/>
          </w:tcPr>
          <w:p w:rsidR="00947670" w:rsidRPr="00947670" w:rsidRDefault="00947670" w:rsidP="00947670">
            <w:pPr>
              <w:tabs>
                <w:tab w:val="left" w:pos="284"/>
              </w:tabs>
              <w:rPr>
                <w:rFonts w:ascii="Times New Roman" w:eastAsia="Calibri" w:hAnsi="Times New Roman" w:cs="Times New Roman"/>
                <w:sz w:val="12"/>
                <w:szCs w:val="12"/>
              </w:rPr>
            </w:pP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используется </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с 26.12.2011, на неопределенный срок </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4</w:t>
            </w:r>
            <w:r w:rsidRPr="00947670">
              <w:rPr>
                <w:rFonts w:ascii="Times New Roman" w:eastAsia="Calibri" w:hAnsi="Times New Roman" w:cs="Times New Roman"/>
                <w:sz w:val="12"/>
                <w:szCs w:val="12"/>
              </w:rPr>
              <w:lastRenderedPageBreak/>
              <w:t>2</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lastRenderedPageBreak/>
              <w:t xml:space="preserve">с. Сергиевск, ул. </w:t>
            </w:r>
            <w:r w:rsidRPr="00947670">
              <w:rPr>
                <w:rFonts w:ascii="Times New Roman" w:eastAsia="Calibri" w:hAnsi="Times New Roman" w:cs="Times New Roman"/>
                <w:sz w:val="12"/>
                <w:szCs w:val="12"/>
              </w:rPr>
              <w:lastRenderedPageBreak/>
              <w:t>К. Маркса, павильон «</w:t>
            </w:r>
            <w:proofErr w:type="spellStart"/>
            <w:r w:rsidRPr="00947670">
              <w:rPr>
                <w:rFonts w:ascii="Times New Roman" w:eastAsia="Calibri" w:hAnsi="Times New Roman" w:cs="Times New Roman"/>
                <w:sz w:val="12"/>
                <w:szCs w:val="12"/>
              </w:rPr>
              <w:t>Город.ру</w:t>
            </w:r>
            <w:proofErr w:type="spellEnd"/>
            <w:r w:rsidRPr="00947670">
              <w:rPr>
                <w:rFonts w:ascii="Times New Roman" w:eastAsia="Calibri" w:hAnsi="Times New Roman" w:cs="Times New Roman"/>
                <w:sz w:val="12"/>
                <w:szCs w:val="12"/>
              </w:rPr>
              <w:t>», совмещенный с автобусной остановкой</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lastRenderedPageBreak/>
              <w:t>дого</w:t>
            </w:r>
            <w:r w:rsidRPr="00947670">
              <w:rPr>
                <w:rFonts w:ascii="Times New Roman" w:eastAsia="Calibri" w:hAnsi="Times New Roman" w:cs="Times New Roman"/>
                <w:sz w:val="12"/>
                <w:szCs w:val="12"/>
              </w:rPr>
              <w:lastRenderedPageBreak/>
              <w:t>вор на размещение НТО</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lastRenderedPageBreak/>
              <w:t>63:31:070202</w:t>
            </w:r>
            <w:r w:rsidRPr="00947670">
              <w:rPr>
                <w:rFonts w:ascii="Times New Roman" w:eastAsia="Calibri" w:hAnsi="Times New Roman" w:cs="Times New Roman"/>
                <w:sz w:val="12"/>
                <w:szCs w:val="12"/>
              </w:rPr>
              <w:lastRenderedPageBreak/>
              <w:t>7:76</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lastRenderedPageBreak/>
              <w:t>63:3</w:t>
            </w:r>
            <w:r w:rsidRPr="00947670">
              <w:rPr>
                <w:rFonts w:ascii="Times New Roman" w:eastAsia="Calibri" w:hAnsi="Times New Roman" w:cs="Times New Roman"/>
                <w:sz w:val="12"/>
                <w:szCs w:val="12"/>
              </w:rPr>
              <w:lastRenderedPageBreak/>
              <w:t>1:0702027</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lastRenderedPageBreak/>
              <w:t>26,00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w:t>
            </w:r>
            <w:r w:rsidRPr="00947670">
              <w:rPr>
                <w:rFonts w:ascii="Times New Roman" w:eastAsia="Calibri" w:hAnsi="Times New Roman" w:cs="Times New Roman"/>
                <w:sz w:val="12"/>
                <w:szCs w:val="12"/>
              </w:rPr>
              <w:lastRenderedPageBreak/>
              <w:t>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lastRenderedPageBreak/>
              <w:t>несезо</w:t>
            </w:r>
            <w:r w:rsidRPr="00947670">
              <w:rPr>
                <w:rFonts w:ascii="Times New Roman" w:eastAsia="Calibri" w:hAnsi="Times New Roman" w:cs="Times New Roman"/>
                <w:sz w:val="12"/>
                <w:szCs w:val="12"/>
              </w:rPr>
              <w:lastRenderedPageBreak/>
              <w:t>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lastRenderedPageBreak/>
              <w:t>универ</w:t>
            </w:r>
            <w:r w:rsidRPr="00947670">
              <w:rPr>
                <w:rFonts w:ascii="Times New Roman" w:eastAsia="Calibri" w:hAnsi="Times New Roman" w:cs="Times New Roman"/>
                <w:sz w:val="12"/>
                <w:szCs w:val="12"/>
              </w:rPr>
              <w:lastRenderedPageBreak/>
              <w:t>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lastRenderedPageBreak/>
              <w:t>использ</w:t>
            </w:r>
            <w:r w:rsidRPr="00947670">
              <w:rPr>
                <w:rFonts w:ascii="Times New Roman" w:eastAsia="Calibri" w:hAnsi="Times New Roman" w:cs="Times New Roman"/>
                <w:sz w:val="12"/>
                <w:szCs w:val="12"/>
              </w:rPr>
              <w:lastRenderedPageBreak/>
              <w:t>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lastRenderedPageBreak/>
              <w:t>05.04.2</w:t>
            </w:r>
            <w:r w:rsidRPr="00947670">
              <w:rPr>
                <w:rFonts w:ascii="Times New Roman" w:eastAsia="Calibri" w:hAnsi="Times New Roman" w:cs="Times New Roman"/>
                <w:sz w:val="12"/>
                <w:szCs w:val="12"/>
              </w:rPr>
              <w:lastRenderedPageBreak/>
              <w:t>023 на 5 лет</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lastRenderedPageBreak/>
              <w:t xml:space="preserve">Неразграниченная </w:t>
            </w:r>
            <w:r w:rsidRPr="00947670">
              <w:rPr>
                <w:rFonts w:ascii="Times New Roman" w:eastAsia="Calibri" w:hAnsi="Times New Roman" w:cs="Times New Roman"/>
                <w:sz w:val="12"/>
                <w:szCs w:val="12"/>
              </w:rPr>
              <w:lastRenderedPageBreak/>
              <w:t>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lastRenderedPageBreak/>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lastRenderedPageBreak/>
              <w:t>43</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Сергиевск, ул. Ленина, павильон «</w:t>
            </w:r>
            <w:proofErr w:type="spellStart"/>
            <w:r w:rsidRPr="00947670">
              <w:rPr>
                <w:rFonts w:ascii="Times New Roman" w:eastAsia="Calibri" w:hAnsi="Times New Roman" w:cs="Times New Roman"/>
                <w:sz w:val="12"/>
                <w:szCs w:val="12"/>
              </w:rPr>
              <w:t>Город.ру</w:t>
            </w:r>
            <w:proofErr w:type="spellEnd"/>
            <w:r w:rsidRPr="00947670">
              <w:rPr>
                <w:rFonts w:ascii="Times New Roman" w:eastAsia="Calibri" w:hAnsi="Times New Roman" w:cs="Times New Roman"/>
                <w:sz w:val="12"/>
                <w:szCs w:val="12"/>
              </w:rPr>
              <w:t>», совмещенный с автобусной остановкой</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на размещение НТО</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63:31:0702009:98</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63:31:0702009</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28,00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17.11.2022 на 5 лет</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44</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Напротив здания по адресу: с. Сергиевск,  ул. Ленина, 77б</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на размещение НТО</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lang w:val="en-US"/>
              </w:rPr>
            </w:pPr>
            <w:r w:rsidRPr="00947670">
              <w:rPr>
                <w:rFonts w:ascii="Times New Roman" w:eastAsia="Calibri" w:hAnsi="Times New Roman" w:cs="Times New Roman"/>
                <w:sz w:val="12"/>
                <w:szCs w:val="12"/>
                <w:lang w:val="en-US"/>
              </w:rPr>
              <w:t>X243832,04; Y5971626,15; X243834,5 Y5971625,75 X24833,84 Y5971621,80 X243831,38 Y5971622,21 X243832,04 Y5971626,15</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63:31:0702009</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10,00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киоск</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05.02.2018 на 12 лет</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45</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Сергиевск, ул. Ленина, р-н автостанции, под цемент. «Муравейник»</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на размещение НТО</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63:31:0702009</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63:31:0702009</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7,00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01.12.2014, на 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46</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с. Сергиевск, ул. Ленина, торговые ряды </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63:31:0702009:95</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63:31:0702009</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61,00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используется </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28.10.2013 на 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47</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Сергиевск, ул. Ленина, конечная остановка, «Холодок»</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lang w:val="en-US"/>
              </w:rPr>
            </w:pPr>
            <w:r w:rsidRPr="00947670">
              <w:rPr>
                <w:rFonts w:ascii="Times New Roman" w:eastAsia="Calibri" w:hAnsi="Times New Roman" w:cs="Times New Roman"/>
                <w:sz w:val="12"/>
                <w:szCs w:val="12"/>
                <w:lang w:val="en-US"/>
              </w:rPr>
              <w:t>Y2243954,13  X472132,25;  Y2243960,11   X472131,71;   Y2243959,65  X472120,96;  Y2243953,44  X472121,35;  Y2243953,78  X472126,78;  Y2243952,33              X472126,87;  Y2243952,48  X472129,47;  Y2243953,94  X472129,38   Y2243954,13   X472132,25</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63:31:0702005</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70,00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используется </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14.01.2014 на 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48</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с. Сергиевск, ул. Ленина, конечная остановка, «Гурман» </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63:31:0702005:82</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63:31:0702005</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70,00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10.06.2014, на 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49</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Сергиевск, ул. Ленина, конечная остановка, «Автозапчасти»</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63:31:0702005:86</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63:31:0702005</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74,00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1.11.2014, на 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50</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Сергиевск, ул. К. Маркса, маг. «Сладости»</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63:31:0702025:86</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63:31:0702025</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60,00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01.09.2013 на 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51</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с. Сергиевск, ул. Ленина, около </w:t>
            </w:r>
            <w:r w:rsidRPr="00947670">
              <w:rPr>
                <w:rFonts w:ascii="Times New Roman" w:eastAsia="Calibri" w:hAnsi="Times New Roman" w:cs="Times New Roman"/>
                <w:sz w:val="12"/>
                <w:szCs w:val="12"/>
              </w:rPr>
              <w:lastRenderedPageBreak/>
              <w:t>д.104 (контейнер)</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63:31:0702009</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63:31:0702009</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42,00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01.10.2014, на 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52</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с. Сергиевск, ул. </w:t>
            </w:r>
            <w:proofErr w:type="spellStart"/>
            <w:r w:rsidRPr="00947670">
              <w:rPr>
                <w:rFonts w:ascii="Times New Roman" w:eastAsia="Calibri" w:hAnsi="Times New Roman" w:cs="Times New Roman"/>
                <w:sz w:val="12"/>
                <w:szCs w:val="12"/>
              </w:rPr>
              <w:t>Н.Краснова</w:t>
            </w:r>
            <w:proofErr w:type="spellEnd"/>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на размещение НТО</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63:31:0702023:79</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63:31:0702023</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55,00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30.04.2021 на 12 лет</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53</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Сергиевск, ул. Ленина, 87-А</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на размещение НТО</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lang w:val="en-US"/>
              </w:rPr>
            </w:pPr>
            <w:r w:rsidRPr="00947670">
              <w:rPr>
                <w:rFonts w:ascii="Times New Roman" w:eastAsia="Calibri" w:hAnsi="Times New Roman" w:cs="Times New Roman"/>
                <w:sz w:val="12"/>
                <w:szCs w:val="12"/>
                <w:lang w:val="en-US"/>
              </w:rPr>
              <w:t>X243764,31; Y5971662,11; X243767,61 Y5971661,71 X243767,25 Y5971658,73 X243763,94 Y5971659,14 X243764,31 Y5971662,11</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63:31:0702009</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10,00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киоск</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 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04.09.2019 на 12 лет</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54</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Сергиевск, ул. Революционная (площадка за Пенсионным фондом)</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63:31:0702027</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63:31:0702027</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9,00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киоск</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используется </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01.10.2014 на 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55</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Сергиевск, ул. Революционная (площадка за Пенсионным фондом)</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63:31:0702027</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63:31:0702027</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киоск</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 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56</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Сергиевск, ул. Революционная (площадка за Пенсионным фондом)</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63:31:0702027</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63:31:0702027</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13,00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киоск</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 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57</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Сергиевск, ул. Революционная (площадка за Пенсионным фондом)</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63:31:0702027</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63:31:0702027</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киоск</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используется, </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01.10.2014, на 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58</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Сергиевск, ул. Революционная (площадка за Пенсионным фондом)</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63:31:0702027</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63:31:0702027</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7,30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киоск</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01.10.2014, на 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59</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Сергиевск, ул. Революционная (площадка за Пенсионным фондом)</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63:31:0702027</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63:31:0702027</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7,50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киоск</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01.10.2014, на 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60</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Сергиевск, ул. Революционная (площадка за Пенсионным фондом)</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63:31:0702027</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63:31:0702027</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7,30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киоск</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01.10.2014, на 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61</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Сергиевск, ул. Революционная (площадка за Пенсионным фондом)</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63:31:0702027</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63:31:0702027</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4,80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киоск</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 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62</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Сергиевск, ул. Северная</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на размещение НТО</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Х2242229,09; Y470804,87; Х2242238,51;  Y470800,51; Х2242235,47; Y470793,03; Х2242226,06; Y470796,04;  </w:t>
            </w:r>
            <w:r w:rsidRPr="00947670">
              <w:rPr>
                <w:rFonts w:ascii="Times New Roman" w:eastAsia="Calibri" w:hAnsi="Times New Roman" w:cs="Times New Roman"/>
                <w:sz w:val="12"/>
                <w:szCs w:val="12"/>
              </w:rPr>
              <w:lastRenderedPageBreak/>
              <w:t>Х2242229,09; Y470804,87</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lastRenderedPageBreak/>
              <w:t>63:31:0702014</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90,00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используется </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26.02.2020        на 12 лет</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lastRenderedPageBreak/>
              <w:t>63</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 Сургут, ул. Сквозная / Победы, рядом с  АЗС, «Жигулевское пиво»</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63:31:1101006:353</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63:31:1101006</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53,00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используется, 14.01.2014, на неопределенный срок </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64</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 Сургут, ул. Сквозная / Победы, рядом с АЗС, «Чебоксарский трикотаж»</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63:31:1101006:354</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63:31:1101006</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41,00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используется, 14.01.2014, на неопределенный срок </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65</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 Сургут, ул. Шевченко, рядом с Комбикормовым заводом</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63:31:1101004:133</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63:31:1101004</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99,00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12.12.2022 на 5 лет</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66</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 Сургут, ул. Сквозная, рядом с АЗС "Все для рыбалки"</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63:31:1101006:346</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63:31:1101006</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142,00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используется, 28.04.2014, на неопределенный срок </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67</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 Сургут, ул. Сквозная, павильон «</w:t>
            </w:r>
            <w:proofErr w:type="spellStart"/>
            <w:r w:rsidRPr="00947670">
              <w:rPr>
                <w:rFonts w:ascii="Times New Roman" w:eastAsia="Calibri" w:hAnsi="Times New Roman" w:cs="Times New Roman"/>
                <w:sz w:val="12"/>
                <w:szCs w:val="12"/>
              </w:rPr>
              <w:t>Город.ру</w:t>
            </w:r>
            <w:proofErr w:type="spellEnd"/>
            <w:r w:rsidR="0019447A" w:rsidRPr="00947670">
              <w:rPr>
                <w:rFonts w:ascii="Times New Roman" w:eastAsia="Calibri" w:hAnsi="Times New Roman" w:cs="Times New Roman"/>
                <w:sz w:val="12"/>
                <w:szCs w:val="12"/>
              </w:rPr>
              <w:t>», совмещенный</w:t>
            </w:r>
            <w:r w:rsidRPr="00947670">
              <w:rPr>
                <w:rFonts w:ascii="Times New Roman" w:eastAsia="Calibri" w:hAnsi="Times New Roman" w:cs="Times New Roman"/>
                <w:sz w:val="12"/>
                <w:szCs w:val="12"/>
              </w:rPr>
              <w:t xml:space="preserve"> с автобусной остановкой</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на размещение НТО</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63:31:1101004:129</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63:31:1101004</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28,00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киоск</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17.11.2022 на 5 лет</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68</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 Сургут, ул. Первомайская, уч.№1</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63:31:1101011:998</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63:31:1101011</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19,00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 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69</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п. Серноводск, ул. Ленина, торговый </w:t>
            </w:r>
            <w:r w:rsidR="0019447A" w:rsidRPr="00947670">
              <w:rPr>
                <w:rFonts w:ascii="Times New Roman" w:eastAsia="Calibri" w:hAnsi="Times New Roman" w:cs="Times New Roman"/>
                <w:sz w:val="12"/>
                <w:szCs w:val="12"/>
              </w:rPr>
              <w:t>павильон, совмещенный</w:t>
            </w:r>
            <w:r w:rsidRPr="00947670">
              <w:rPr>
                <w:rFonts w:ascii="Times New Roman" w:eastAsia="Calibri" w:hAnsi="Times New Roman" w:cs="Times New Roman"/>
                <w:sz w:val="12"/>
                <w:szCs w:val="12"/>
              </w:rPr>
              <w:t xml:space="preserve"> </w:t>
            </w:r>
            <w:r w:rsidR="0019447A" w:rsidRPr="00947670">
              <w:rPr>
                <w:rFonts w:ascii="Times New Roman" w:eastAsia="Calibri" w:hAnsi="Times New Roman" w:cs="Times New Roman"/>
                <w:sz w:val="12"/>
                <w:szCs w:val="12"/>
              </w:rPr>
              <w:t>с автобусной остановкой</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на размещение НТО</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63:31:0806012:94</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63:31:0806012</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27,00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25.05.2023 на 5 лет</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70</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 Серноводск, ул. Московская, рядом с домом № 53</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63:31:0806006:65</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63:31:0806006</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32,00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 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71</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п. </w:t>
            </w:r>
            <w:r w:rsidR="0019447A" w:rsidRPr="00947670">
              <w:rPr>
                <w:rFonts w:ascii="Times New Roman" w:eastAsia="Calibri" w:hAnsi="Times New Roman" w:cs="Times New Roman"/>
                <w:sz w:val="12"/>
                <w:szCs w:val="12"/>
              </w:rPr>
              <w:t>Серноводск, ул.</w:t>
            </w:r>
            <w:r w:rsidRPr="00947670">
              <w:rPr>
                <w:rFonts w:ascii="Times New Roman" w:eastAsia="Calibri" w:hAnsi="Times New Roman" w:cs="Times New Roman"/>
                <w:sz w:val="12"/>
                <w:szCs w:val="12"/>
              </w:rPr>
              <w:t xml:space="preserve"> Ленина</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на размещение НТО</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63:31:0806012:104</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63:31:0806012</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35,00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продовольственный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 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72</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 Серноводск, ул. К. Маркса "Копеечка"</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63:31:0806008:66</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63:31:0806008</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83,50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01.07.2013, 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73</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 Серноводск, ул. Калинина (напротив дома №22), «Огонек»</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63:31:0806009:78</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63:31:0806009</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65,00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07.11.2023 на 5 лет</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74</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п. Серноводск, ул. </w:t>
            </w:r>
            <w:proofErr w:type="spellStart"/>
            <w:r w:rsidRPr="00947670">
              <w:rPr>
                <w:rFonts w:ascii="Times New Roman" w:eastAsia="Calibri" w:hAnsi="Times New Roman" w:cs="Times New Roman"/>
                <w:sz w:val="12"/>
                <w:szCs w:val="12"/>
              </w:rPr>
              <w:t>К.Маркса</w:t>
            </w:r>
            <w:proofErr w:type="spellEnd"/>
            <w:r w:rsidRPr="00947670">
              <w:rPr>
                <w:rFonts w:ascii="Times New Roman" w:eastAsia="Calibri" w:hAnsi="Times New Roman" w:cs="Times New Roman"/>
                <w:sz w:val="12"/>
                <w:szCs w:val="12"/>
              </w:rPr>
              <w:t xml:space="preserve">  Сказка</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63:31:0806008</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63:31:0806008</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74,00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01.11.2014, неопре</w:t>
            </w:r>
            <w:r w:rsidRPr="00947670">
              <w:rPr>
                <w:rFonts w:ascii="Times New Roman" w:eastAsia="Calibri" w:hAnsi="Times New Roman" w:cs="Times New Roman"/>
                <w:sz w:val="12"/>
                <w:szCs w:val="12"/>
              </w:rPr>
              <w:lastRenderedPageBreak/>
              <w:t>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75</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 Калиновый Ключ, ул. Нефтяников, д. 21 "Арарат"</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63:31:1506004:267</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63:31:1506004</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49,00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 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76</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Калиновка, ул. Первомайская</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63:31:1603004:108</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63:31:1603004</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81,00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 08.02.2017, на неопределенный срок</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77</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Калиновка, ул. Первомайская, около маг № 9, маг «Продукты»</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63:31:1603004:105</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63:31:1603004</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60,00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 03.10.2014, на неопределенный срок</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78</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с. Калиновка, ул. </w:t>
            </w:r>
            <w:proofErr w:type="spellStart"/>
            <w:r w:rsidRPr="00947670">
              <w:rPr>
                <w:rFonts w:ascii="Times New Roman" w:eastAsia="Calibri" w:hAnsi="Times New Roman" w:cs="Times New Roman"/>
                <w:sz w:val="12"/>
                <w:szCs w:val="12"/>
              </w:rPr>
              <w:t>Каськова</w:t>
            </w:r>
            <w:proofErr w:type="spellEnd"/>
            <w:r w:rsidRPr="00947670">
              <w:rPr>
                <w:rFonts w:ascii="Times New Roman" w:eastAsia="Calibri" w:hAnsi="Times New Roman" w:cs="Times New Roman"/>
                <w:sz w:val="12"/>
                <w:szCs w:val="12"/>
              </w:rPr>
              <w:t xml:space="preserve"> К.А., маг. «Радуга»</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63:31:1603003:150</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63:31:1603003</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70,00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 16.05.2013, на неопределенный срок</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79</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с. Калиновка, ул.  </w:t>
            </w:r>
            <w:proofErr w:type="spellStart"/>
            <w:r w:rsidRPr="00947670">
              <w:rPr>
                <w:rFonts w:ascii="Times New Roman" w:eastAsia="Calibri" w:hAnsi="Times New Roman" w:cs="Times New Roman"/>
                <w:sz w:val="12"/>
                <w:szCs w:val="12"/>
              </w:rPr>
              <w:t>Каськова</w:t>
            </w:r>
            <w:proofErr w:type="spellEnd"/>
            <w:r w:rsidRPr="00947670">
              <w:rPr>
                <w:rFonts w:ascii="Times New Roman" w:eastAsia="Calibri" w:hAnsi="Times New Roman" w:cs="Times New Roman"/>
                <w:sz w:val="12"/>
                <w:szCs w:val="12"/>
              </w:rPr>
              <w:t xml:space="preserve"> К.А.</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63:31:1603004:92</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63:31:1603004</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54,4</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используется, 11.12.2014, на неопределенный срок </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80</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 Кутузовский, ул. Центральная, 13</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63:31:0106005:183</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63:31:0106005</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127,00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используется, 23.01.2015, на неопределенный срок </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81</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 Светлодольск, ул. Гагарина</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на размещение НТО</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lang w:val="en-US"/>
              </w:rPr>
            </w:pPr>
            <w:r w:rsidRPr="00947670">
              <w:rPr>
                <w:rFonts w:ascii="Times New Roman" w:eastAsia="Calibri" w:hAnsi="Times New Roman" w:cs="Times New Roman"/>
                <w:sz w:val="12"/>
                <w:szCs w:val="12"/>
                <w:lang w:val="en-US"/>
              </w:rPr>
              <w:t xml:space="preserve">X464945,04 Y2243001,00; X464947,77 Y2243009,73; X464944,62 Y2243010,72; X464944,88 Y2243011,56; X464941,58 Y2243012,59; X464941,32 Y2243011,75; X464938,53 Y2243012,62; X464935,79 Y2243003,89; X464945,04 Y2243001,00 </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63:31:1010005</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92,00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 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82</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 Светлодольск, ул. Полевая</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63:31:1010004:12</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63:31:1010004</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54,00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 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83</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 Светлодольск, ул. Полевая</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63:31:1010004:31</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63:31:1010004</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41,00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 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84</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с. </w:t>
            </w:r>
            <w:proofErr w:type="spellStart"/>
            <w:r w:rsidRPr="00947670">
              <w:rPr>
                <w:rFonts w:ascii="Times New Roman" w:eastAsia="Calibri" w:hAnsi="Times New Roman" w:cs="Times New Roman"/>
                <w:sz w:val="12"/>
                <w:szCs w:val="12"/>
              </w:rPr>
              <w:t>Нероновка</w:t>
            </w:r>
            <w:proofErr w:type="spellEnd"/>
            <w:r w:rsidRPr="00947670">
              <w:rPr>
                <w:rFonts w:ascii="Times New Roman" w:eastAsia="Calibri" w:hAnsi="Times New Roman" w:cs="Times New Roman"/>
                <w:sz w:val="12"/>
                <w:szCs w:val="12"/>
              </w:rPr>
              <w:t>, ул. Центральная</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63:31:1001003:15</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63:31:1001003</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35,00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 24.12.2014 на неопре</w:t>
            </w:r>
            <w:r w:rsidRPr="00947670">
              <w:rPr>
                <w:rFonts w:ascii="Times New Roman" w:eastAsia="Calibri" w:hAnsi="Times New Roman" w:cs="Times New Roman"/>
                <w:sz w:val="12"/>
                <w:szCs w:val="12"/>
              </w:rPr>
              <w:lastRenderedPageBreak/>
              <w:t>деленный срок</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lastRenderedPageBreak/>
              <w:t>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lastRenderedPageBreak/>
              <w:t>85</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с. Старая </w:t>
            </w:r>
            <w:r w:rsidR="0019447A" w:rsidRPr="00947670">
              <w:rPr>
                <w:rFonts w:ascii="Times New Roman" w:eastAsia="Calibri" w:hAnsi="Times New Roman" w:cs="Times New Roman"/>
                <w:sz w:val="12"/>
                <w:szCs w:val="12"/>
              </w:rPr>
              <w:t>Дмитриевка, ул.</w:t>
            </w:r>
            <w:r w:rsidRPr="00947670">
              <w:rPr>
                <w:rFonts w:ascii="Times New Roman" w:eastAsia="Calibri" w:hAnsi="Times New Roman" w:cs="Times New Roman"/>
                <w:sz w:val="12"/>
                <w:szCs w:val="12"/>
              </w:rPr>
              <w:t xml:space="preserve"> Кооперативная, напротив СДК «Светлана»</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63:31:0202001</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63:31:0202001</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51,10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киоск</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используется </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01.09.2014, на 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86</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 Антоновка, ул. Мичурина, «Огонек»</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аренды</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63:31:0804003:3</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63:31:0804003</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64,00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 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Неопределенный срок</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87</w:t>
            </w:r>
          </w:p>
        </w:tc>
        <w:tc>
          <w:tcPr>
            <w:tcW w:w="593"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с. Захаркино, ул. Московская, 33                                  </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на размещение НТО</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63:31:1802003:55</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63:31:1802003</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46,00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05.07.2022 на 5 лет</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r w:rsidR="00947670" w:rsidRPr="00947670" w:rsidTr="00947670">
        <w:trPr>
          <w:trHeight w:val="20"/>
        </w:trPr>
        <w:tc>
          <w:tcPr>
            <w:tcW w:w="7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88</w:t>
            </w:r>
          </w:p>
        </w:tc>
        <w:tc>
          <w:tcPr>
            <w:tcW w:w="593" w:type="pct"/>
            <w:hideMark/>
          </w:tcPr>
          <w:p w:rsidR="00947670" w:rsidRPr="00947670" w:rsidRDefault="00947670" w:rsidP="0019447A">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с. Воротнее, в 174 м</w:t>
            </w:r>
            <w:r w:rsidR="0019447A">
              <w:rPr>
                <w:rFonts w:ascii="Times New Roman" w:eastAsia="Calibri" w:hAnsi="Times New Roman" w:cs="Times New Roman"/>
                <w:sz w:val="12"/>
                <w:szCs w:val="12"/>
              </w:rPr>
              <w:t xml:space="preserve"> </w:t>
            </w:r>
            <w:r w:rsidRPr="00947670">
              <w:rPr>
                <w:rFonts w:ascii="Times New Roman" w:eastAsia="Calibri" w:hAnsi="Times New Roman" w:cs="Times New Roman"/>
                <w:sz w:val="12"/>
                <w:szCs w:val="12"/>
              </w:rPr>
              <w:t>севернее от автомобильной дороги общего пользования регионального или межмуниципального значения</w:t>
            </w:r>
            <w:r w:rsidR="0019447A">
              <w:rPr>
                <w:rFonts w:ascii="Times New Roman" w:eastAsia="Calibri" w:hAnsi="Times New Roman" w:cs="Times New Roman"/>
                <w:sz w:val="12"/>
                <w:szCs w:val="12"/>
              </w:rPr>
              <w:t xml:space="preserve"> </w:t>
            </w:r>
            <w:r w:rsidRPr="00947670">
              <w:rPr>
                <w:rFonts w:ascii="Times New Roman" w:eastAsia="Calibri" w:hAnsi="Times New Roman" w:cs="Times New Roman"/>
                <w:sz w:val="12"/>
                <w:szCs w:val="12"/>
              </w:rPr>
              <w:t xml:space="preserve">Самарской области "Урал"-Воротнее-Красные Дубки </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договор на размещение НТО</w:t>
            </w:r>
          </w:p>
        </w:tc>
        <w:tc>
          <w:tcPr>
            <w:tcW w:w="47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63:31:1707002:214</w:t>
            </w:r>
          </w:p>
        </w:tc>
        <w:tc>
          <w:tcPr>
            <w:tcW w:w="188"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63:31:1707002</w:t>
            </w:r>
          </w:p>
        </w:tc>
        <w:tc>
          <w:tcPr>
            <w:tcW w:w="235"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30,00</w:t>
            </w:r>
          </w:p>
        </w:tc>
        <w:tc>
          <w:tcPr>
            <w:tcW w:w="19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павильон</w:t>
            </w:r>
          </w:p>
        </w:tc>
        <w:tc>
          <w:tcPr>
            <w:tcW w:w="240"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несезонный</w:t>
            </w:r>
          </w:p>
        </w:tc>
        <w:tc>
          <w:tcPr>
            <w:tcW w:w="277"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универсальный</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используется</w:t>
            </w:r>
          </w:p>
        </w:tc>
        <w:tc>
          <w:tcPr>
            <w:tcW w:w="282"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 xml:space="preserve"> с 23.06.2023г.,  на  5 лет</w:t>
            </w:r>
          </w:p>
        </w:tc>
        <w:tc>
          <w:tcPr>
            <w:tcW w:w="1131" w:type="pct"/>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c>
          <w:tcPr>
            <w:tcW w:w="284"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2"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w:t>
            </w:r>
          </w:p>
        </w:tc>
        <w:tc>
          <w:tcPr>
            <w:tcW w:w="286" w:type="pct"/>
            <w:noWrap/>
            <w:hideMark/>
          </w:tcPr>
          <w:p w:rsidR="00947670" w:rsidRPr="00947670" w:rsidRDefault="00947670" w:rsidP="00947670">
            <w:pPr>
              <w:tabs>
                <w:tab w:val="left" w:pos="284"/>
              </w:tabs>
              <w:rPr>
                <w:rFonts w:ascii="Times New Roman" w:eastAsia="Calibri" w:hAnsi="Times New Roman" w:cs="Times New Roman"/>
                <w:sz w:val="12"/>
                <w:szCs w:val="12"/>
              </w:rPr>
            </w:pPr>
            <w:r w:rsidRPr="00947670">
              <w:rPr>
                <w:rFonts w:ascii="Times New Roman" w:eastAsia="Calibri" w:hAnsi="Times New Roman" w:cs="Times New Roman"/>
                <w:sz w:val="12"/>
                <w:szCs w:val="12"/>
              </w:rPr>
              <w:t>МСП</w:t>
            </w:r>
          </w:p>
        </w:tc>
      </w:tr>
    </w:tbl>
    <w:p w:rsidR="00947670" w:rsidRPr="00947670" w:rsidRDefault="00947670" w:rsidP="00947670">
      <w:pPr>
        <w:tabs>
          <w:tab w:val="left" w:pos="284"/>
        </w:tabs>
        <w:spacing w:after="0" w:line="240" w:lineRule="auto"/>
        <w:jc w:val="both"/>
        <w:rPr>
          <w:rFonts w:ascii="Times New Roman" w:eastAsia="Calibri" w:hAnsi="Times New Roman" w:cs="Times New Roman"/>
          <w:sz w:val="12"/>
          <w:szCs w:val="12"/>
        </w:rPr>
      </w:pPr>
    </w:p>
    <w:p w:rsidR="00072A69" w:rsidRDefault="00072A69" w:rsidP="00072A69">
      <w:pPr>
        <w:tabs>
          <w:tab w:val="left" w:pos="284"/>
          <w:tab w:val="left" w:pos="3828"/>
        </w:tabs>
        <w:spacing w:after="0" w:line="240" w:lineRule="auto"/>
        <w:jc w:val="center"/>
        <w:rPr>
          <w:rFonts w:ascii="Times New Roman" w:eastAsia="Calibri" w:hAnsi="Times New Roman" w:cs="Times New Roman"/>
          <w:b/>
          <w:sz w:val="12"/>
          <w:szCs w:val="12"/>
        </w:rPr>
      </w:pPr>
    </w:p>
    <w:p w:rsidR="00072A69" w:rsidRPr="006E2C05" w:rsidRDefault="00072A69" w:rsidP="00072A69">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072A69" w:rsidRPr="006E2C05" w:rsidRDefault="00072A69" w:rsidP="00072A69">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072A69" w:rsidRPr="006E2C05" w:rsidRDefault="00072A69" w:rsidP="00072A69">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072A69" w:rsidRPr="006E2C05" w:rsidRDefault="00072A69" w:rsidP="00072A69">
      <w:pPr>
        <w:tabs>
          <w:tab w:val="left" w:pos="284"/>
        </w:tabs>
        <w:spacing w:after="0" w:line="240" w:lineRule="auto"/>
        <w:jc w:val="center"/>
        <w:rPr>
          <w:rFonts w:ascii="Times New Roman" w:eastAsia="Calibri" w:hAnsi="Times New Roman" w:cs="Times New Roman"/>
          <w:sz w:val="12"/>
          <w:szCs w:val="12"/>
        </w:rPr>
      </w:pPr>
    </w:p>
    <w:p w:rsidR="00072A69" w:rsidRPr="006E2C05" w:rsidRDefault="00072A69" w:rsidP="00072A69">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072A69" w:rsidRPr="006E2C05" w:rsidRDefault="00072A69" w:rsidP="00072A6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6E2C05">
        <w:rPr>
          <w:rFonts w:ascii="Times New Roman" w:eastAsia="Calibri" w:hAnsi="Times New Roman" w:cs="Times New Roman"/>
          <w:sz w:val="12"/>
          <w:szCs w:val="12"/>
        </w:rPr>
        <w:t xml:space="preserve"> 202</w:t>
      </w:r>
      <w:r>
        <w:rPr>
          <w:rFonts w:ascii="Times New Roman" w:eastAsia="Calibri" w:hAnsi="Times New Roman" w:cs="Times New Roman"/>
          <w:sz w:val="12"/>
          <w:szCs w:val="12"/>
        </w:rPr>
        <w:t>4</w:t>
      </w:r>
      <w:r w:rsidRPr="006E2C0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№392</w:t>
      </w:r>
    </w:p>
    <w:p w:rsidR="00072A69" w:rsidRDefault="00072A69" w:rsidP="00072A69">
      <w:pPr>
        <w:tabs>
          <w:tab w:val="left" w:pos="284"/>
        </w:tabs>
        <w:spacing w:after="0" w:line="240" w:lineRule="auto"/>
        <w:jc w:val="center"/>
        <w:rPr>
          <w:rFonts w:ascii="Times New Roman" w:eastAsia="Calibri" w:hAnsi="Times New Roman" w:cs="Times New Roman"/>
          <w:b/>
          <w:sz w:val="12"/>
          <w:szCs w:val="12"/>
        </w:rPr>
      </w:pPr>
      <w:r w:rsidRPr="00072A69">
        <w:rPr>
          <w:rFonts w:ascii="Times New Roman" w:eastAsia="Calibri" w:hAnsi="Times New Roman" w:cs="Times New Roman"/>
          <w:b/>
          <w:sz w:val="12"/>
          <w:szCs w:val="12"/>
        </w:rPr>
        <w:t>О внесении изменений в Приложение № 1 к постановлению администрации муниципального района Сергиевский</w:t>
      </w:r>
    </w:p>
    <w:p w:rsidR="00072A69" w:rsidRPr="00072A69" w:rsidRDefault="00072A69" w:rsidP="00072A69">
      <w:pPr>
        <w:tabs>
          <w:tab w:val="left" w:pos="284"/>
        </w:tabs>
        <w:spacing w:after="0" w:line="240" w:lineRule="auto"/>
        <w:jc w:val="center"/>
        <w:rPr>
          <w:rFonts w:ascii="Times New Roman" w:eastAsia="Calibri" w:hAnsi="Times New Roman" w:cs="Times New Roman"/>
          <w:b/>
          <w:sz w:val="12"/>
          <w:szCs w:val="12"/>
        </w:rPr>
      </w:pPr>
      <w:r w:rsidRPr="00072A69">
        <w:rPr>
          <w:rFonts w:ascii="Times New Roman" w:eastAsia="Calibri" w:hAnsi="Times New Roman" w:cs="Times New Roman"/>
          <w:b/>
          <w:sz w:val="12"/>
          <w:szCs w:val="12"/>
        </w:rPr>
        <w:t xml:space="preserve"> № 919 от 18.08.2020г. «Об утверждении Порядка составления и утверждения плана финансово-хозяйственной деятельности муниципальных бюджетных и автономных учреждений муниципального района Сергиевский»</w:t>
      </w:r>
    </w:p>
    <w:p w:rsidR="00072A69" w:rsidRPr="00072A69" w:rsidRDefault="00072A69" w:rsidP="00072A69">
      <w:pPr>
        <w:tabs>
          <w:tab w:val="left" w:pos="284"/>
        </w:tabs>
        <w:spacing w:after="0" w:line="240" w:lineRule="auto"/>
        <w:jc w:val="both"/>
        <w:rPr>
          <w:rFonts w:ascii="Times New Roman" w:eastAsia="Calibri" w:hAnsi="Times New Roman" w:cs="Times New Roman"/>
          <w:sz w:val="12"/>
          <w:szCs w:val="12"/>
        </w:rPr>
      </w:pPr>
    </w:p>
    <w:p w:rsidR="00072A69" w:rsidRPr="00072A69" w:rsidRDefault="00072A69" w:rsidP="00072A69">
      <w:pPr>
        <w:tabs>
          <w:tab w:val="left" w:pos="284"/>
        </w:tabs>
        <w:spacing w:after="0" w:line="240" w:lineRule="auto"/>
        <w:ind w:firstLine="284"/>
        <w:jc w:val="both"/>
        <w:rPr>
          <w:rFonts w:ascii="Times New Roman" w:eastAsia="Calibri" w:hAnsi="Times New Roman" w:cs="Times New Roman"/>
          <w:sz w:val="12"/>
          <w:szCs w:val="12"/>
        </w:rPr>
      </w:pPr>
      <w:r w:rsidRPr="00072A69">
        <w:rPr>
          <w:rFonts w:ascii="Times New Roman" w:eastAsia="Calibri" w:hAnsi="Times New Roman" w:cs="Times New Roman"/>
          <w:sz w:val="12"/>
          <w:szCs w:val="12"/>
        </w:rPr>
        <w:t xml:space="preserve">В соответствии с подпунктом 6 пункта 3.3 статьи 32 Федерального закона от 12 января 1996 г. N 7-ФЗ "О некоммерческих организациях",  частью 13 статьи 2 Федерального закона от 3 ноября 2006 г. N 174-ФЗ "Об автономных учреждениях", приказом Минфина РФ от 31 августа 2018 г. № 186н «О требованиях к составлению и утверждению плана финансово-хозяйственной деятельности государственного (муниципального) учреждения», постановлением администрации муниципального района Сергиевский от 30 ноября 2010 г. № 1674 «О Порядке осуществления органами местного самоуправления муниципального района Сергиевский функций и полномочий учредителя муниципального учреждения муниципального района Сергиевский», администрация муниципального района Сергиевский   </w:t>
      </w:r>
    </w:p>
    <w:p w:rsidR="00072A69" w:rsidRPr="00072A69" w:rsidRDefault="00072A69" w:rsidP="00072A69">
      <w:pPr>
        <w:tabs>
          <w:tab w:val="left" w:pos="284"/>
        </w:tabs>
        <w:spacing w:after="0" w:line="240" w:lineRule="auto"/>
        <w:ind w:firstLine="284"/>
        <w:jc w:val="both"/>
        <w:rPr>
          <w:rFonts w:ascii="Times New Roman" w:eastAsia="Calibri" w:hAnsi="Times New Roman" w:cs="Times New Roman"/>
          <w:b/>
          <w:sz w:val="12"/>
          <w:szCs w:val="12"/>
        </w:rPr>
      </w:pPr>
      <w:r w:rsidRPr="00072A69">
        <w:rPr>
          <w:rFonts w:ascii="Times New Roman" w:eastAsia="Calibri" w:hAnsi="Times New Roman" w:cs="Times New Roman"/>
          <w:b/>
          <w:sz w:val="12"/>
          <w:szCs w:val="12"/>
        </w:rPr>
        <w:t>ПОСТАНОВЛЯЕТ:</w:t>
      </w:r>
    </w:p>
    <w:p w:rsidR="00072A69" w:rsidRPr="00072A69" w:rsidRDefault="00072A69" w:rsidP="00072A69">
      <w:pPr>
        <w:tabs>
          <w:tab w:val="left" w:pos="284"/>
        </w:tabs>
        <w:spacing w:after="0" w:line="240" w:lineRule="auto"/>
        <w:ind w:firstLine="284"/>
        <w:jc w:val="both"/>
        <w:rPr>
          <w:rFonts w:ascii="Times New Roman" w:eastAsia="Calibri" w:hAnsi="Times New Roman" w:cs="Times New Roman"/>
          <w:sz w:val="12"/>
          <w:szCs w:val="12"/>
        </w:rPr>
      </w:pPr>
      <w:r w:rsidRPr="00072A6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72A69">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919 от 18.08.2020г. «Об утверждении Порядка составления и утверждения плана финансово-хозяйственной деятельности муниципальных бюджетных и автономных учреждений муниципального района Сергиевский» (далее - Порядок) следующего содержания:</w:t>
      </w:r>
    </w:p>
    <w:p w:rsidR="00072A69" w:rsidRPr="00072A69" w:rsidRDefault="00072A69" w:rsidP="00072A69">
      <w:pPr>
        <w:tabs>
          <w:tab w:val="left" w:pos="284"/>
        </w:tabs>
        <w:spacing w:after="0" w:line="240" w:lineRule="auto"/>
        <w:ind w:firstLine="284"/>
        <w:jc w:val="both"/>
        <w:rPr>
          <w:rFonts w:ascii="Times New Roman" w:eastAsia="Calibri" w:hAnsi="Times New Roman" w:cs="Times New Roman"/>
          <w:sz w:val="12"/>
          <w:szCs w:val="12"/>
        </w:rPr>
      </w:pPr>
      <w:r w:rsidRPr="00072A69">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072A69">
        <w:rPr>
          <w:rFonts w:ascii="Times New Roman" w:eastAsia="Calibri" w:hAnsi="Times New Roman" w:cs="Times New Roman"/>
          <w:sz w:val="12"/>
          <w:szCs w:val="12"/>
        </w:rPr>
        <w:t>Приложение № 1 к Порядку изложить в редакции согласно Приложению № 1 к настоящему постановлению.</w:t>
      </w:r>
    </w:p>
    <w:p w:rsidR="00072A69" w:rsidRPr="00072A69" w:rsidRDefault="00072A69" w:rsidP="00072A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72A69">
        <w:rPr>
          <w:rFonts w:ascii="Times New Roman" w:eastAsia="Calibri" w:hAnsi="Times New Roman" w:cs="Times New Roman"/>
          <w:sz w:val="12"/>
          <w:szCs w:val="12"/>
        </w:rPr>
        <w:t xml:space="preserve">Опубликовать настоящее постановление в газете «Сергиевский вестник».  </w:t>
      </w:r>
    </w:p>
    <w:p w:rsidR="00072A69" w:rsidRPr="00072A69" w:rsidRDefault="00072A69" w:rsidP="00072A69">
      <w:pPr>
        <w:tabs>
          <w:tab w:val="left" w:pos="284"/>
        </w:tabs>
        <w:spacing w:after="0" w:line="240" w:lineRule="auto"/>
        <w:ind w:firstLine="284"/>
        <w:jc w:val="both"/>
        <w:rPr>
          <w:rFonts w:ascii="Times New Roman" w:eastAsia="Calibri" w:hAnsi="Times New Roman" w:cs="Times New Roman"/>
          <w:sz w:val="12"/>
          <w:szCs w:val="12"/>
        </w:rPr>
      </w:pPr>
      <w:r w:rsidRPr="00072A69">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72A69">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072A69" w:rsidRPr="00072A69" w:rsidRDefault="00072A69" w:rsidP="00072A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72A69">
        <w:rPr>
          <w:rFonts w:ascii="Times New Roman" w:eastAsia="Calibri" w:hAnsi="Times New Roman" w:cs="Times New Roman"/>
          <w:sz w:val="12"/>
          <w:szCs w:val="12"/>
        </w:rPr>
        <w:t>Контроль за выполнением настоящего постановления возложить на руководителя Управления финансами администрации муниципального района Сергиевский С. Р. Ганиеву.</w:t>
      </w:r>
    </w:p>
    <w:p w:rsidR="00072A69" w:rsidRPr="00072A69" w:rsidRDefault="00072A69" w:rsidP="00072A69">
      <w:pPr>
        <w:tabs>
          <w:tab w:val="left" w:pos="284"/>
        </w:tabs>
        <w:spacing w:after="0" w:line="240" w:lineRule="auto"/>
        <w:jc w:val="right"/>
        <w:rPr>
          <w:rFonts w:ascii="Times New Roman" w:eastAsia="Calibri" w:hAnsi="Times New Roman" w:cs="Times New Roman"/>
          <w:sz w:val="12"/>
          <w:szCs w:val="12"/>
        </w:rPr>
      </w:pPr>
      <w:r w:rsidRPr="00072A69">
        <w:rPr>
          <w:rFonts w:ascii="Times New Roman" w:eastAsia="Calibri" w:hAnsi="Times New Roman" w:cs="Times New Roman"/>
          <w:sz w:val="12"/>
          <w:szCs w:val="12"/>
        </w:rPr>
        <w:t>И. о. Главы муниципального района Сергиевский</w:t>
      </w:r>
    </w:p>
    <w:p w:rsidR="00947670" w:rsidRPr="00947670" w:rsidRDefault="00072A69" w:rsidP="00072A69">
      <w:pPr>
        <w:tabs>
          <w:tab w:val="left" w:pos="284"/>
        </w:tabs>
        <w:spacing w:after="0" w:line="240" w:lineRule="auto"/>
        <w:jc w:val="right"/>
        <w:rPr>
          <w:rFonts w:ascii="Times New Roman" w:eastAsia="Calibri" w:hAnsi="Times New Roman" w:cs="Times New Roman"/>
          <w:sz w:val="12"/>
          <w:szCs w:val="12"/>
        </w:rPr>
      </w:pPr>
      <w:r w:rsidRPr="00072A69">
        <w:rPr>
          <w:rFonts w:ascii="Times New Roman" w:eastAsia="Calibri" w:hAnsi="Times New Roman" w:cs="Times New Roman"/>
          <w:sz w:val="12"/>
          <w:szCs w:val="12"/>
        </w:rPr>
        <w:t>В. В. Сапрыкин</w:t>
      </w:r>
    </w:p>
    <w:p w:rsidR="00947670" w:rsidRDefault="00947670" w:rsidP="00947670">
      <w:pPr>
        <w:tabs>
          <w:tab w:val="left" w:pos="284"/>
        </w:tabs>
        <w:spacing w:after="0" w:line="240" w:lineRule="auto"/>
        <w:jc w:val="both"/>
        <w:rPr>
          <w:rFonts w:ascii="Times New Roman" w:eastAsia="Calibri" w:hAnsi="Times New Roman" w:cs="Times New Roman"/>
          <w:sz w:val="12"/>
          <w:szCs w:val="12"/>
        </w:rPr>
      </w:pPr>
    </w:p>
    <w:p w:rsidR="000D0D7C" w:rsidRDefault="000D0D7C" w:rsidP="00947670">
      <w:pPr>
        <w:tabs>
          <w:tab w:val="left" w:pos="284"/>
        </w:tabs>
        <w:spacing w:after="0" w:line="240" w:lineRule="auto"/>
        <w:jc w:val="both"/>
        <w:rPr>
          <w:rFonts w:ascii="Times New Roman" w:eastAsia="Calibri" w:hAnsi="Times New Roman" w:cs="Times New Roman"/>
          <w:sz w:val="12"/>
          <w:szCs w:val="12"/>
        </w:rPr>
      </w:pPr>
    </w:p>
    <w:p w:rsidR="000D0D7C" w:rsidRDefault="000D0D7C" w:rsidP="00947670">
      <w:pPr>
        <w:tabs>
          <w:tab w:val="left" w:pos="284"/>
        </w:tabs>
        <w:spacing w:after="0" w:line="240" w:lineRule="auto"/>
        <w:jc w:val="both"/>
        <w:rPr>
          <w:rFonts w:ascii="Times New Roman" w:eastAsia="Calibri" w:hAnsi="Times New Roman" w:cs="Times New Roman"/>
          <w:sz w:val="12"/>
          <w:szCs w:val="12"/>
        </w:rPr>
      </w:pPr>
    </w:p>
    <w:p w:rsidR="000D0D7C" w:rsidRDefault="000D0D7C" w:rsidP="00947670">
      <w:pPr>
        <w:tabs>
          <w:tab w:val="left" w:pos="284"/>
        </w:tabs>
        <w:spacing w:after="0" w:line="240" w:lineRule="auto"/>
        <w:jc w:val="both"/>
        <w:rPr>
          <w:rFonts w:ascii="Times New Roman" w:eastAsia="Calibri" w:hAnsi="Times New Roman" w:cs="Times New Roman"/>
          <w:sz w:val="12"/>
          <w:szCs w:val="12"/>
        </w:rPr>
      </w:pPr>
    </w:p>
    <w:p w:rsidR="000D0D7C" w:rsidRDefault="000D0D7C" w:rsidP="00947670">
      <w:pPr>
        <w:tabs>
          <w:tab w:val="left" w:pos="284"/>
        </w:tabs>
        <w:spacing w:after="0" w:line="240" w:lineRule="auto"/>
        <w:jc w:val="both"/>
        <w:rPr>
          <w:rFonts w:ascii="Times New Roman" w:eastAsia="Calibri" w:hAnsi="Times New Roman" w:cs="Times New Roman"/>
          <w:sz w:val="12"/>
          <w:szCs w:val="12"/>
        </w:rPr>
      </w:pPr>
    </w:p>
    <w:p w:rsidR="000D0D7C" w:rsidRDefault="000D0D7C" w:rsidP="00947670">
      <w:pPr>
        <w:tabs>
          <w:tab w:val="left" w:pos="284"/>
        </w:tabs>
        <w:spacing w:after="0" w:line="240" w:lineRule="auto"/>
        <w:jc w:val="both"/>
        <w:rPr>
          <w:rFonts w:ascii="Times New Roman" w:eastAsia="Calibri" w:hAnsi="Times New Roman" w:cs="Times New Roman"/>
          <w:sz w:val="12"/>
          <w:szCs w:val="12"/>
        </w:rPr>
      </w:pPr>
    </w:p>
    <w:p w:rsidR="000D0D7C" w:rsidRDefault="000D0D7C" w:rsidP="00947670">
      <w:pPr>
        <w:tabs>
          <w:tab w:val="left" w:pos="284"/>
        </w:tabs>
        <w:spacing w:after="0" w:line="240" w:lineRule="auto"/>
        <w:jc w:val="both"/>
        <w:rPr>
          <w:rFonts w:ascii="Times New Roman" w:eastAsia="Calibri" w:hAnsi="Times New Roman" w:cs="Times New Roman"/>
          <w:sz w:val="12"/>
          <w:szCs w:val="12"/>
        </w:rPr>
      </w:pPr>
    </w:p>
    <w:p w:rsidR="000D0D7C" w:rsidRDefault="000D0D7C" w:rsidP="00947670">
      <w:pPr>
        <w:tabs>
          <w:tab w:val="left" w:pos="284"/>
        </w:tabs>
        <w:spacing w:after="0" w:line="240" w:lineRule="auto"/>
        <w:jc w:val="both"/>
        <w:rPr>
          <w:rFonts w:ascii="Times New Roman" w:eastAsia="Calibri" w:hAnsi="Times New Roman" w:cs="Times New Roman"/>
          <w:sz w:val="12"/>
          <w:szCs w:val="12"/>
        </w:rPr>
      </w:pPr>
    </w:p>
    <w:p w:rsidR="000D0D7C" w:rsidRDefault="000D0D7C" w:rsidP="00947670">
      <w:pPr>
        <w:tabs>
          <w:tab w:val="left" w:pos="284"/>
        </w:tabs>
        <w:spacing w:after="0" w:line="240" w:lineRule="auto"/>
        <w:jc w:val="both"/>
        <w:rPr>
          <w:rFonts w:ascii="Times New Roman" w:eastAsia="Calibri" w:hAnsi="Times New Roman" w:cs="Times New Roman"/>
          <w:sz w:val="12"/>
          <w:szCs w:val="12"/>
        </w:rPr>
      </w:pPr>
    </w:p>
    <w:p w:rsidR="000D0D7C" w:rsidRDefault="000D0D7C" w:rsidP="00947670">
      <w:pPr>
        <w:tabs>
          <w:tab w:val="left" w:pos="284"/>
        </w:tabs>
        <w:spacing w:after="0" w:line="240" w:lineRule="auto"/>
        <w:jc w:val="both"/>
        <w:rPr>
          <w:rFonts w:ascii="Times New Roman" w:eastAsia="Calibri" w:hAnsi="Times New Roman" w:cs="Times New Roman"/>
          <w:sz w:val="12"/>
          <w:szCs w:val="12"/>
        </w:rPr>
      </w:pPr>
    </w:p>
    <w:p w:rsidR="000D0D7C" w:rsidRDefault="000D0D7C" w:rsidP="00947670">
      <w:pPr>
        <w:tabs>
          <w:tab w:val="left" w:pos="284"/>
        </w:tabs>
        <w:spacing w:after="0" w:line="240" w:lineRule="auto"/>
        <w:jc w:val="both"/>
        <w:rPr>
          <w:rFonts w:ascii="Times New Roman" w:eastAsia="Calibri" w:hAnsi="Times New Roman" w:cs="Times New Roman"/>
          <w:sz w:val="12"/>
          <w:szCs w:val="12"/>
        </w:rPr>
      </w:pPr>
    </w:p>
    <w:p w:rsidR="000D0D7C" w:rsidRPr="00947670" w:rsidRDefault="000D0D7C" w:rsidP="00947670">
      <w:pPr>
        <w:tabs>
          <w:tab w:val="left" w:pos="284"/>
        </w:tabs>
        <w:spacing w:after="0" w:line="240" w:lineRule="auto"/>
        <w:jc w:val="both"/>
        <w:rPr>
          <w:rFonts w:ascii="Times New Roman" w:eastAsia="Calibri" w:hAnsi="Times New Roman" w:cs="Times New Roman"/>
          <w:sz w:val="12"/>
          <w:szCs w:val="12"/>
        </w:rPr>
      </w:pPr>
    </w:p>
    <w:p w:rsidR="00072A69" w:rsidRPr="006E2C05" w:rsidRDefault="00072A69" w:rsidP="00072A69">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lastRenderedPageBreak/>
        <w:t>Приложение</w:t>
      </w:r>
      <w:r>
        <w:rPr>
          <w:rFonts w:ascii="Times New Roman" w:eastAsia="Calibri" w:hAnsi="Times New Roman" w:cs="Times New Roman"/>
          <w:i/>
          <w:sz w:val="12"/>
          <w:szCs w:val="12"/>
        </w:rPr>
        <w:t xml:space="preserve"> №1</w:t>
      </w:r>
    </w:p>
    <w:p w:rsidR="00072A69" w:rsidRPr="006E2C05" w:rsidRDefault="00072A69" w:rsidP="00072A69">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072A69" w:rsidRPr="006E2C05" w:rsidRDefault="00072A69" w:rsidP="00072A69">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072A69" w:rsidRDefault="00072A69" w:rsidP="00072A69">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392</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18</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3519F1" w:rsidRDefault="00072A69" w:rsidP="00072A69">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570136" cy="3393116"/>
            <wp:effectExtent l="0" t="0" r="0" b="0"/>
            <wp:docPr id="1" name="Рисунок 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Новый рисунок.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1329" cy="3413258"/>
                    </a:xfrm>
                    <a:prstGeom prst="rect">
                      <a:avLst/>
                    </a:prstGeom>
                    <a:noFill/>
                    <a:ln>
                      <a:noFill/>
                    </a:ln>
                  </pic:spPr>
                </pic:pic>
              </a:graphicData>
            </a:graphic>
          </wp:inline>
        </w:drawing>
      </w:r>
    </w:p>
    <w:p w:rsidR="003519F1" w:rsidRDefault="00072A69" w:rsidP="00072A69">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665551" cy="2690375"/>
            <wp:effectExtent l="0" t="0" r="0" b="0"/>
            <wp:docPr id="2" name="Рисунок 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Новый рисунок.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6814" cy="2698642"/>
                    </a:xfrm>
                    <a:prstGeom prst="rect">
                      <a:avLst/>
                    </a:prstGeom>
                    <a:noFill/>
                    <a:ln>
                      <a:noFill/>
                    </a:ln>
                  </pic:spPr>
                </pic:pic>
              </a:graphicData>
            </a:graphic>
          </wp:inline>
        </w:drawing>
      </w:r>
    </w:p>
    <w:p w:rsidR="003519F1" w:rsidRDefault="00072A69" w:rsidP="00072A69">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4158532" cy="3148833"/>
            <wp:effectExtent l="0" t="0" r="0" b="0"/>
            <wp:docPr id="3" name="Рисунок 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Новый рисунок.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2715" cy="3152001"/>
                    </a:xfrm>
                    <a:prstGeom prst="rect">
                      <a:avLst/>
                    </a:prstGeom>
                    <a:noFill/>
                    <a:ln>
                      <a:noFill/>
                    </a:ln>
                  </pic:spPr>
                </pic:pic>
              </a:graphicData>
            </a:graphic>
          </wp:inline>
        </w:drawing>
      </w:r>
    </w:p>
    <w:p w:rsidR="003519F1" w:rsidRDefault="00072A69"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409358"/>
            <wp:effectExtent l="0" t="0" r="0" b="0"/>
            <wp:docPr id="4" name="Рисунок 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Новый рисунок.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0755" cy="3409358"/>
                    </a:xfrm>
                    <a:prstGeom prst="rect">
                      <a:avLst/>
                    </a:prstGeom>
                    <a:noFill/>
                    <a:ln>
                      <a:noFill/>
                    </a:ln>
                  </pic:spPr>
                </pic:pic>
              </a:graphicData>
            </a:graphic>
          </wp:inline>
        </w:drawing>
      </w:r>
    </w:p>
    <w:p w:rsidR="003519F1" w:rsidRDefault="00072A69"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461438" cy="2798859"/>
            <wp:effectExtent l="0" t="0" r="0" b="0"/>
            <wp:docPr id="5" name="Рисунок 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Новый рисунок.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9258" cy="2803765"/>
                    </a:xfrm>
                    <a:prstGeom prst="rect">
                      <a:avLst/>
                    </a:prstGeom>
                    <a:noFill/>
                    <a:ln>
                      <a:noFill/>
                    </a:ln>
                  </pic:spPr>
                </pic:pic>
              </a:graphicData>
            </a:graphic>
          </wp:inline>
        </w:drawing>
      </w:r>
    </w:p>
    <w:p w:rsidR="003519F1" w:rsidRDefault="00072A69"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546115" cy="1144988"/>
            <wp:effectExtent l="0" t="0" r="0" b="0"/>
            <wp:docPr id="6" name="Рисунок 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Новый рисунок.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0128" cy="1153555"/>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E331BD" w:rsidRDefault="00E331BD" w:rsidP="00E331BD">
      <w:pPr>
        <w:tabs>
          <w:tab w:val="left" w:pos="284"/>
          <w:tab w:val="left" w:pos="3828"/>
        </w:tabs>
        <w:spacing w:after="0" w:line="240" w:lineRule="auto"/>
        <w:jc w:val="center"/>
        <w:rPr>
          <w:rFonts w:ascii="Times New Roman" w:eastAsia="Calibri" w:hAnsi="Times New Roman" w:cs="Times New Roman"/>
          <w:b/>
          <w:sz w:val="12"/>
          <w:szCs w:val="12"/>
        </w:rPr>
      </w:pPr>
    </w:p>
    <w:p w:rsidR="00E331BD" w:rsidRPr="00E331BD" w:rsidRDefault="00E331BD" w:rsidP="00E331BD">
      <w:pPr>
        <w:tabs>
          <w:tab w:val="left" w:pos="284"/>
          <w:tab w:val="left" w:pos="3828"/>
        </w:tabs>
        <w:spacing w:after="0" w:line="240" w:lineRule="auto"/>
        <w:jc w:val="center"/>
        <w:rPr>
          <w:rFonts w:ascii="Times New Roman" w:eastAsia="Calibri" w:hAnsi="Times New Roman" w:cs="Times New Roman"/>
          <w:b/>
          <w:sz w:val="12"/>
          <w:szCs w:val="12"/>
        </w:rPr>
      </w:pPr>
      <w:r w:rsidRPr="00E331BD">
        <w:rPr>
          <w:rFonts w:ascii="Times New Roman" w:eastAsia="Calibri" w:hAnsi="Times New Roman" w:cs="Times New Roman"/>
          <w:b/>
          <w:sz w:val="12"/>
          <w:szCs w:val="12"/>
        </w:rPr>
        <w:t>СОБРАНИЕ ПРЕДСТАВИТЕЛЕЙ</w:t>
      </w:r>
    </w:p>
    <w:p w:rsidR="00E331BD" w:rsidRPr="00E331BD" w:rsidRDefault="00E331BD" w:rsidP="00E331BD">
      <w:pPr>
        <w:tabs>
          <w:tab w:val="left" w:pos="284"/>
          <w:tab w:val="left" w:pos="3828"/>
        </w:tabs>
        <w:spacing w:after="0" w:line="240" w:lineRule="auto"/>
        <w:jc w:val="center"/>
        <w:rPr>
          <w:rFonts w:ascii="Times New Roman" w:eastAsia="Calibri" w:hAnsi="Times New Roman" w:cs="Times New Roman"/>
          <w:b/>
          <w:sz w:val="12"/>
          <w:szCs w:val="12"/>
        </w:rPr>
      </w:pPr>
      <w:r w:rsidRPr="00E331BD">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E331BD" w:rsidRPr="00E331BD" w:rsidRDefault="00E331BD" w:rsidP="00E331BD">
      <w:pPr>
        <w:tabs>
          <w:tab w:val="left" w:pos="284"/>
          <w:tab w:val="left" w:pos="3828"/>
        </w:tabs>
        <w:spacing w:after="0" w:line="240" w:lineRule="auto"/>
        <w:jc w:val="center"/>
        <w:rPr>
          <w:rFonts w:ascii="Times New Roman" w:eastAsia="Calibri" w:hAnsi="Times New Roman" w:cs="Times New Roman"/>
          <w:b/>
          <w:sz w:val="12"/>
          <w:szCs w:val="12"/>
        </w:rPr>
      </w:pPr>
      <w:r w:rsidRPr="00E331BD">
        <w:rPr>
          <w:rFonts w:ascii="Times New Roman" w:eastAsia="Calibri" w:hAnsi="Times New Roman" w:cs="Times New Roman"/>
          <w:b/>
          <w:sz w:val="12"/>
          <w:szCs w:val="12"/>
        </w:rPr>
        <w:t>МУНИЦИПАЛЬНОГО РАЙОНА СЕРГИЕВСКИЙ</w:t>
      </w:r>
    </w:p>
    <w:p w:rsidR="00E331BD" w:rsidRPr="00E331BD" w:rsidRDefault="00E331BD" w:rsidP="00E331BD">
      <w:pPr>
        <w:tabs>
          <w:tab w:val="left" w:pos="284"/>
        </w:tabs>
        <w:spacing w:after="0" w:line="240" w:lineRule="auto"/>
        <w:jc w:val="center"/>
        <w:rPr>
          <w:rFonts w:ascii="Times New Roman" w:eastAsia="Calibri" w:hAnsi="Times New Roman" w:cs="Times New Roman"/>
          <w:b/>
          <w:sz w:val="12"/>
          <w:szCs w:val="12"/>
        </w:rPr>
      </w:pPr>
      <w:r w:rsidRPr="00E331BD">
        <w:rPr>
          <w:rFonts w:ascii="Times New Roman" w:eastAsia="Calibri" w:hAnsi="Times New Roman" w:cs="Times New Roman"/>
          <w:b/>
          <w:sz w:val="12"/>
          <w:szCs w:val="12"/>
        </w:rPr>
        <w:t>САМАРСКОЙ ОБЛАСТИ</w:t>
      </w:r>
    </w:p>
    <w:p w:rsidR="00E331BD" w:rsidRPr="00E331BD" w:rsidRDefault="00E331BD" w:rsidP="00E331BD">
      <w:pPr>
        <w:tabs>
          <w:tab w:val="left" w:pos="284"/>
        </w:tabs>
        <w:spacing w:after="0" w:line="240" w:lineRule="auto"/>
        <w:jc w:val="center"/>
        <w:rPr>
          <w:rFonts w:ascii="Times New Roman" w:eastAsia="Calibri" w:hAnsi="Times New Roman" w:cs="Times New Roman"/>
          <w:sz w:val="12"/>
          <w:szCs w:val="12"/>
        </w:rPr>
      </w:pPr>
    </w:p>
    <w:p w:rsidR="00E331BD" w:rsidRPr="00E331BD" w:rsidRDefault="00E331BD" w:rsidP="00E331BD">
      <w:pPr>
        <w:tabs>
          <w:tab w:val="left" w:pos="284"/>
        </w:tabs>
        <w:spacing w:after="0" w:line="240" w:lineRule="auto"/>
        <w:jc w:val="center"/>
        <w:rPr>
          <w:rFonts w:ascii="Times New Roman" w:eastAsia="Calibri" w:hAnsi="Times New Roman" w:cs="Times New Roman"/>
          <w:sz w:val="12"/>
          <w:szCs w:val="12"/>
        </w:rPr>
      </w:pPr>
      <w:r w:rsidRPr="00E331BD">
        <w:rPr>
          <w:rFonts w:ascii="Times New Roman" w:eastAsia="Calibri" w:hAnsi="Times New Roman" w:cs="Times New Roman"/>
          <w:sz w:val="12"/>
          <w:szCs w:val="12"/>
        </w:rPr>
        <w:t>РЕШЕНИЕ</w:t>
      </w:r>
    </w:p>
    <w:p w:rsidR="00E331BD" w:rsidRPr="00E331BD" w:rsidRDefault="00E331BD" w:rsidP="00E331B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17</w:t>
      </w:r>
      <w:r w:rsidRPr="00E331BD">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E331BD">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№12</w:t>
      </w:r>
    </w:p>
    <w:p w:rsidR="00E331BD" w:rsidRDefault="00E331BD" w:rsidP="00E331BD">
      <w:pPr>
        <w:tabs>
          <w:tab w:val="left" w:pos="284"/>
        </w:tabs>
        <w:spacing w:after="0" w:line="240" w:lineRule="auto"/>
        <w:jc w:val="center"/>
        <w:rPr>
          <w:rFonts w:ascii="Times New Roman" w:eastAsia="Calibri" w:hAnsi="Times New Roman" w:cs="Times New Roman"/>
          <w:b/>
          <w:sz w:val="12"/>
          <w:szCs w:val="12"/>
        </w:rPr>
      </w:pPr>
      <w:r w:rsidRPr="00E331BD">
        <w:rPr>
          <w:rFonts w:ascii="Times New Roman" w:eastAsia="Calibri" w:hAnsi="Times New Roman" w:cs="Times New Roman"/>
          <w:b/>
          <w:sz w:val="12"/>
          <w:szCs w:val="12"/>
        </w:rPr>
        <w:t xml:space="preserve">О досрочном прекращении полномочий Председателя Собрания представителей </w:t>
      </w:r>
    </w:p>
    <w:p w:rsidR="003519F1" w:rsidRPr="00E331BD" w:rsidRDefault="00E331BD" w:rsidP="00E331BD">
      <w:pPr>
        <w:tabs>
          <w:tab w:val="left" w:pos="284"/>
        </w:tabs>
        <w:spacing w:after="0" w:line="240" w:lineRule="auto"/>
        <w:jc w:val="center"/>
        <w:rPr>
          <w:rFonts w:ascii="Times New Roman" w:eastAsia="Calibri" w:hAnsi="Times New Roman" w:cs="Times New Roman"/>
          <w:b/>
          <w:sz w:val="12"/>
          <w:szCs w:val="12"/>
        </w:rPr>
      </w:pPr>
      <w:r w:rsidRPr="00E331BD">
        <w:rPr>
          <w:rFonts w:ascii="Times New Roman" w:eastAsia="Calibri" w:hAnsi="Times New Roman" w:cs="Times New Roman"/>
          <w:b/>
          <w:sz w:val="12"/>
          <w:szCs w:val="12"/>
        </w:rPr>
        <w:t>сельского поселения Кутузовский муниципального района Сергиевский Самарской области</w:t>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E331BD" w:rsidRPr="00E331BD" w:rsidRDefault="00E331BD" w:rsidP="00E331BD">
      <w:pPr>
        <w:tabs>
          <w:tab w:val="left" w:pos="284"/>
        </w:tabs>
        <w:spacing w:after="0" w:line="240" w:lineRule="auto"/>
        <w:ind w:firstLine="284"/>
        <w:jc w:val="both"/>
        <w:rPr>
          <w:rFonts w:ascii="Times New Roman" w:eastAsia="Calibri" w:hAnsi="Times New Roman" w:cs="Times New Roman"/>
          <w:sz w:val="12"/>
          <w:szCs w:val="12"/>
        </w:rPr>
      </w:pPr>
      <w:r w:rsidRPr="00E331BD">
        <w:rPr>
          <w:rFonts w:ascii="Times New Roman" w:eastAsia="Calibri" w:hAnsi="Times New Roman" w:cs="Times New Roman"/>
          <w:sz w:val="12"/>
          <w:szCs w:val="12"/>
        </w:rPr>
        <w:t>В соответствии с Федеральным законом от 06.10.2003 г. №131-ФЗ «Об общих принципах организации местного самоуправления в Российской Федерации», статьей 5 Регламента Собрания представителей сельского поселения Кутузовский муниципального района Сергиевский Самарской области, утвержденного решением Собрания представителей сельского поселения Кутузовский муниципального района Сергиевский  Самарской области  №6 от 30.09.2015 г., Уставом сельского  поселения Кутузовский муниципального района Сергиевский  Самарской области, на основании личного заявления Седова Александра Александровича</w:t>
      </w:r>
      <w:r>
        <w:rPr>
          <w:rFonts w:ascii="Times New Roman" w:eastAsia="Calibri" w:hAnsi="Times New Roman" w:cs="Times New Roman"/>
          <w:sz w:val="12"/>
          <w:szCs w:val="12"/>
        </w:rPr>
        <w:t xml:space="preserve">, </w:t>
      </w:r>
      <w:r w:rsidRPr="00E331BD">
        <w:rPr>
          <w:rFonts w:ascii="Times New Roman" w:eastAsia="Calibri" w:hAnsi="Times New Roman" w:cs="Times New Roman"/>
          <w:sz w:val="12"/>
          <w:szCs w:val="12"/>
        </w:rPr>
        <w:t>Собрание представителей сельского  поселения Кутузовский муниципального района Сергиевский  Самарской области</w:t>
      </w:r>
    </w:p>
    <w:p w:rsidR="00E331BD" w:rsidRPr="00E331BD" w:rsidRDefault="00E331BD" w:rsidP="00E331BD">
      <w:pPr>
        <w:tabs>
          <w:tab w:val="left" w:pos="284"/>
        </w:tabs>
        <w:spacing w:after="0" w:line="240" w:lineRule="auto"/>
        <w:ind w:firstLine="284"/>
        <w:jc w:val="both"/>
        <w:rPr>
          <w:rFonts w:ascii="Times New Roman" w:eastAsia="Calibri" w:hAnsi="Times New Roman" w:cs="Times New Roman"/>
          <w:sz w:val="12"/>
          <w:szCs w:val="12"/>
        </w:rPr>
      </w:pPr>
      <w:r w:rsidRPr="00E331BD">
        <w:rPr>
          <w:rFonts w:ascii="Times New Roman" w:eastAsia="Calibri" w:hAnsi="Times New Roman" w:cs="Times New Roman"/>
          <w:b/>
          <w:sz w:val="12"/>
          <w:szCs w:val="12"/>
        </w:rPr>
        <w:t>РЕШИЛО</w:t>
      </w:r>
      <w:r w:rsidRPr="00E331BD">
        <w:rPr>
          <w:rFonts w:ascii="Times New Roman" w:eastAsia="Calibri" w:hAnsi="Times New Roman" w:cs="Times New Roman"/>
          <w:sz w:val="12"/>
          <w:szCs w:val="12"/>
        </w:rPr>
        <w:t>:</w:t>
      </w:r>
    </w:p>
    <w:p w:rsidR="00E331BD" w:rsidRPr="00E331BD" w:rsidRDefault="00E331BD" w:rsidP="00E331B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E331BD">
        <w:rPr>
          <w:rFonts w:ascii="Times New Roman" w:eastAsia="Calibri" w:hAnsi="Times New Roman" w:cs="Times New Roman"/>
          <w:sz w:val="12"/>
          <w:szCs w:val="12"/>
        </w:rPr>
        <w:t xml:space="preserve"> Досрочно прекратить полномочия Председателя Собрания представителей сельского поселения Кутузовский муниципального района Сергиевский Самарской области Седова Александра Александровича.</w:t>
      </w:r>
    </w:p>
    <w:p w:rsidR="00E331BD" w:rsidRPr="00E331BD" w:rsidRDefault="00E331BD" w:rsidP="00E331BD">
      <w:pPr>
        <w:tabs>
          <w:tab w:val="left" w:pos="284"/>
        </w:tabs>
        <w:spacing w:after="0" w:line="240" w:lineRule="auto"/>
        <w:ind w:firstLine="284"/>
        <w:jc w:val="both"/>
        <w:rPr>
          <w:rFonts w:ascii="Times New Roman" w:eastAsia="Calibri" w:hAnsi="Times New Roman" w:cs="Times New Roman"/>
          <w:sz w:val="12"/>
          <w:szCs w:val="12"/>
        </w:rPr>
      </w:pPr>
      <w:r w:rsidRPr="00E331BD">
        <w:rPr>
          <w:rFonts w:ascii="Times New Roman" w:eastAsia="Calibri" w:hAnsi="Times New Roman" w:cs="Times New Roman"/>
          <w:sz w:val="12"/>
          <w:szCs w:val="12"/>
        </w:rPr>
        <w:t>2. Настоящее решение вступает в силу со дня его принятия.</w:t>
      </w:r>
    </w:p>
    <w:p w:rsidR="00E331BD" w:rsidRPr="00E331BD" w:rsidRDefault="00E331BD" w:rsidP="00E331BD">
      <w:pPr>
        <w:tabs>
          <w:tab w:val="left" w:pos="284"/>
        </w:tabs>
        <w:spacing w:after="0" w:line="240" w:lineRule="auto"/>
        <w:ind w:firstLine="284"/>
        <w:jc w:val="both"/>
        <w:rPr>
          <w:rFonts w:ascii="Times New Roman" w:eastAsia="Calibri" w:hAnsi="Times New Roman" w:cs="Times New Roman"/>
          <w:sz w:val="12"/>
          <w:szCs w:val="12"/>
        </w:rPr>
      </w:pPr>
      <w:r w:rsidRPr="00E331BD">
        <w:rPr>
          <w:rFonts w:ascii="Times New Roman" w:eastAsia="Calibri" w:hAnsi="Times New Roman" w:cs="Times New Roman"/>
          <w:sz w:val="12"/>
          <w:szCs w:val="12"/>
        </w:rPr>
        <w:t>3. Опубликовать настоящее Решение в газете «Сергиевский вестник».</w:t>
      </w:r>
    </w:p>
    <w:p w:rsidR="00E331BD" w:rsidRPr="00E331BD" w:rsidRDefault="00E331BD" w:rsidP="00E331BD">
      <w:pPr>
        <w:tabs>
          <w:tab w:val="left" w:pos="284"/>
        </w:tabs>
        <w:spacing w:after="0" w:line="240" w:lineRule="auto"/>
        <w:jc w:val="right"/>
        <w:rPr>
          <w:rFonts w:ascii="Times New Roman" w:eastAsia="Calibri" w:hAnsi="Times New Roman" w:cs="Times New Roman"/>
          <w:sz w:val="12"/>
          <w:szCs w:val="12"/>
        </w:rPr>
      </w:pPr>
      <w:r w:rsidRPr="00E331BD">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E331BD">
        <w:rPr>
          <w:rFonts w:ascii="Times New Roman" w:eastAsia="Calibri" w:hAnsi="Times New Roman" w:cs="Times New Roman"/>
          <w:sz w:val="12"/>
          <w:szCs w:val="12"/>
        </w:rPr>
        <w:t>сельского поселения Кутузовский</w:t>
      </w:r>
    </w:p>
    <w:p w:rsidR="00E331BD" w:rsidRPr="00E331BD" w:rsidRDefault="00E331BD" w:rsidP="00E331BD">
      <w:pPr>
        <w:tabs>
          <w:tab w:val="left" w:pos="284"/>
        </w:tabs>
        <w:spacing w:after="0" w:line="240" w:lineRule="auto"/>
        <w:jc w:val="right"/>
        <w:rPr>
          <w:rFonts w:ascii="Times New Roman" w:eastAsia="Calibri" w:hAnsi="Times New Roman" w:cs="Times New Roman"/>
          <w:sz w:val="12"/>
          <w:szCs w:val="12"/>
        </w:rPr>
      </w:pPr>
      <w:r w:rsidRPr="00E331BD">
        <w:rPr>
          <w:rFonts w:ascii="Times New Roman" w:eastAsia="Calibri" w:hAnsi="Times New Roman" w:cs="Times New Roman"/>
          <w:sz w:val="12"/>
          <w:szCs w:val="12"/>
        </w:rPr>
        <w:t>муниципального района Сергиевский</w:t>
      </w:r>
    </w:p>
    <w:p w:rsidR="00E331BD" w:rsidRPr="00E331BD" w:rsidRDefault="00E331BD" w:rsidP="00E331BD">
      <w:pPr>
        <w:tabs>
          <w:tab w:val="left" w:pos="284"/>
        </w:tabs>
        <w:spacing w:after="0" w:line="240" w:lineRule="auto"/>
        <w:jc w:val="right"/>
        <w:rPr>
          <w:rFonts w:ascii="Times New Roman" w:eastAsia="Calibri" w:hAnsi="Times New Roman" w:cs="Times New Roman"/>
          <w:sz w:val="12"/>
          <w:szCs w:val="12"/>
        </w:rPr>
      </w:pPr>
      <w:proofErr w:type="spellStart"/>
      <w:r w:rsidRPr="00E331BD">
        <w:rPr>
          <w:rFonts w:ascii="Times New Roman" w:eastAsia="Calibri" w:hAnsi="Times New Roman" w:cs="Times New Roman"/>
          <w:sz w:val="12"/>
          <w:szCs w:val="12"/>
        </w:rPr>
        <w:t>А.А.Седов</w:t>
      </w:r>
      <w:proofErr w:type="spellEnd"/>
    </w:p>
    <w:p w:rsidR="00E331BD" w:rsidRPr="00E331BD" w:rsidRDefault="00E331BD" w:rsidP="00E331BD">
      <w:pPr>
        <w:tabs>
          <w:tab w:val="left" w:pos="284"/>
        </w:tabs>
        <w:spacing w:after="0" w:line="240" w:lineRule="auto"/>
        <w:jc w:val="right"/>
        <w:rPr>
          <w:rFonts w:ascii="Times New Roman" w:eastAsia="Calibri" w:hAnsi="Times New Roman" w:cs="Times New Roman"/>
          <w:sz w:val="12"/>
          <w:szCs w:val="12"/>
        </w:rPr>
      </w:pPr>
    </w:p>
    <w:p w:rsidR="00E331BD" w:rsidRPr="00E331BD" w:rsidRDefault="00E331BD" w:rsidP="00E331BD">
      <w:pPr>
        <w:tabs>
          <w:tab w:val="left" w:pos="284"/>
        </w:tabs>
        <w:spacing w:after="0" w:line="240" w:lineRule="auto"/>
        <w:jc w:val="right"/>
        <w:rPr>
          <w:rFonts w:ascii="Times New Roman" w:eastAsia="Calibri" w:hAnsi="Times New Roman" w:cs="Times New Roman"/>
          <w:sz w:val="12"/>
          <w:szCs w:val="12"/>
        </w:rPr>
      </w:pPr>
      <w:r w:rsidRPr="00E331BD">
        <w:rPr>
          <w:rFonts w:ascii="Times New Roman" w:eastAsia="Calibri" w:hAnsi="Times New Roman" w:cs="Times New Roman"/>
          <w:sz w:val="12"/>
          <w:szCs w:val="12"/>
        </w:rPr>
        <w:t>Глава сельского поселения Кутузовский</w:t>
      </w:r>
    </w:p>
    <w:p w:rsidR="00E331BD" w:rsidRPr="00E331BD" w:rsidRDefault="00E331BD" w:rsidP="00E331BD">
      <w:pPr>
        <w:tabs>
          <w:tab w:val="left" w:pos="284"/>
        </w:tabs>
        <w:spacing w:after="0" w:line="240" w:lineRule="auto"/>
        <w:jc w:val="right"/>
        <w:rPr>
          <w:rFonts w:ascii="Times New Roman" w:eastAsia="Calibri" w:hAnsi="Times New Roman" w:cs="Times New Roman"/>
          <w:sz w:val="12"/>
          <w:szCs w:val="12"/>
        </w:rPr>
      </w:pPr>
      <w:r w:rsidRPr="00E331BD">
        <w:rPr>
          <w:rFonts w:ascii="Times New Roman" w:eastAsia="Calibri" w:hAnsi="Times New Roman" w:cs="Times New Roman"/>
          <w:sz w:val="12"/>
          <w:szCs w:val="12"/>
        </w:rPr>
        <w:t>муниципального района Сергиевский</w:t>
      </w:r>
    </w:p>
    <w:p w:rsidR="003519F1" w:rsidRDefault="00E331BD" w:rsidP="00E331BD">
      <w:pPr>
        <w:tabs>
          <w:tab w:val="left" w:pos="284"/>
        </w:tabs>
        <w:spacing w:after="0" w:line="240" w:lineRule="auto"/>
        <w:jc w:val="right"/>
        <w:rPr>
          <w:rFonts w:ascii="Times New Roman" w:eastAsia="Calibri" w:hAnsi="Times New Roman" w:cs="Times New Roman"/>
          <w:sz w:val="12"/>
          <w:szCs w:val="12"/>
        </w:rPr>
      </w:pPr>
      <w:r w:rsidRPr="00E331BD">
        <w:rPr>
          <w:rFonts w:ascii="Times New Roman" w:eastAsia="Calibri" w:hAnsi="Times New Roman" w:cs="Times New Roman"/>
          <w:sz w:val="12"/>
          <w:szCs w:val="12"/>
        </w:rPr>
        <w:t xml:space="preserve">А.В. </w:t>
      </w:r>
      <w:proofErr w:type="spellStart"/>
      <w:r w:rsidRPr="00E331BD">
        <w:rPr>
          <w:rFonts w:ascii="Times New Roman" w:eastAsia="Calibri" w:hAnsi="Times New Roman" w:cs="Times New Roman"/>
          <w:sz w:val="12"/>
          <w:szCs w:val="12"/>
        </w:rPr>
        <w:t>Сабельникова</w:t>
      </w:r>
      <w:proofErr w:type="spellEnd"/>
    </w:p>
    <w:p w:rsidR="00E331BD" w:rsidRPr="00E331BD" w:rsidRDefault="00E331BD" w:rsidP="00E331BD">
      <w:pPr>
        <w:tabs>
          <w:tab w:val="left" w:pos="284"/>
          <w:tab w:val="left" w:pos="3828"/>
        </w:tabs>
        <w:spacing w:after="0" w:line="240" w:lineRule="auto"/>
        <w:jc w:val="center"/>
        <w:rPr>
          <w:rFonts w:ascii="Times New Roman" w:eastAsia="Calibri" w:hAnsi="Times New Roman" w:cs="Times New Roman"/>
          <w:b/>
          <w:sz w:val="12"/>
          <w:szCs w:val="12"/>
        </w:rPr>
      </w:pPr>
      <w:r w:rsidRPr="00E331BD">
        <w:rPr>
          <w:rFonts w:ascii="Times New Roman" w:eastAsia="Calibri" w:hAnsi="Times New Roman" w:cs="Times New Roman"/>
          <w:b/>
          <w:sz w:val="12"/>
          <w:szCs w:val="12"/>
        </w:rPr>
        <w:lastRenderedPageBreak/>
        <w:t>СОБРАНИЕ ПРЕДСТАВИТЕЛЕЙ</w:t>
      </w:r>
    </w:p>
    <w:p w:rsidR="00E331BD" w:rsidRPr="00E331BD" w:rsidRDefault="00E331BD" w:rsidP="00E331BD">
      <w:pPr>
        <w:tabs>
          <w:tab w:val="left" w:pos="284"/>
          <w:tab w:val="left" w:pos="3828"/>
        </w:tabs>
        <w:spacing w:after="0" w:line="240" w:lineRule="auto"/>
        <w:jc w:val="center"/>
        <w:rPr>
          <w:rFonts w:ascii="Times New Roman" w:eastAsia="Calibri" w:hAnsi="Times New Roman" w:cs="Times New Roman"/>
          <w:b/>
          <w:sz w:val="12"/>
          <w:szCs w:val="12"/>
        </w:rPr>
      </w:pPr>
      <w:r w:rsidRPr="00E331BD">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E331BD" w:rsidRPr="00E331BD" w:rsidRDefault="00E331BD" w:rsidP="00E331BD">
      <w:pPr>
        <w:tabs>
          <w:tab w:val="left" w:pos="284"/>
          <w:tab w:val="left" w:pos="3828"/>
        </w:tabs>
        <w:spacing w:after="0" w:line="240" w:lineRule="auto"/>
        <w:jc w:val="center"/>
        <w:rPr>
          <w:rFonts w:ascii="Times New Roman" w:eastAsia="Calibri" w:hAnsi="Times New Roman" w:cs="Times New Roman"/>
          <w:b/>
          <w:sz w:val="12"/>
          <w:szCs w:val="12"/>
        </w:rPr>
      </w:pPr>
      <w:r w:rsidRPr="00E331BD">
        <w:rPr>
          <w:rFonts w:ascii="Times New Roman" w:eastAsia="Calibri" w:hAnsi="Times New Roman" w:cs="Times New Roman"/>
          <w:b/>
          <w:sz w:val="12"/>
          <w:szCs w:val="12"/>
        </w:rPr>
        <w:t>МУНИЦИПАЛЬНОГО РАЙОНА СЕРГИЕВСКИЙ</w:t>
      </w:r>
    </w:p>
    <w:p w:rsidR="00E331BD" w:rsidRPr="00E331BD" w:rsidRDefault="00E331BD" w:rsidP="00E331BD">
      <w:pPr>
        <w:tabs>
          <w:tab w:val="left" w:pos="284"/>
        </w:tabs>
        <w:spacing w:after="0" w:line="240" w:lineRule="auto"/>
        <w:jc w:val="center"/>
        <w:rPr>
          <w:rFonts w:ascii="Times New Roman" w:eastAsia="Calibri" w:hAnsi="Times New Roman" w:cs="Times New Roman"/>
          <w:b/>
          <w:sz w:val="12"/>
          <w:szCs w:val="12"/>
        </w:rPr>
      </w:pPr>
      <w:r w:rsidRPr="00E331BD">
        <w:rPr>
          <w:rFonts w:ascii="Times New Roman" w:eastAsia="Calibri" w:hAnsi="Times New Roman" w:cs="Times New Roman"/>
          <w:b/>
          <w:sz w:val="12"/>
          <w:szCs w:val="12"/>
        </w:rPr>
        <w:t>САМАРСКОЙ ОБЛАСТИ</w:t>
      </w:r>
    </w:p>
    <w:p w:rsidR="00E331BD" w:rsidRPr="00E331BD" w:rsidRDefault="00E331BD" w:rsidP="00E331BD">
      <w:pPr>
        <w:tabs>
          <w:tab w:val="left" w:pos="284"/>
        </w:tabs>
        <w:spacing w:after="0" w:line="240" w:lineRule="auto"/>
        <w:jc w:val="center"/>
        <w:rPr>
          <w:rFonts w:ascii="Times New Roman" w:eastAsia="Calibri" w:hAnsi="Times New Roman" w:cs="Times New Roman"/>
          <w:sz w:val="12"/>
          <w:szCs w:val="12"/>
        </w:rPr>
      </w:pPr>
    </w:p>
    <w:p w:rsidR="00E331BD" w:rsidRPr="00E331BD" w:rsidRDefault="00E331BD" w:rsidP="00E331BD">
      <w:pPr>
        <w:tabs>
          <w:tab w:val="left" w:pos="284"/>
        </w:tabs>
        <w:spacing w:after="0" w:line="240" w:lineRule="auto"/>
        <w:jc w:val="center"/>
        <w:rPr>
          <w:rFonts w:ascii="Times New Roman" w:eastAsia="Calibri" w:hAnsi="Times New Roman" w:cs="Times New Roman"/>
          <w:sz w:val="12"/>
          <w:szCs w:val="12"/>
        </w:rPr>
      </w:pPr>
      <w:r w:rsidRPr="00E331BD">
        <w:rPr>
          <w:rFonts w:ascii="Times New Roman" w:eastAsia="Calibri" w:hAnsi="Times New Roman" w:cs="Times New Roman"/>
          <w:sz w:val="12"/>
          <w:szCs w:val="12"/>
        </w:rPr>
        <w:t>РЕШЕНИЕ</w:t>
      </w:r>
    </w:p>
    <w:p w:rsidR="00E331BD" w:rsidRPr="00E331BD" w:rsidRDefault="00E331BD" w:rsidP="00E331B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17</w:t>
      </w:r>
      <w:r w:rsidRPr="00E331BD">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E331BD">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№13</w:t>
      </w:r>
    </w:p>
    <w:p w:rsidR="00E331BD" w:rsidRDefault="00E331BD" w:rsidP="00E331BD">
      <w:pPr>
        <w:tabs>
          <w:tab w:val="left" w:pos="284"/>
        </w:tabs>
        <w:spacing w:after="0" w:line="240" w:lineRule="auto"/>
        <w:jc w:val="center"/>
        <w:rPr>
          <w:rFonts w:ascii="Times New Roman" w:eastAsia="Calibri" w:hAnsi="Times New Roman" w:cs="Times New Roman"/>
          <w:b/>
          <w:sz w:val="12"/>
          <w:szCs w:val="12"/>
        </w:rPr>
      </w:pPr>
      <w:r w:rsidRPr="00E331BD">
        <w:rPr>
          <w:rFonts w:ascii="Times New Roman" w:eastAsia="Calibri" w:hAnsi="Times New Roman" w:cs="Times New Roman"/>
          <w:b/>
          <w:sz w:val="12"/>
          <w:szCs w:val="12"/>
        </w:rPr>
        <w:t xml:space="preserve">Об избрании Председателя Собрания представителей </w:t>
      </w:r>
    </w:p>
    <w:p w:rsidR="00E331BD" w:rsidRPr="00E331BD" w:rsidRDefault="00E331BD" w:rsidP="00E331BD">
      <w:pPr>
        <w:tabs>
          <w:tab w:val="left" w:pos="284"/>
        </w:tabs>
        <w:spacing w:after="0" w:line="240" w:lineRule="auto"/>
        <w:jc w:val="center"/>
        <w:rPr>
          <w:rFonts w:ascii="Times New Roman" w:eastAsia="Calibri" w:hAnsi="Times New Roman" w:cs="Times New Roman"/>
          <w:b/>
          <w:sz w:val="12"/>
          <w:szCs w:val="12"/>
        </w:rPr>
      </w:pPr>
      <w:r w:rsidRPr="00E331BD">
        <w:rPr>
          <w:rFonts w:ascii="Times New Roman" w:eastAsia="Calibri" w:hAnsi="Times New Roman" w:cs="Times New Roman"/>
          <w:b/>
          <w:sz w:val="12"/>
          <w:szCs w:val="12"/>
        </w:rPr>
        <w:t>сельского поселения Кутузовский муниципального района Сергиевский Самарской области</w:t>
      </w:r>
    </w:p>
    <w:p w:rsidR="00E331BD" w:rsidRPr="00E331BD" w:rsidRDefault="00E331BD" w:rsidP="00E331BD">
      <w:pPr>
        <w:tabs>
          <w:tab w:val="left" w:pos="284"/>
        </w:tabs>
        <w:spacing w:after="0" w:line="240" w:lineRule="auto"/>
        <w:jc w:val="both"/>
        <w:rPr>
          <w:rFonts w:ascii="Times New Roman" w:eastAsia="Calibri" w:hAnsi="Times New Roman" w:cs="Times New Roman"/>
          <w:sz w:val="12"/>
          <w:szCs w:val="12"/>
        </w:rPr>
      </w:pPr>
    </w:p>
    <w:p w:rsidR="00E331BD" w:rsidRPr="00E331BD" w:rsidRDefault="00E331BD" w:rsidP="00E331BD">
      <w:pPr>
        <w:tabs>
          <w:tab w:val="left" w:pos="284"/>
        </w:tabs>
        <w:spacing w:after="0" w:line="240" w:lineRule="auto"/>
        <w:ind w:firstLine="284"/>
        <w:jc w:val="both"/>
        <w:rPr>
          <w:rFonts w:ascii="Times New Roman" w:eastAsia="Calibri" w:hAnsi="Times New Roman" w:cs="Times New Roman"/>
          <w:sz w:val="12"/>
          <w:szCs w:val="12"/>
        </w:rPr>
      </w:pPr>
      <w:r w:rsidRPr="00E331BD">
        <w:rPr>
          <w:rFonts w:ascii="Times New Roman" w:eastAsia="Calibri"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Уставом сельского поселения Кутузовский муниципального района Сергиевский, рассмотрев предложенные кандидатуры депутатов на должность председателя Собрания представителей сельского поселения Кутузовский муниципального района Сергиевский, Собрание представителей сельского поселения Кутузовский муниципального района Сергиевский</w:t>
      </w:r>
    </w:p>
    <w:p w:rsidR="00E331BD" w:rsidRPr="00E331BD" w:rsidRDefault="00E331BD" w:rsidP="00E331BD">
      <w:pPr>
        <w:tabs>
          <w:tab w:val="left" w:pos="284"/>
        </w:tabs>
        <w:spacing w:after="0" w:line="240" w:lineRule="auto"/>
        <w:ind w:firstLine="284"/>
        <w:jc w:val="both"/>
        <w:rPr>
          <w:rFonts w:ascii="Times New Roman" w:eastAsia="Calibri" w:hAnsi="Times New Roman" w:cs="Times New Roman"/>
          <w:sz w:val="12"/>
          <w:szCs w:val="12"/>
        </w:rPr>
      </w:pPr>
      <w:r w:rsidRPr="00E331BD">
        <w:rPr>
          <w:rFonts w:ascii="Times New Roman" w:eastAsia="Calibri" w:hAnsi="Times New Roman" w:cs="Times New Roman"/>
          <w:b/>
          <w:sz w:val="12"/>
          <w:szCs w:val="12"/>
        </w:rPr>
        <w:t>РЕШИЛО</w:t>
      </w:r>
      <w:r w:rsidRPr="00E331BD">
        <w:rPr>
          <w:rFonts w:ascii="Times New Roman" w:eastAsia="Calibri" w:hAnsi="Times New Roman" w:cs="Times New Roman"/>
          <w:sz w:val="12"/>
          <w:szCs w:val="12"/>
        </w:rPr>
        <w:t>:</w:t>
      </w:r>
    </w:p>
    <w:p w:rsidR="00E331BD" w:rsidRPr="00E331BD" w:rsidRDefault="00E331BD" w:rsidP="00E331BD">
      <w:pPr>
        <w:tabs>
          <w:tab w:val="left" w:pos="284"/>
        </w:tabs>
        <w:spacing w:after="0" w:line="240" w:lineRule="auto"/>
        <w:ind w:firstLine="284"/>
        <w:jc w:val="both"/>
        <w:rPr>
          <w:rFonts w:ascii="Times New Roman" w:eastAsia="Calibri" w:hAnsi="Times New Roman" w:cs="Times New Roman"/>
          <w:sz w:val="12"/>
          <w:szCs w:val="12"/>
        </w:rPr>
      </w:pPr>
      <w:r w:rsidRPr="00E331B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E331BD">
        <w:rPr>
          <w:rFonts w:ascii="Times New Roman" w:eastAsia="Calibri" w:hAnsi="Times New Roman" w:cs="Times New Roman"/>
          <w:sz w:val="12"/>
          <w:szCs w:val="12"/>
        </w:rPr>
        <w:t xml:space="preserve">Избрать председателем Собрания представителей сельского поселения Кутузовский муниципального района Сергиевский Самарской области </w:t>
      </w:r>
      <w:proofErr w:type="spellStart"/>
      <w:r w:rsidRPr="00E331BD">
        <w:rPr>
          <w:rFonts w:ascii="Times New Roman" w:eastAsia="Calibri" w:hAnsi="Times New Roman" w:cs="Times New Roman"/>
          <w:sz w:val="12"/>
          <w:szCs w:val="12"/>
        </w:rPr>
        <w:t>Максаева</w:t>
      </w:r>
      <w:proofErr w:type="spellEnd"/>
      <w:r w:rsidRPr="00E331BD">
        <w:rPr>
          <w:rFonts w:ascii="Times New Roman" w:eastAsia="Calibri" w:hAnsi="Times New Roman" w:cs="Times New Roman"/>
          <w:sz w:val="12"/>
          <w:szCs w:val="12"/>
        </w:rPr>
        <w:t xml:space="preserve"> Сергея Владимировича.</w:t>
      </w:r>
    </w:p>
    <w:p w:rsidR="00E331BD" w:rsidRPr="00E331BD" w:rsidRDefault="00E331BD" w:rsidP="00E331BD">
      <w:pPr>
        <w:tabs>
          <w:tab w:val="left" w:pos="284"/>
        </w:tabs>
        <w:spacing w:after="0" w:line="240" w:lineRule="auto"/>
        <w:ind w:firstLine="284"/>
        <w:jc w:val="both"/>
        <w:rPr>
          <w:rFonts w:ascii="Times New Roman" w:eastAsia="Calibri" w:hAnsi="Times New Roman" w:cs="Times New Roman"/>
          <w:sz w:val="12"/>
          <w:szCs w:val="12"/>
        </w:rPr>
      </w:pPr>
      <w:r w:rsidRPr="00E331B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331BD">
        <w:rPr>
          <w:rFonts w:ascii="Times New Roman" w:eastAsia="Calibri" w:hAnsi="Times New Roman" w:cs="Times New Roman"/>
          <w:sz w:val="12"/>
          <w:szCs w:val="12"/>
        </w:rPr>
        <w:t>Опубликовать настоящее Решение в газете «Сергиевский вестник».</w:t>
      </w:r>
    </w:p>
    <w:p w:rsidR="00E331BD" w:rsidRPr="00E331BD" w:rsidRDefault="00E331BD" w:rsidP="00E331BD">
      <w:pPr>
        <w:tabs>
          <w:tab w:val="left" w:pos="284"/>
        </w:tabs>
        <w:spacing w:after="0" w:line="240" w:lineRule="auto"/>
        <w:ind w:firstLine="284"/>
        <w:jc w:val="both"/>
        <w:rPr>
          <w:rFonts w:ascii="Times New Roman" w:eastAsia="Calibri" w:hAnsi="Times New Roman" w:cs="Times New Roman"/>
          <w:sz w:val="12"/>
          <w:szCs w:val="12"/>
        </w:rPr>
      </w:pPr>
      <w:r w:rsidRPr="00E331BD">
        <w:rPr>
          <w:rFonts w:ascii="Times New Roman" w:eastAsia="Calibri" w:hAnsi="Times New Roman" w:cs="Times New Roman"/>
          <w:sz w:val="12"/>
          <w:szCs w:val="12"/>
        </w:rPr>
        <w:t>3. Настоящее Решение вступает в силу с момента подписания.</w:t>
      </w:r>
    </w:p>
    <w:p w:rsidR="00E331BD" w:rsidRPr="00E331BD" w:rsidRDefault="00E331BD" w:rsidP="00E331BD">
      <w:pPr>
        <w:tabs>
          <w:tab w:val="left" w:pos="284"/>
        </w:tabs>
        <w:spacing w:after="0" w:line="240" w:lineRule="auto"/>
        <w:jc w:val="right"/>
        <w:rPr>
          <w:rFonts w:ascii="Times New Roman" w:eastAsia="Calibri" w:hAnsi="Times New Roman" w:cs="Times New Roman"/>
          <w:sz w:val="12"/>
          <w:szCs w:val="12"/>
        </w:rPr>
      </w:pPr>
      <w:r w:rsidRPr="00E331BD">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E331BD">
        <w:rPr>
          <w:rFonts w:ascii="Times New Roman" w:eastAsia="Calibri" w:hAnsi="Times New Roman" w:cs="Times New Roman"/>
          <w:sz w:val="12"/>
          <w:szCs w:val="12"/>
        </w:rPr>
        <w:t>сельского поселения Кутузовский</w:t>
      </w:r>
    </w:p>
    <w:p w:rsidR="00E331BD" w:rsidRPr="00E331BD" w:rsidRDefault="00E331BD" w:rsidP="00E331BD">
      <w:pPr>
        <w:tabs>
          <w:tab w:val="left" w:pos="284"/>
        </w:tabs>
        <w:spacing w:after="0" w:line="240" w:lineRule="auto"/>
        <w:jc w:val="right"/>
        <w:rPr>
          <w:rFonts w:ascii="Times New Roman" w:eastAsia="Calibri" w:hAnsi="Times New Roman" w:cs="Times New Roman"/>
          <w:sz w:val="12"/>
          <w:szCs w:val="12"/>
        </w:rPr>
      </w:pPr>
      <w:r w:rsidRPr="00E331BD">
        <w:rPr>
          <w:rFonts w:ascii="Times New Roman" w:eastAsia="Calibri" w:hAnsi="Times New Roman" w:cs="Times New Roman"/>
          <w:sz w:val="12"/>
          <w:szCs w:val="12"/>
        </w:rPr>
        <w:t>муниципального района Сергиевский</w:t>
      </w:r>
    </w:p>
    <w:p w:rsidR="00E331BD" w:rsidRPr="00E331BD" w:rsidRDefault="00E331BD" w:rsidP="00E331BD">
      <w:pPr>
        <w:tabs>
          <w:tab w:val="left" w:pos="284"/>
        </w:tabs>
        <w:spacing w:after="0" w:line="240" w:lineRule="auto"/>
        <w:jc w:val="right"/>
        <w:rPr>
          <w:rFonts w:ascii="Times New Roman" w:eastAsia="Calibri" w:hAnsi="Times New Roman" w:cs="Times New Roman"/>
          <w:sz w:val="12"/>
          <w:szCs w:val="12"/>
        </w:rPr>
      </w:pPr>
      <w:proofErr w:type="spellStart"/>
      <w:r w:rsidRPr="00E331BD">
        <w:rPr>
          <w:rFonts w:ascii="Times New Roman" w:eastAsia="Calibri" w:hAnsi="Times New Roman" w:cs="Times New Roman"/>
          <w:sz w:val="12"/>
          <w:szCs w:val="12"/>
        </w:rPr>
        <w:t>А.А.Седов</w:t>
      </w:r>
      <w:proofErr w:type="spellEnd"/>
    </w:p>
    <w:p w:rsidR="00E331BD" w:rsidRPr="00E331BD" w:rsidRDefault="00E331BD" w:rsidP="00E331BD">
      <w:pPr>
        <w:tabs>
          <w:tab w:val="left" w:pos="284"/>
        </w:tabs>
        <w:spacing w:after="0" w:line="240" w:lineRule="auto"/>
        <w:jc w:val="right"/>
        <w:rPr>
          <w:rFonts w:ascii="Times New Roman" w:eastAsia="Calibri" w:hAnsi="Times New Roman" w:cs="Times New Roman"/>
          <w:sz w:val="12"/>
          <w:szCs w:val="12"/>
        </w:rPr>
      </w:pPr>
    </w:p>
    <w:p w:rsidR="00E331BD" w:rsidRPr="00E331BD" w:rsidRDefault="00E331BD" w:rsidP="00E331BD">
      <w:pPr>
        <w:tabs>
          <w:tab w:val="left" w:pos="284"/>
        </w:tabs>
        <w:spacing w:after="0" w:line="240" w:lineRule="auto"/>
        <w:jc w:val="right"/>
        <w:rPr>
          <w:rFonts w:ascii="Times New Roman" w:eastAsia="Calibri" w:hAnsi="Times New Roman" w:cs="Times New Roman"/>
          <w:sz w:val="12"/>
          <w:szCs w:val="12"/>
        </w:rPr>
      </w:pPr>
      <w:r w:rsidRPr="00E331BD">
        <w:rPr>
          <w:rFonts w:ascii="Times New Roman" w:eastAsia="Calibri" w:hAnsi="Times New Roman" w:cs="Times New Roman"/>
          <w:sz w:val="12"/>
          <w:szCs w:val="12"/>
        </w:rPr>
        <w:t>Глава сельского поселения Кутузовский</w:t>
      </w:r>
    </w:p>
    <w:p w:rsidR="00E331BD" w:rsidRPr="00E331BD" w:rsidRDefault="00E331BD" w:rsidP="00E331BD">
      <w:pPr>
        <w:tabs>
          <w:tab w:val="left" w:pos="284"/>
        </w:tabs>
        <w:spacing w:after="0" w:line="240" w:lineRule="auto"/>
        <w:jc w:val="right"/>
        <w:rPr>
          <w:rFonts w:ascii="Times New Roman" w:eastAsia="Calibri" w:hAnsi="Times New Roman" w:cs="Times New Roman"/>
          <w:sz w:val="12"/>
          <w:szCs w:val="12"/>
        </w:rPr>
      </w:pPr>
      <w:r w:rsidRPr="00E331BD">
        <w:rPr>
          <w:rFonts w:ascii="Times New Roman" w:eastAsia="Calibri" w:hAnsi="Times New Roman" w:cs="Times New Roman"/>
          <w:sz w:val="12"/>
          <w:szCs w:val="12"/>
        </w:rPr>
        <w:t>муниципального района Сергиевский</w:t>
      </w:r>
    </w:p>
    <w:p w:rsidR="00E331BD" w:rsidRDefault="00E331BD" w:rsidP="00E331BD">
      <w:pPr>
        <w:tabs>
          <w:tab w:val="left" w:pos="284"/>
        </w:tabs>
        <w:spacing w:after="0" w:line="240" w:lineRule="auto"/>
        <w:jc w:val="right"/>
        <w:rPr>
          <w:rFonts w:ascii="Times New Roman" w:eastAsia="Calibri" w:hAnsi="Times New Roman" w:cs="Times New Roman"/>
          <w:sz w:val="12"/>
          <w:szCs w:val="12"/>
        </w:rPr>
      </w:pPr>
      <w:r w:rsidRPr="00E331BD">
        <w:rPr>
          <w:rFonts w:ascii="Times New Roman" w:eastAsia="Calibri" w:hAnsi="Times New Roman" w:cs="Times New Roman"/>
          <w:sz w:val="12"/>
          <w:szCs w:val="12"/>
        </w:rPr>
        <w:t xml:space="preserve">А.В. </w:t>
      </w:r>
      <w:proofErr w:type="spellStart"/>
      <w:r w:rsidRPr="00E331BD">
        <w:rPr>
          <w:rFonts w:ascii="Times New Roman" w:eastAsia="Calibri" w:hAnsi="Times New Roman" w:cs="Times New Roman"/>
          <w:sz w:val="12"/>
          <w:szCs w:val="12"/>
        </w:rPr>
        <w:t>Сабельникова</w:t>
      </w:r>
      <w:proofErr w:type="spellEnd"/>
    </w:p>
    <w:p w:rsidR="00C24A98" w:rsidRDefault="00C24A98" w:rsidP="00C24A98">
      <w:pPr>
        <w:tabs>
          <w:tab w:val="left" w:pos="284"/>
        </w:tabs>
        <w:spacing w:after="0" w:line="240" w:lineRule="auto"/>
        <w:jc w:val="center"/>
        <w:rPr>
          <w:rFonts w:ascii="Times New Roman" w:eastAsia="Calibri" w:hAnsi="Times New Roman" w:cs="Times New Roman"/>
          <w:b/>
          <w:sz w:val="12"/>
          <w:szCs w:val="12"/>
        </w:rPr>
      </w:pPr>
    </w:p>
    <w:p w:rsidR="00C24A98" w:rsidRPr="00C24A98" w:rsidRDefault="00C24A98" w:rsidP="00C24A98">
      <w:pPr>
        <w:tabs>
          <w:tab w:val="left" w:pos="284"/>
        </w:tabs>
        <w:spacing w:after="0" w:line="240" w:lineRule="auto"/>
        <w:jc w:val="center"/>
        <w:rPr>
          <w:rFonts w:ascii="Times New Roman" w:eastAsia="Calibri" w:hAnsi="Times New Roman" w:cs="Times New Roman"/>
          <w:b/>
          <w:sz w:val="12"/>
          <w:szCs w:val="12"/>
        </w:rPr>
      </w:pPr>
      <w:r w:rsidRPr="00C24A98">
        <w:rPr>
          <w:rFonts w:ascii="Times New Roman" w:eastAsia="Calibri" w:hAnsi="Times New Roman" w:cs="Times New Roman"/>
          <w:b/>
          <w:sz w:val="12"/>
          <w:szCs w:val="12"/>
        </w:rPr>
        <w:t>ИНФОРМАЦИОННОЕ СООБЩЕНИЕ</w:t>
      </w:r>
    </w:p>
    <w:p w:rsidR="00C24A98" w:rsidRPr="00C24A98" w:rsidRDefault="00C24A98" w:rsidP="00C24A98">
      <w:pPr>
        <w:tabs>
          <w:tab w:val="left" w:pos="284"/>
        </w:tabs>
        <w:spacing w:after="0" w:line="240" w:lineRule="auto"/>
        <w:ind w:firstLine="284"/>
        <w:jc w:val="both"/>
        <w:rPr>
          <w:rFonts w:ascii="Times New Roman" w:eastAsia="Calibri" w:hAnsi="Times New Roman" w:cs="Times New Roman"/>
          <w:sz w:val="12"/>
          <w:szCs w:val="12"/>
        </w:rPr>
      </w:pPr>
      <w:r w:rsidRPr="00C24A98">
        <w:rPr>
          <w:rFonts w:ascii="Times New Roman" w:eastAsia="Calibri" w:hAnsi="Times New Roman" w:cs="Times New Roman"/>
          <w:sz w:val="12"/>
          <w:szCs w:val="12"/>
        </w:rPr>
        <w:t xml:space="preserve">Руководствуясь п. 1 ч. 8 ст. 5.1 </w:t>
      </w:r>
      <w:proofErr w:type="spellStart"/>
      <w:r w:rsidRPr="00C24A98">
        <w:rPr>
          <w:rFonts w:ascii="Times New Roman" w:eastAsia="Calibri" w:hAnsi="Times New Roman" w:cs="Times New Roman"/>
          <w:sz w:val="12"/>
          <w:szCs w:val="12"/>
        </w:rPr>
        <w:t>ГрК</w:t>
      </w:r>
      <w:proofErr w:type="spellEnd"/>
      <w:r w:rsidRPr="00C24A98">
        <w:rPr>
          <w:rFonts w:ascii="Times New Roman" w:eastAsia="Calibri" w:hAnsi="Times New Roman" w:cs="Times New Roman"/>
          <w:sz w:val="12"/>
          <w:szCs w:val="12"/>
        </w:rPr>
        <w:t xml:space="preserve"> Ф, пунктом 20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утвержденного решением Собрания представителей сельского поселения Светлодольск муниципального района Сергиевский Самарской области от 12.07.2023 г. № 20, в соответствии с Постановлением Главы сельского поселения Светлодольск муниципального района Сергиевский Самарской области № 1 от 12.04.2024 г. «О проведении публичных слушаний по внесению изменений в проект межевания территории объекта: «Малоэтажная застройка пос. Светлодольск муниципального района Сергиевский Самарской области – 1 очередь» в границах сельского поселения Светлодольск муниципального района Сергиевский Самарской области», Администрация сельского поселения Светлодольск муниципального района Сергиевский Самарской области осуществляет опубликование проекта межевания территории объекта «Малоэтажная застройка пос. Светлодольск муниципального района Сергиевский Самарской области – 1 очередь» в газете «Сергиевский вестник» и размещение проекта межевания территории объекта: «Малоэтажная застройка пос. Светлодольск муниципального района Сергиевский Самарской области – 1 очередь» в информационно-телекоммуникационной сети «Интернет» на официальном сайте Администрации муниципального района Сергиевский Самарской области http://sergievsk.ru/.</w:t>
      </w:r>
    </w:p>
    <w:p w:rsidR="00C24A98" w:rsidRPr="00C24A98" w:rsidRDefault="00C24A98" w:rsidP="00C24A98">
      <w:pPr>
        <w:tabs>
          <w:tab w:val="left" w:pos="284"/>
        </w:tabs>
        <w:spacing w:after="0" w:line="240" w:lineRule="auto"/>
        <w:jc w:val="both"/>
        <w:rPr>
          <w:rFonts w:ascii="Times New Roman" w:eastAsia="Calibri" w:hAnsi="Times New Roman" w:cs="Times New Roman"/>
          <w:sz w:val="12"/>
          <w:szCs w:val="12"/>
        </w:rPr>
      </w:pPr>
    </w:p>
    <w:p w:rsidR="00C24A98" w:rsidRPr="00C24A98" w:rsidRDefault="00C24A98" w:rsidP="00C24A98">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847179" cy="2878372"/>
            <wp:effectExtent l="0" t="0" r="0" b="0"/>
            <wp:docPr id="7" name="Рисунок 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Новый рисунок.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61337" cy="2888965"/>
                    </a:xfrm>
                    <a:prstGeom prst="rect">
                      <a:avLst/>
                    </a:prstGeom>
                    <a:noFill/>
                    <a:ln>
                      <a:noFill/>
                    </a:ln>
                  </pic:spPr>
                </pic:pic>
              </a:graphicData>
            </a:graphic>
          </wp:inline>
        </w:drawing>
      </w:r>
    </w:p>
    <w:p w:rsidR="00C24A98" w:rsidRPr="00C24A98" w:rsidRDefault="00C24A98" w:rsidP="00C24A98">
      <w:pPr>
        <w:tabs>
          <w:tab w:val="left" w:pos="284"/>
        </w:tabs>
        <w:spacing w:after="0" w:line="240" w:lineRule="auto"/>
        <w:jc w:val="both"/>
        <w:rPr>
          <w:rFonts w:ascii="Times New Roman" w:eastAsia="Calibri" w:hAnsi="Times New Roman" w:cs="Times New Roman"/>
          <w:sz w:val="12"/>
          <w:szCs w:val="12"/>
        </w:rPr>
      </w:pPr>
    </w:p>
    <w:p w:rsidR="003519F1" w:rsidRDefault="00C24A98"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1994749"/>
            <wp:effectExtent l="0" t="0" r="0" b="0"/>
            <wp:docPr id="8" name="Рисунок 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Новый рисунок.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0755" cy="1994749"/>
                    </a:xfrm>
                    <a:prstGeom prst="rect">
                      <a:avLst/>
                    </a:prstGeom>
                    <a:noFill/>
                    <a:ln>
                      <a:noFill/>
                    </a:ln>
                  </pic:spPr>
                </pic:pic>
              </a:graphicData>
            </a:graphic>
          </wp:inline>
        </w:drawing>
      </w:r>
    </w:p>
    <w:p w:rsidR="003519F1" w:rsidRDefault="00CB64E8"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223458"/>
            <wp:effectExtent l="0" t="0" r="0" b="0"/>
            <wp:docPr id="9" name="Рисунок 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Новый рисунок.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0755" cy="3223458"/>
                    </a:xfrm>
                    <a:prstGeom prst="rect">
                      <a:avLst/>
                    </a:prstGeom>
                    <a:noFill/>
                    <a:ln>
                      <a:noFill/>
                    </a:ln>
                  </pic:spPr>
                </pic:pic>
              </a:graphicData>
            </a:graphic>
          </wp:inline>
        </w:drawing>
      </w:r>
    </w:p>
    <w:p w:rsidR="003519F1" w:rsidRDefault="00CB64E8"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192096"/>
            <wp:effectExtent l="0" t="0" r="0" b="0"/>
            <wp:docPr id="10" name="Рисунок 1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Новый рисунок.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0755" cy="3192096"/>
                    </a:xfrm>
                    <a:prstGeom prst="rect">
                      <a:avLst/>
                    </a:prstGeom>
                    <a:noFill/>
                    <a:ln>
                      <a:noFill/>
                    </a:ln>
                  </pic:spPr>
                </pic:pic>
              </a:graphicData>
            </a:graphic>
          </wp:inline>
        </w:drawing>
      </w:r>
    </w:p>
    <w:p w:rsidR="003519F1" w:rsidRDefault="00CB64E8"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231221"/>
            <wp:effectExtent l="0" t="0" r="0" b="0"/>
            <wp:docPr id="11" name="Рисунок 1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Новый рисунок.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0755" cy="3231221"/>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CB64E8"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192096"/>
            <wp:effectExtent l="0" t="0" r="0" b="0"/>
            <wp:docPr id="12" name="Рисунок 1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Новый рисунок.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0755" cy="3192096"/>
                    </a:xfrm>
                    <a:prstGeom prst="rect">
                      <a:avLst/>
                    </a:prstGeom>
                    <a:noFill/>
                    <a:ln>
                      <a:noFill/>
                    </a:ln>
                  </pic:spPr>
                </pic:pic>
              </a:graphicData>
            </a:graphic>
          </wp:inline>
        </w:drawing>
      </w:r>
    </w:p>
    <w:p w:rsidR="003519F1" w:rsidRDefault="00CB64E8"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192096"/>
            <wp:effectExtent l="0" t="0" r="0" b="0"/>
            <wp:docPr id="13" name="Рисунок 1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Новый рисунок.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0755" cy="3192096"/>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FD3D67"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192096"/>
            <wp:effectExtent l="0" t="0" r="0" b="0"/>
            <wp:docPr id="14" name="Рисунок 1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Новый рисунок.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0755" cy="3192096"/>
                    </a:xfrm>
                    <a:prstGeom prst="rect">
                      <a:avLst/>
                    </a:prstGeom>
                    <a:noFill/>
                    <a:ln>
                      <a:noFill/>
                    </a:ln>
                  </pic:spPr>
                </pic:pic>
              </a:graphicData>
            </a:graphic>
          </wp:inline>
        </w:drawing>
      </w:r>
    </w:p>
    <w:p w:rsidR="003519F1" w:rsidRDefault="00FD3D67"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196033"/>
            <wp:effectExtent l="0" t="0" r="0" b="0"/>
            <wp:docPr id="15" name="Рисунок 1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Новый рисунок.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0755" cy="3196033"/>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FD3D67"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172844"/>
            <wp:effectExtent l="0" t="0" r="0" b="0"/>
            <wp:docPr id="16" name="Рисунок 1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Новый рисунок.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0755" cy="3172844"/>
                    </a:xfrm>
                    <a:prstGeom prst="rect">
                      <a:avLst/>
                    </a:prstGeom>
                    <a:noFill/>
                    <a:ln>
                      <a:noFill/>
                    </a:ln>
                  </pic:spPr>
                </pic:pic>
              </a:graphicData>
            </a:graphic>
          </wp:inline>
        </w:drawing>
      </w:r>
    </w:p>
    <w:p w:rsidR="003519F1" w:rsidRDefault="00FD3D67"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161044"/>
            <wp:effectExtent l="0" t="0" r="0" b="0"/>
            <wp:docPr id="17" name="Рисунок 1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Новый рисунок.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0755" cy="3161044"/>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FD3D67"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180607"/>
            <wp:effectExtent l="0" t="0" r="0" b="0"/>
            <wp:docPr id="18" name="Рисунок 1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Новый рисунок.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70755" cy="3180607"/>
                    </a:xfrm>
                    <a:prstGeom prst="rect">
                      <a:avLst/>
                    </a:prstGeom>
                    <a:noFill/>
                    <a:ln>
                      <a:noFill/>
                    </a:ln>
                  </pic:spPr>
                </pic:pic>
              </a:graphicData>
            </a:graphic>
          </wp:inline>
        </w:drawing>
      </w:r>
    </w:p>
    <w:p w:rsidR="003519F1" w:rsidRDefault="00FD3D67"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168807"/>
            <wp:effectExtent l="0" t="0" r="0" b="0"/>
            <wp:docPr id="19" name="Рисунок 1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Новый рисунок.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70755" cy="3168807"/>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FD3D67"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199859"/>
            <wp:effectExtent l="0" t="0" r="0" b="0"/>
            <wp:docPr id="20" name="Рисунок 2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Новый рисунок.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70755" cy="3199859"/>
                    </a:xfrm>
                    <a:prstGeom prst="rect">
                      <a:avLst/>
                    </a:prstGeom>
                    <a:noFill/>
                    <a:ln>
                      <a:noFill/>
                    </a:ln>
                  </pic:spPr>
                </pic:pic>
              </a:graphicData>
            </a:graphic>
          </wp:inline>
        </w:drawing>
      </w:r>
    </w:p>
    <w:p w:rsidR="003519F1" w:rsidRDefault="00FD3D67"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196133"/>
            <wp:effectExtent l="0" t="0" r="0" b="0"/>
            <wp:docPr id="21" name="Рисунок 2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Новый рисунок.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0755" cy="3196133"/>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FD3D67"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145519"/>
            <wp:effectExtent l="0" t="0" r="0" b="0"/>
            <wp:docPr id="22" name="Рисунок 2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Новый рисунок.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0755" cy="3145519"/>
                    </a:xfrm>
                    <a:prstGeom prst="rect">
                      <a:avLst/>
                    </a:prstGeom>
                    <a:noFill/>
                    <a:ln>
                      <a:noFill/>
                    </a:ln>
                  </pic:spPr>
                </pic:pic>
              </a:graphicData>
            </a:graphic>
          </wp:inline>
        </w:drawing>
      </w:r>
    </w:p>
    <w:p w:rsidR="003519F1" w:rsidRDefault="00FD3D67"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145519"/>
            <wp:effectExtent l="0" t="0" r="0" b="0"/>
            <wp:docPr id="23" name="Рисунок 2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Новый рисунок.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0755" cy="3145519"/>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BC7CB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219421"/>
            <wp:effectExtent l="0" t="0" r="0" b="0"/>
            <wp:docPr id="24" name="Рисунок 2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Новый рисунок.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70755" cy="3219421"/>
                    </a:xfrm>
                    <a:prstGeom prst="rect">
                      <a:avLst/>
                    </a:prstGeom>
                    <a:noFill/>
                    <a:ln>
                      <a:noFill/>
                    </a:ln>
                  </pic:spPr>
                </pic:pic>
              </a:graphicData>
            </a:graphic>
          </wp:inline>
        </w:drawing>
      </w:r>
    </w:p>
    <w:p w:rsidR="003519F1" w:rsidRDefault="00BC7CB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199859"/>
            <wp:effectExtent l="0" t="0" r="0" b="0"/>
            <wp:docPr id="25" name="Рисунок 2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Новый рисунок.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70755" cy="3199859"/>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BC7CB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125956"/>
            <wp:effectExtent l="0" t="0" r="0" b="0"/>
            <wp:docPr id="26" name="Рисунок 2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Новый рисунок.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70755" cy="3125956"/>
                    </a:xfrm>
                    <a:prstGeom prst="rect">
                      <a:avLst/>
                    </a:prstGeom>
                    <a:noFill/>
                    <a:ln>
                      <a:noFill/>
                    </a:ln>
                  </pic:spPr>
                </pic:pic>
              </a:graphicData>
            </a:graphic>
          </wp:inline>
        </w:drawing>
      </w:r>
    </w:p>
    <w:p w:rsidR="003519F1" w:rsidRDefault="00BC7CB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145519"/>
            <wp:effectExtent l="0" t="0" r="0" b="0"/>
            <wp:docPr id="27" name="Рисунок 2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Новый рисунок.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70755" cy="3145519"/>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BC7CB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192096"/>
            <wp:effectExtent l="0" t="0" r="0" b="0"/>
            <wp:docPr id="28" name="Рисунок 2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Новый рисунок.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70755" cy="3192096"/>
                    </a:xfrm>
                    <a:prstGeom prst="rect">
                      <a:avLst/>
                    </a:prstGeom>
                    <a:noFill/>
                    <a:ln>
                      <a:noFill/>
                    </a:ln>
                  </pic:spPr>
                </pic:pic>
              </a:graphicData>
            </a:graphic>
          </wp:inline>
        </w:drawing>
      </w:r>
    </w:p>
    <w:p w:rsidR="003519F1" w:rsidRDefault="00BC7CB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145519"/>
            <wp:effectExtent l="0" t="0" r="0" b="0"/>
            <wp:docPr id="29" name="Рисунок 2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Новый рисунок.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70755" cy="3145519"/>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BC7CB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157318"/>
            <wp:effectExtent l="0" t="0" r="0" b="0"/>
            <wp:docPr id="30" name="Рисунок 3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Temporary Internet Files\Content.Word\Новый рисунок.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70755" cy="3157318"/>
                    </a:xfrm>
                    <a:prstGeom prst="rect">
                      <a:avLst/>
                    </a:prstGeom>
                    <a:noFill/>
                    <a:ln>
                      <a:noFill/>
                    </a:ln>
                  </pic:spPr>
                </pic:pic>
              </a:graphicData>
            </a:graphic>
          </wp:inline>
        </w:drawing>
      </w:r>
    </w:p>
    <w:p w:rsidR="003519F1" w:rsidRDefault="00BC7CB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145519"/>
            <wp:effectExtent l="0" t="0" r="0" b="0"/>
            <wp:docPr id="31" name="Рисунок 3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Новый рисунок.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70755" cy="3145519"/>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BC7CB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083416"/>
            <wp:effectExtent l="0" t="0" r="0" b="0"/>
            <wp:docPr id="32" name="Рисунок 3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Temporary Internet Files\Content.Word\Новый рисунок.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70755" cy="3083416"/>
                    </a:xfrm>
                    <a:prstGeom prst="rect">
                      <a:avLst/>
                    </a:prstGeom>
                    <a:noFill/>
                    <a:ln>
                      <a:noFill/>
                    </a:ln>
                  </pic:spPr>
                </pic:pic>
              </a:graphicData>
            </a:graphic>
          </wp:inline>
        </w:drawing>
      </w:r>
    </w:p>
    <w:p w:rsidR="003519F1" w:rsidRDefault="00BC7CB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157318"/>
            <wp:effectExtent l="0" t="0" r="0" b="0"/>
            <wp:docPr id="33" name="Рисунок 3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Temporary Internet Files\Content.Word\Новый рисунок.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70755" cy="3157318"/>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BC7CB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149555"/>
            <wp:effectExtent l="0" t="0" r="0" b="0"/>
            <wp:docPr id="34" name="Рисунок 3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Microsoft\Windows\Temporary Internet Files\Content.Word\Новый рисунок.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70755" cy="3149555"/>
                    </a:xfrm>
                    <a:prstGeom prst="rect">
                      <a:avLst/>
                    </a:prstGeom>
                    <a:noFill/>
                    <a:ln>
                      <a:noFill/>
                    </a:ln>
                  </pic:spPr>
                </pic:pic>
              </a:graphicData>
            </a:graphic>
          </wp:inline>
        </w:drawing>
      </w:r>
    </w:p>
    <w:p w:rsidR="003519F1" w:rsidRDefault="00BC7CB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137756"/>
            <wp:effectExtent l="0" t="0" r="0" b="0"/>
            <wp:docPr id="35" name="Рисунок 3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Microsoft\Windows\Temporary Internet Files\Content.Word\Новый рисунок.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70755" cy="3137756"/>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E95E08" w:rsidRDefault="00BC7CB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161044"/>
            <wp:effectExtent l="0" t="0" r="0" b="0"/>
            <wp:docPr id="36" name="Рисунок 3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AppData\Local\Microsoft\Windows\Temporary Internet Files\Content.Word\Новый рисунок.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70755" cy="3161044"/>
                    </a:xfrm>
                    <a:prstGeom prst="rect">
                      <a:avLst/>
                    </a:prstGeom>
                    <a:noFill/>
                    <a:ln>
                      <a:noFill/>
                    </a:ln>
                  </pic:spPr>
                </pic:pic>
              </a:graphicData>
            </a:graphic>
          </wp:inline>
        </w:drawing>
      </w:r>
    </w:p>
    <w:p w:rsidR="00E95E08" w:rsidRDefault="00BC7CB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129993"/>
            <wp:effectExtent l="0" t="0" r="0" b="0"/>
            <wp:docPr id="37" name="Рисунок 3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Microsoft\Windows\Temporary Internet Files\Content.Word\Новый рисунок.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70755" cy="3129993"/>
                    </a:xfrm>
                    <a:prstGeom prst="rect">
                      <a:avLst/>
                    </a:prstGeom>
                    <a:noFill/>
                    <a:ln>
                      <a:noFill/>
                    </a:ln>
                  </pic:spPr>
                </pic:pic>
              </a:graphicData>
            </a:graphic>
          </wp:inline>
        </w:drawing>
      </w:r>
    </w:p>
    <w:p w:rsidR="00BC7CBA" w:rsidRDefault="00BC7CBA" w:rsidP="006D4521">
      <w:pPr>
        <w:tabs>
          <w:tab w:val="left" w:pos="284"/>
        </w:tabs>
        <w:spacing w:after="0" w:line="240" w:lineRule="auto"/>
        <w:jc w:val="both"/>
        <w:rPr>
          <w:rFonts w:ascii="Times New Roman" w:eastAsia="Calibri" w:hAnsi="Times New Roman" w:cs="Times New Roman"/>
          <w:sz w:val="12"/>
          <w:szCs w:val="12"/>
        </w:rPr>
      </w:pPr>
    </w:p>
    <w:p w:rsidR="00BC7CBA" w:rsidRDefault="00BC7CBA" w:rsidP="006D4521">
      <w:pPr>
        <w:tabs>
          <w:tab w:val="left" w:pos="284"/>
        </w:tabs>
        <w:spacing w:after="0" w:line="240" w:lineRule="auto"/>
        <w:jc w:val="both"/>
        <w:rPr>
          <w:rFonts w:ascii="Times New Roman" w:eastAsia="Calibri" w:hAnsi="Times New Roman" w:cs="Times New Roman"/>
          <w:sz w:val="12"/>
          <w:szCs w:val="12"/>
        </w:rPr>
      </w:pPr>
    </w:p>
    <w:p w:rsidR="00BC7CBA" w:rsidRDefault="00BC7CBA" w:rsidP="006D4521">
      <w:pPr>
        <w:tabs>
          <w:tab w:val="left" w:pos="284"/>
        </w:tabs>
        <w:spacing w:after="0" w:line="240" w:lineRule="auto"/>
        <w:jc w:val="both"/>
        <w:rPr>
          <w:rFonts w:ascii="Times New Roman" w:eastAsia="Calibri" w:hAnsi="Times New Roman" w:cs="Times New Roman"/>
          <w:sz w:val="12"/>
          <w:szCs w:val="12"/>
        </w:rPr>
      </w:pPr>
    </w:p>
    <w:p w:rsidR="00BC7CBA" w:rsidRDefault="00BC7CB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129993"/>
            <wp:effectExtent l="0" t="0" r="0" b="0"/>
            <wp:docPr id="38" name="Рисунок 3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AppData\Local\Microsoft\Windows\Temporary Internet Files\Content.Word\Новый рисунок.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70755" cy="3129993"/>
                    </a:xfrm>
                    <a:prstGeom prst="rect">
                      <a:avLst/>
                    </a:prstGeom>
                    <a:noFill/>
                    <a:ln>
                      <a:noFill/>
                    </a:ln>
                  </pic:spPr>
                </pic:pic>
              </a:graphicData>
            </a:graphic>
          </wp:inline>
        </w:drawing>
      </w:r>
    </w:p>
    <w:p w:rsidR="00BC7CBA" w:rsidRDefault="00BC7CB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102668"/>
            <wp:effectExtent l="0" t="0" r="0" b="0"/>
            <wp:docPr id="39" name="Рисунок 3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AppData\Local\Microsoft\Windows\Temporary Internet Files\Content.Word\Новый рисунок.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70755" cy="3102668"/>
                    </a:xfrm>
                    <a:prstGeom prst="rect">
                      <a:avLst/>
                    </a:prstGeom>
                    <a:noFill/>
                    <a:ln>
                      <a:noFill/>
                    </a:ln>
                  </pic:spPr>
                </pic:pic>
              </a:graphicData>
            </a:graphic>
          </wp:inline>
        </w:drawing>
      </w:r>
    </w:p>
    <w:p w:rsidR="00BC7CBA" w:rsidRDefault="00BC7CBA" w:rsidP="006D4521">
      <w:pPr>
        <w:tabs>
          <w:tab w:val="left" w:pos="284"/>
        </w:tabs>
        <w:spacing w:after="0" w:line="240" w:lineRule="auto"/>
        <w:jc w:val="both"/>
        <w:rPr>
          <w:rFonts w:ascii="Times New Roman" w:eastAsia="Calibri" w:hAnsi="Times New Roman" w:cs="Times New Roman"/>
          <w:sz w:val="12"/>
          <w:szCs w:val="12"/>
        </w:rPr>
      </w:pPr>
    </w:p>
    <w:p w:rsidR="00BC7CBA" w:rsidRDefault="00BC7CBA" w:rsidP="006D4521">
      <w:pPr>
        <w:tabs>
          <w:tab w:val="left" w:pos="284"/>
        </w:tabs>
        <w:spacing w:after="0" w:line="240" w:lineRule="auto"/>
        <w:jc w:val="both"/>
        <w:rPr>
          <w:rFonts w:ascii="Times New Roman" w:eastAsia="Calibri" w:hAnsi="Times New Roman" w:cs="Times New Roman"/>
          <w:sz w:val="12"/>
          <w:szCs w:val="12"/>
        </w:rPr>
      </w:pPr>
    </w:p>
    <w:p w:rsidR="00BC7CBA" w:rsidRDefault="00BC7CBA" w:rsidP="006D4521">
      <w:pPr>
        <w:tabs>
          <w:tab w:val="left" w:pos="284"/>
        </w:tabs>
        <w:spacing w:after="0" w:line="240" w:lineRule="auto"/>
        <w:jc w:val="both"/>
        <w:rPr>
          <w:rFonts w:ascii="Times New Roman" w:eastAsia="Calibri" w:hAnsi="Times New Roman" w:cs="Times New Roman"/>
          <w:sz w:val="12"/>
          <w:szCs w:val="12"/>
        </w:rPr>
      </w:pPr>
    </w:p>
    <w:p w:rsidR="00BC7CBA" w:rsidRDefault="00BC7CBA" w:rsidP="006D4521">
      <w:pPr>
        <w:tabs>
          <w:tab w:val="left" w:pos="284"/>
        </w:tabs>
        <w:spacing w:after="0" w:line="240" w:lineRule="auto"/>
        <w:jc w:val="both"/>
        <w:rPr>
          <w:rFonts w:ascii="Times New Roman" w:eastAsia="Calibri" w:hAnsi="Times New Roman" w:cs="Times New Roman"/>
          <w:sz w:val="12"/>
          <w:szCs w:val="12"/>
        </w:rPr>
      </w:pPr>
    </w:p>
    <w:p w:rsidR="00BC7CBA" w:rsidRDefault="00BC7CB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137756"/>
            <wp:effectExtent l="0" t="0" r="0" b="0"/>
            <wp:docPr id="40" name="Рисунок 4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AppData\Local\Microsoft\Windows\Temporary Internet Files\Content.Word\Новый рисунок.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70755" cy="3137756"/>
                    </a:xfrm>
                    <a:prstGeom prst="rect">
                      <a:avLst/>
                    </a:prstGeom>
                    <a:noFill/>
                    <a:ln>
                      <a:noFill/>
                    </a:ln>
                  </pic:spPr>
                </pic:pic>
              </a:graphicData>
            </a:graphic>
          </wp:inline>
        </w:drawing>
      </w:r>
    </w:p>
    <w:p w:rsidR="00BC7CBA" w:rsidRDefault="00BC7CB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125956"/>
            <wp:effectExtent l="0" t="0" r="0" b="0"/>
            <wp:docPr id="41" name="Рисунок 4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Microsoft\Windows\Temporary Internet Files\Content.Word\Новый рисунок.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70755" cy="3125956"/>
                    </a:xfrm>
                    <a:prstGeom prst="rect">
                      <a:avLst/>
                    </a:prstGeom>
                    <a:noFill/>
                    <a:ln>
                      <a:noFill/>
                    </a:ln>
                  </pic:spPr>
                </pic:pic>
              </a:graphicData>
            </a:graphic>
          </wp:inline>
        </w:drawing>
      </w:r>
    </w:p>
    <w:p w:rsidR="00BC7CBA" w:rsidRDefault="00BC7CBA" w:rsidP="006D4521">
      <w:pPr>
        <w:tabs>
          <w:tab w:val="left" w:pos="284"/>
        </w:tabs>
        <w:spacing w:after="0" w:line="240" w:lineRule="auto"/>
        <w:jc w:val="both"/>
        <w:rPr>
          <w:rFonts w:ascii="Times New Roman" w:eastAsia="Calibri" w:hAnsi="Times New Roman" w:cs="Times New Roman"/>
          <w:sz w:val="12"/>
          <w:szCs w:val="12"/>
        </w:rPr>
      </w:pPr>
    </w:p>
    <w:p w:rsidR="00BC7CBA" w:rsidRDefault="00BC7CBA" w:rsidP="006D4521">
      <w:pPr>
        <w:tabs>
          <w:tab w:val="left" w:pos="284"/>
        </w:tabs>
        <w:spacing w:after="0" w:line="240" w:lineRule="auto"/>
        <w:jc w:val="both"/>
        <w:rPr>
          <w:rFonts w:ascii="Times New Roman" w:eastAsia="Calibri" w:hAnsi="Times New Roman" w:cs="Times New Roman"/>
          <w:sz w:val="12"/>
          <w:szCs w:val="12"/>
        </w:rPr>
      </w:pPr>
    </w:p>
    <w:p w:rsidR="00BC7CBA" w:rsidRDefault="00BC7CBA" w:rsidP="006D4521">
      <w:pPr>
        <w:tabs>
          <w:tab w:val="left" w:pos="284"/>
        </w:tabs>
        <w:spacing w:after="0" w:line="240" w:lineRule="auto"/>
        <w:jc w:val="both"/>
        <w:rPr>
          <w:rFonts w:ascii="Times New Roman" w:eastAsia="Calibri" w:hAnsi="Times New Roman" w:cs="Times New Roman"/>
          <w:sz w:val="12"/>
          <w:szCs w:val="12"/>
        </w:rPr>
      </w:pPr>
    </w:p>
    <w:p w:rsidR="00BC7CBA" w:rsidRDefault="00BC7CBA" w:rsidP="006D4521">
      <w:pPr>
        <w:tabs>
          <w:tab w:val="left" w:pos="284"/>
        </w:tabs>
        <w:spacing w:after="0" w:line="240" w:lineRule="auto"/>
        <w:jc w:val="both"/>
        <w:rPr>
          <w:rFonts w:ascii="Times New Roman" w:eastAsia="Calibri" w:hAnsi="Times New Roman" w:cs="Times New Roman"/>
          <w:sz w:val="12"/>
          <w:szCs w:val="12"/>
        </w:rPr>
      </w:pPr>
    </w:p>
    <w:p w:rsidR="00BC7CBA" w:rsidRDefault="00BC7CB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161044"/>
            <wp:effectExtent l="0" t="0" r="0" b="0"/>
            <wp:docPr id="42" name="Рисунок 4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AppData\Local\Microsoft\Windows\Temporary Internet Files\Content.Word\Новый рисунок.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70755" cy="3161044"/>
                    </a:xfrm>
                    <a:prstGeom prst="rect">
                      <a:avLst/>
                    </a:prstGeom>
                    <a:noFill/>
                    <a:ln>
                      <a:noFill/>
                    </a:ln>
                  </pic:spPr>
                </pic:pic>
              </a:graphicData>
            </a:graphic>
          </wp:inline>
        </w:drawing>
      </w:r>
    </w:p>
    <w:p w:rsidR="00BC7CBA" w:rsidRDefault="00BC7CB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153282"/>
            <wp:effectExtent l="0" t="0" r="0" b="0"/>
            <wp:docPr id="43" name="Рисунок 4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AppData\Local\Microsoft\Windows\Temporary Internet Files\Content.Word\Новый рисунок.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70755" cy="3153282"/>
                    </a:xfrm>
                    <a:prstGeom prst="rect">
                      <a:avLst/>
                    </a:prstGeom>
                    <a:noFill/>
                    <a:ln>
                      <a:noFill/>
                    </a:ln>
                  </pic:spPr>
                </pic:pic>
              </a:graphicData>
            </a:graphic>
          </wp:inline>
        </w:drawing>
      </w:r>
    </w:p>
    <w:p w:rsidR="00BC7CBA" w:rsidRDefault="00BC7CBA" w:rsidP="006D4521">
      <w:pPr>
        <w:tabs>
          <w:tab w:val="left" w:pos="284"/>
        </w:tabs>
        <w:spacing w:after="0" w:line="240" w:lineRule="auto"/>
        <w:jc w:val="both"/>
        <w:rPr>
          <w:rFonts w:ascii="Times New Roman" w:eastAsia="Calibri" w:hAnsi="Times New Roman" w:cs="Times New Roman"/>
          <w:sz w:val="12"/>
          <w:szCs w:val="12"/>
        </w:rPr>
      </w:pPr>
    </w:p>
    <w:p w:rsidR="00BC7CBA" w:rsidRDefault="00BC7CBA" w:rsidP="006D4521">
      <w:pPr>
        <w:tabs>
          <w:tab w:val="left" w:pos="284"/>
        </w:tabs>
        <w:spacing w:after="0" w:line="240" w:lineRule="auto"/>
        <w:jc w:val="both"/>
        <w:rPr>
          <w:rFonts w:ascii="Times New Roman" w:eastAsia="Calibri" w:hAnsi="Times New Roman" w:cs="Times New Roman"/>
          <w:sz w:val="12"/>
          <w:szCs w:val="12"/>
        </w:rPr>
      </w:pPr>
    </w:p>
    <w:p w:rsidR="00BC7CBA" w:rsidRDefault="00BC7CBA" w:rsidP="006D4521">
      <w:pPr>
        <w:tabs>
          <w:tab w:val="left" w:pos="284"/>
        </w:tabs>
        <w:spacing w:after="0" w:line="240" w:lineRule="auto"/>
        <w:jc w:val="both"/>
        <w:rPr>
          <w:rFonts w:ascii="Times New Roman" w:eastAsia="Calibri" w:hAnsi="Times New Roman" w:cs="Times New Roman"/>
          <w:sz w:val="12"/>
          <w:szCs w:val="12"/>
        </w:rPr>
      </w:pPr>
    </w:p>
    <w:p w:rsidR="00BC7CBA" w:rsidRDefault="00BC7CB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203895"/>
            <wp:effectExtent l="0" t="0" r="0" b="0"/>
            <wp:docPr id="44" name="Рисунок 4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AppData\Local\Microsoft\Windows\Temporary Internet Files\Content.Word\Новый рисунок.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70755" cy="3203895"/>
                    </a:xfrm>
                    <a:prstGeom prst="rect">
                      <a:avLst/>
                    </a:prstGeom>
                    <a:noFill/>
                    <a:ln>
                      <a:noFill/>
                    </a:ln>
                  </pic:spPr>
                </pic:pic>
              </a:graphicData>
            </a:graphic>
          </wp:inline>
        </w:drawing>
      </w:r>
    </w:p>
    <w:p w:rsidR="00BC7CBA" w:rsidRDefault="00BC7CB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145519"/>
            <wp:effectExtent l="0" t="0" r="0" b="0"/>
            <wp:docPr id="45" name="Рисунок 4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AppData\Local\Microsoft\Windows\Temporary Internet Files\Content.Word\Новый рисунок.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70755" cy="3145519"/>
                    </a:xfrm>
                    <a:prstGeom prst="rect">
                      <a:avLst/>
                    </a:prstGeom>
                    <a:noFill/>
                    <a:ln>
                      <a:noFill/>
                    </a:ln>
                  </pic:spPr>
                </pic:pic>
              </a:graphicData>
            </a:graphic>
          </wp:inline>
        </w:drawing>
      </w:r>
    </w:p>
    <w:p w:rsidR="00BC7CBA" w:rsidRDefault="00BC7CBA" w:rsidP="006D4521">
      <w:pPr>
        <w:tabs>
          <w:tab w:val="left" w:pos="284"/>
        </w:tabs>
        <w:spacing w:after="0" w:line="240" w:lineRule="auto"/>
        <w:jc w:val="both"/>
        <w:rPr>
          <w:rFonts w:ascii="Times New Roman" w:eastAsia="Calibri" w:hAnsi="Times New Roman" w:cs="Times New Roman"/>
          <w:sz w:val="12"/>
          <w:szCs w:val="12"/>
        </w:rPr>
      </w:pPr>
    </w:p>
    <w:p w:rsidR="00BC7CBA" w:rsidRDefault="00BC7CBA" w:rsidP="006D4521">
      <w:pPr>
        <w:tabs>
          <w:tab w:val="left" w:pos="284"/>
        </w:tabs>
        <w:spacing w:after="0" w:line="240" w:lineRule="auto"/>
        <w:jc w:val="both"/>
        <w:rPr>
          <w:rFonts w:ascii="Times New Roman" w:eastAsia="Calibri" w:hAnsi="Times New Roman" w:cs="Times New Roman"/>
          <w:sz w:val="12"/>
          <w:szCs w:val="12"/>
        </w:rPr>
      </w:pPr>
    </w:p>
    <w:p w:rsidR="00BC7CBA" w:rsidRDefault="00BC7CBA" w:rsidP="006D4521">
      <w:pPr>
        <w:tabs>
          <w:tab w:val="left" w:pos="284"/>
        </w:tabs>
        <w:spacing w:after="0" w:line="240" w:lineRule="auto"/>
        <w:jc w:val="both"/>
        <w:rPr>
          <w:rFonts w:ascii="Times New Roman" w:eastAsia="Calibri" w:hAnsi="Times New Roman" w:cs="Times New Roman"/>
          <w:sz w:val="12"/>
          <w:szCs w:val="12"/>
        </w:rPr>
      </w:pPr>
    </w:p>
    <w:p w:rsidR="00BC7CBA" w:rsidRDefault="00BC7CB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192096"/>
            <wp:effectExtent l="0" t="0" r="0" b="0"/>
            <wp:docPr id="46" name="Рисунок 4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AppData\Local\Microsoft\Windows\Temporary Internet Files\Content.Word\Новый рисунок.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70755" cy="3192096"/>
                    </a:xfrm>
                    <a:prstGeom prst="rect">
                      <a:avLst/>
                    </a:prstGeom>
                    <a:noFill/>
                    <a:ln>
                      <a:noFill/>
                    </a:ln>
                  </pic:spPr>
                </pic:pic>
              </a:graphicData>
            </a:graphic>
          </wp:inline>
        </w:drawing>
      </w:r>
    </w:p>
    <w:p w:rsidR="00BC7CBA" w:rsidRDefault="00A658D9"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180607"/>
            <wp:effectExtent l="0" t="0" r="0" b="0"/>
            <wp:docPr id="47" name="Рисунок 4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AppData\Local\Microsoft\Windows\Temporary Internet Files\Content.Word\Новый рисунок.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70755" cy="3180607"/>
                    </a:xfrm>
                    <a:prstGeom prst="rect">
                      <a:avLst/>
                    </a:prstGeom>
                    <a:noFill/>
                    <a:ln>
                      <a:noFill/>
                    </a:ln>
                  </pic:spPr>
                </pic:pic>
              </a:graphicData>
            </a:graphic>
          </wp:inline>
        </w:drawing>
      </w:r>
    </w:p>
    <w:p w:rsidR="00BC7CBA" w:rsidRDefault="00BC7CBA" w:rsidP="006D4521">
      <w:pPr>
        <w:tabs>
          <w:tab w:val="left" w:pos="284"/>
        </w:tabs>
        <w:spacing w:after="0" w:line="240" w:lineRule="auto"/>
        <w:jc w:val="both"/>
        <w:rPr>
          <w:rFonts w:ascii="Times New Roman" w:eastAsia="Calibri" w:hAnsi="Times New Roman" w:cs="Times New Roman"/>
          <w:sz w:val="12"/>
          <w:szCs w:val="12"/>
        </w:rPr>
      </w:pPr>
    </w:p>
    <w:p w:rsidR="00BC7CBA" w:rsidRDefault="00BC7CBA" w:rsidP="006D4521">
      <w:pPr>
        <w:tabs>
          <w:tab w:val="left" w:pos="284"/>
        </w:tabs>
        <w:spacing w:after="0" w:line="240" w:lineRule="auto"/>
        <w:jc w:val="both"/>
        <w:rPr>
          <w:rFonts w:ascii="Times New Roman" w:eastAsia="Calibri" w:hAnsi="Times New Roman" w:cs="Times New Roman"/>
          <w:sz w:val="12"/>
          <w:szCs w:val="12"/>
        </w:rPr>
      </w:pPr>
    </w:p>
    <w:p w:rsidR="00BC7CBA" w:rsidRDefault="00A658D9"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161044"/>
            <wp:effectExtent l="0" t="0" r="0" b="0"/>
            <wp:docPr id="48" name="Рисунок 4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AppData\Local\Microsoft\Windows\Temporary Internet Files\Content.Word\Новый рисунок.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70755" cy="3161044"/>
                    </a:xfrm>
                    <a:prstGeom prst="rect">
                      <a:avLst/>
                    </a:prstGeom>
                    <a:noFill/>
                    <a:ln>
                      <a:noFill/>
                    </a:ln>
                  </pic:spPr>
                </pic:pic>
              </a:graphicData>
            </a:graphic>
          </wp:inline>
        </w:drawing>
      </w:r>
    </w:p>
    <w:p w:rsidR="00BC7CBA" w:rsidRDefault="00A658D9"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172844"/>
            <wp:effectExtent l="0" t="0" r="0" b="0"/>
            <wp:docPr id="49" name="Рисунок 4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ser\AppData\Local\Microsoft\Windows\Temporary Internet Files\Content.Word\Новый рисунок.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70755" cy="3172844"/>
                    </a:xfrm>
                    <a:prstGeom prst="rect">
                      <a:avLst/>
                    </a:prstGeom>
                    <a:noFill/>
                    <a:ln>
                      <a:noFill/>
                    </a:ln>
                  </pic:spPr>
                </pic:pic>
              </a:graphicData>
            </a:graphic>
          </wp:inline>
        </w:drawing>
      </w:r>
    </w:p>
    <w:p w:rsidR="00E95E08" w:rsidRDefault="00E95E08" w:rsidP="006D4521">
      <w:pPr>
        <w:tabs>
          <w:tab w:val="left" w:pos="284"/>
        </w:tabs>
        <w:spacing w:after="0" w:line="240" w:lineRule="auto"/>
        <w:jc w:val="both"/>
        <w:rPr>
          <w:rFonts w:ascii="Times New Roman" w:eastAsia="Calibri" w:hAnsi="Times New Roman" w:cs="Times New Roman"/>
          <w:sz w:val="12"/>
          <w:szCs w:val="12"/>
        </w:rPr>
      </w:pPr>
    </w:p>
    <w:p w:rsidR="00E95E08" w:rsidRDefault="00E95E08" w:rsidP="006D4521">
      <w:pPr>
        <w:tabs>
          <w:tab w:val="left" w:pos="284"/>
        </w:tabs>
        <w:spacing w:after="0" w:line="240" w:lineRule="auto"/>
        <w:jc w:val="both"/>
        <w:rPr>
          <w:rFonts w:ascii="Times New Roman" w:eastAsia="Calibri" w:hAnsi="Times New Roman" w:cs="Times New Roman"/>
          <w:sz w:val="12"/>
          <w:szCs w:val="12"/>
        </w:rPr>
      </w:pPr>
    </w:p>
    <w:p w:rsidR="00E95E08" w:rsidRDefault="00E95E08" w:rsidP="006D4521">
      <w:pPr>
        <w:tabs>
          <w:tab w:val="left" w:pos="284"/>
        </w:tabs>
        <w:spacing w:after="0" w:line="240" w:lineRule="auto"/>
        <w:jc w:val="both"/>
        <w:rPr>
          <w:rFonts w:ascii="Times New Roman" w:eastAsia="Calibri" w:hAnsi="Times New Roman" w:cs="Times New Roman"/>
          <w:sz w:val="12"/>
          <w:szCs w:val="12"/>
        </w:rPr>
      </w:pPr>
    </w:p>
    <w:p w:rsidR="00E95E08" w:rsidRDefault="00A658D9"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207622"/>
            <wp:effectExtent l="0" t="0" r="0" b="0"/>
            <wp:docPr id="50" name="Рисунок 5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user\AppData\Local\Microsoft\Windows\Temporary Internet Files\Content.Word\Новый рисунок.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70755" cy="3207622"/>
                    </a:xfrm>
                    <a:prstGeom prst="rect">
                      <a:avLst/>
                    </a:prstGeom>
                    <a:noFill/>
                    <a:ln>
                      <a:noFill/>
                    </a:ln>
                  </pic:spPr>
                </pic:pic>
              </a:graphicData>
            </a:graphic>
          </wp:inline>
        </w:drawing>
      </w:r>
    </w:p>
    <w:p w:rsidR="00E95E08" w:rsidRDefault="00A658D9"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125956"/>
            <wp:effectExtent l="0" t="0" r="0" b="0"/>
            <wp:docPr id="51" name="Рисунок 5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AppData\Local\Microsoft\Windows\Temporary Internet Files\Content.Word\Новый рисунок.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70755" cy="3125956"/>
                    </a:xfrm>
                    <a:prstGeom prst="rect">
                      <a:avLst/>
                    </a:prstGeom>
                    <a:noFill/>
                    <a:ln>
                      <a:noFill/>
                    </a:ln>
                  </pic:spPr>
                </pic:pic>
              </a:graphicData>
            </a:graphic>
          </wp:inline>
        </w:drawing>
      </w:r>
    </w:p>
    <w:p w:rsidR="00E95E08" w:rsidRDefault="00E95E08" w:rsidP="006D4521">
      <w:pPr>
        <w:tabs>
          <w:tab w:val="left" w:pos="284"/>
        </w:tabs>
        <w:spacing w:after="0" w:line="240" w:lineRule="auto"/>
        <w:jc w:val="both"/>
        <w:rPr>
          <w:rFonts w:ascii="Times New Roman" w:eastAsia="Calibri" w:hAnsi="Times New Roman" w:cs="Times New Roman"/>
          <w:sz w:val="12"/>
          <w:szCs w:val="12"/>
        </w:rPr>
      </w:pPr>
    </w:p>
    <w:p w:rsidR="00A658D9" w:rsidRDefault="00A658D9" w:rsidP="006D4521">
      <w:pPr>
        <w:tabs>
          <w:tab w:val="left" w:pos="284"/>
        </w:tabs>
        <w:spacing w:after="0" w:line="240" w:lineRule="auto"/>
        <w:jc w:val="both"/>
        <w:rPr>
          <w:rFonts w:ascii="Times New Roman" w:eastAsia="Calibri" w:hAnsi="Times New Roman" w:cs="Times New Roman"/>
          <w:sz w:val="12"/>
          <w:szCs w:val="12"/>
        </w:rPr>
      </w:pPr>
    </w:p>
    <w:p w:rsidR="00A658D9" w:rsidRDefault="00A658D9" w:rsidP="006D4521">
      <w:pPr>
        <w:tabs>
          <w:tab w:val="left" w:pos="284"/>
        </w:tabs>
        <w:spacing w:after="0" w:line="240" w:lineRule="auto"/>
        <w:jc w:val="both"/>
        <w:rPr>
          <w:rFonts w:ascii="Times New Roman" w:eastAsia="Calibri" w:hAnsi="Times New Roman" w:cs="Times New Roman"/>
          <w:sz w:val="12"/>
          <w:szCs w:val="12"/>
        </w:rPr>
      </w:pPr>
    </w:p>
    <w:p w:rsidR="00A658D9" w:rsidRDefault="00A658D9"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227184"/>
            <wp:effectExtent l="0" t="0" r="0" b="0"/>
            <wp:docPr id="52" name="Рисунок 5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AppData\Local\Microsoft\Windows\Temporary Internet Files\Content.Word\Новый рисунок.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70755" cy="3227184"/>
                    </a:xfrm>
                    <a:prstGeom prst="rect">
                      <a:avLst/>
                    </a:prstGeom>
                    <a:noFill/>
                    <a:ln>
                      <a:noFill/>
                    </a:ln>
                  </pic:spPr>
                </pic:pic>
              </a:graphicData>
            </a:graphic>
          </wp:inline>
        </w:drawing>
      </w:r>
    </w:p>
    <w:p w:rsidR="00A658D9" w:rsidRDefault="00A658D9"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184333"/>
            <wp:effectExtent l="0" t="0" r="0" b="0"/>
            <wp:docPr id="53" name="Рисунок 5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user\AppData\Local\Microsoft\Windows\Temporary Internet Files\Content.Word\Новый рисунок.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70755" cy="3184333"/>
                    </a:xfrm>
                    <a:prstGeom prst="rect">
                      <a:avLst/>
                    </a:prstGeom>
                    <a:noFill/>
                    <a:ln>
                      <a:noFill/>
                    </a:ln>
                  </pic:spPr>
                </pic:pic>
              </a:graphicData>
            </a:graphic>
          </wp:inline>
        </w:drawing>
      </w:r>
    </w:p>
    <w:p w:rsidR="00A658D9" w:rsidRDefault="00A658D9" w:rsidP="006D4521">
      <w:pPr>
        <w:tabs>
          <w:tab w:val="left" w:pos="284"/>
        </w:tabs>
        <w:spacing w:after="0" w:line="240" w:lineRule="auto"/>
        <w:jc w:val="both"/>
        <w:rPr>
          <w:rFonts w:ascii="Times New Roman" w:eastAsia="Calibri" w:hAnsi="Times New Roman" w:cs="Times New Roman"/>
          <w:sz w:val="12"/>
          <w:szCs w:val="12"/>
        </w:rPr>
      </w:pPr>
    </w:p>
    <w:p w:rsidR="00A658D9" w:rsidRDefault="00A658D9" w:rsidP="006D4521">
      <w:pPr>
        <w:tabs>
          <w:tab w:val="left" w:pos="284"/>
        </w:tabs>
        <w:spacing w:after="0" w:line="240" w:lineRule="auto"/>
        <w:jc w:val="both"/>
        <w:rPr>
          <w:rFonts w:ascii="Times New Roman" w:eastAsia="Calibri" w:hAnsi="Times New Roman" w:cs="Times New Roman"/>
          <w:sz w:val="12"/>
          <w:szCs w:val="12"/>
        </w:rPr>
      </w:pPr>
    </w:p>
    <w:p w:rsidR="00A658D9" w:rsidRDefault="00A658D9"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176570"/>
            <wp:effectExtent l="0" t="0" r="0" b="0"/>
            <wp:docPr id="54" name="Рисунок 5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er\AppData\Local\Microsoft\Windows\Temporary Internet Files\Content.Word\Новый рисунок.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70755" cy="3176570"/>
                    </a:xfrm>
                    <a:prstGeom prst="rect">
                      <a:avLst/>
                    </a:prstGeom>
                    <a:noFill/>
                    <a:ln>
                      <a:noFill/>
                    </a:ln>
                  </pic:spPr>
                </pic:pic>
              </a:graphicData>
            </a:graphic>
          </wp:inline>
        </w:drawing>
      </w:r>
    </w:p>
    <w:p w:rsidR="00A658D9" w:rsidRDefault="00A658D9"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176570"/>
            <wp:effectExtent l="0" t="0" r="0" b="0"/>
            <wp:docPr id="55" name="Рисунок 5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er\AppData\Local\Microsoft\Windows\Temporary Internet Files\Content.Word\Новый рисунок.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70755" cy="3176570"/>
                    </a:xfrm>
                    <a:prstGeom prst="rect">
                      <a:avLst/>
                    </a:prstGeom>
                    <a:noFill/>
                    <a:ln>
                      <a:noFill/>
                    </a:ln>
                  </pic:spPr>
                </pic:pic>
              </a:graphicData>
            </a:graphic>
          </wp:inline>
        </w:drawing>
      </w:r>
    </w:p>
    <w:p w:rsidR="00A658D9" w:rsidRDefault="00A658D9" w:rsidP="006D4521">
      <w:pPr>
        <w:tabs>
          <w:tab w:val="left" w:pos="284"/>
        </w:tabs>
        <w:spacing w:after="0" w:line="240" w:lineRule="auto"/>
        <w:jc w:val="both"/>
        <w:rPr>
          <w:rFonts w:ascii="Times New Roman" w:eastAsia="Calibri" w:hAnsi="Times New Roman" w:cs="Times New Roman"/>
          <w:sz w:val="12"/>
          <w:szCs w:val="12"/>
        </w:rPr>
      </w:pPr>
    </w:p>
    <w:p w:rsidR="00A658D9" w:rsidRDefault="00A658D9" w:rsidP="006D4521">
      <w:pPr>
        <w:tabs>
          <w:tab w:val="left" w:pos="284"/>
        </w:tabs>
        <w:spacing w:after="0" w:line="240" w:lineRule="auto"/>
        <w:jc w:val="both"/>
        <w:rPr>
          <w:rFonts w:ascii="Times New Roman" w:eastAsia="Calibri" w:hAnsi="Times New Roman" w:cs="Times New Roman"/>
          <w:sz w:val="12"/>
          <w:szCs w:val="12"/>
        </w:rPr>
      </w:pPr>
    </w:p>
    <w:p w:rsidR="00A658D9" w:rsidRDefault="00A658D9" w:rsidP="006D4521">
      <w:pPr>
        <w:tabs>
          <w:tab w:val="left" w:pos="284"/>
        </w:tabs>
        <w:spacing w:after="0" w:line="240" w:lineRule="auto"/>
        <w:jc w:val="both"/>
        <w:rPr>
          <w:rFonts w:ascii="Times New Roman" w:eastAsia="Calibri" w:hAnsi="Times New Roman" w:cs="Times New Roman"/>
          <w:sz w:val="12"/>
          <w:szCs w:val="12"/>
        </w:rPr>
      </w:pPr>
    </w:p>
    <w:p w:rsidR="00A658D9" w:rsidRDefault="00A658D9"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168807"/>
            <wp:effectExtent l="0" t="0" r="0" b="0"/>
            <wp:docPr id="56" name="Рисунок 5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AppData\Local\Microsoft\Windows\Temporary Internet Files\Content.Word\Новый рисунок.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70755" cy="3168807"/>
                    </a:xfrm>
                    <a:prstGeom prst="rect">
                      <a:avLst/>
                    </a:prstGeom>
                    <a:noFill/>
                    <a:ln>
                      <a:noFill/>
                    </a:ln>
                  </pic:spPr>
                </pic:pic>
              </a:graphicData>
            </a:graphic>
          </wp:inline>
        </w:drawing>
      </w:r>
    </w:p>
    <w:p w:rsidR="00A658D9" w:rsidRDefault="00A658D9"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231221"/>
            <wp:effectExtent l="0" t="0" r="0" b="0"/>
            <wp:docPr id="57" name="Рисунок 5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user\AppData\Local\Microsoft\Windows\Temporary Internet Files\Content.Word\Новый рисунок.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70755" cy="3231221"/>
                    </a:xfrm>
                    <a:prstGeom prst="rect">
                      <a:avLst/>
                    </a:prstGeom>
                    <a:noFill/>
                    <a:ln>
                      <a:noFill/>
                    </a:ln>
                  </pic:spPr>
                </pic:pic>
              </a:graphicData>
            </a:graphic>
          </wp:inline>
        </w:drawing>
      </w:r>
    </w:p>
    <w:p w:rsidR="00A658D9" w:rsidRDefault="00A658D9" w:rsidP="006D4521">
      <w:pPr>
        <w:tabs>
          <w:tab w:val="left" w:pos="284"/>
        </w:tabs>
        <w:spacing w:after="0" w:line="240" w:lineRule="auto"/>
        <w:jc w:val="both"/>
        <w:rPr>
          <w:rFonts w:ascii="Times New Roman" w:eastAsia="Calibri" w:hAnsi="Times New Roman" w:cs="Times New Roman"/>
          <w:sz w:val="12"/>
          <w:szCs w:val="12"/>
        </w:rPr>
      </w:pPr>
    </w:p>
    <w:p w:rsidR="00A658D9" w:rsidRDefault="00A658D9" w:rsidP="006D4521">
      <w:pPr>
        <w:tabs>
          <w:tab w:val="left" w:pos="284"/>
        </w:tabs>
        <w:spacing w:after="0" w:line="240" w:lineRule="auto"/>
        <w:jc w:val="both"/>
        <w:rPr>
          <w:rFonts w:ascii="Times New Roman" w:eastAsia="Calibri" w:hAnsi="Times New Roman" w:cs="Times New Roman"/>
          <w:sz w:val="12"/>
          <w:szCs w:val="12"/>
        </w:rPr>
      </w:pPr>
    </w:p>
    <w:p w:rsidR="00A658D9" w:rsidRDefault="00A658D9"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215385"/>
            <wp:effectExtent l="0" t="0" r="0" b="0"/>
            <wp:docPr id="58" name="Рисунок 5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user\AppData\Local\Microsoft\Windows\Temporary Internet Files\Content.Word\Новый рисунок.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70755" cy="3215385"/>
                    </a:xfrm>
                    <a:prstGeom prst="rect">
                      <a:avLst/>
                    </a:prstGeom>
                    <a:noFill/>
                    <a:ln>
                      <a:noFill/>
                    </a:ln>
                  </pic:spPr>
                </pic:pic>
              </a:graphicData>
            </a:graphic>
          </wp:inline>
        </w:drawing>
      </w:r>
    </w:p>
    <w:p w:rsidR="00A658D9" w:rsidRDefault="00A658D9"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114467"/>
            <wp:effectExtent l="0" t="0" r="0" b="0"/>
            <wp:docPr id="59" name="Рисунок 5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user\AppData\Local\Microsoft\Windows\Temporary Internet Files\Content.Word\Новый рисунок.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70755" cy="3114467"/>
                    </a:xfrm>
                    <a:prstGeom prst="rect">
                      <a:avLst/>
                    </a:prstGeom>
                    <a:noFill/>
                    <a:ln>
                      <a:noFill/>
                    </a:ln>
                  </pic:spPr>
                </pic:pic>
              </a:graphicData>
            </a:graphic>
          </wp:inline>
        </w:drawing>
      </w:r>
    </w:p>
    <w:p w:rsidR="00A658D9" w:rsidRDefault="00A658D9" w:rsidP="006D4521">
      <w:pPr>
        <w:tabs>
          <w:tab w:val="left" w:pos="284"/>
        </w:tabs>
        <w:spacing w:after="0" w:line="240" w:lineRule="auto"/>
        <w:jc w:val="both"/>
        <w:rPr>
          <w:rFonts w:ascii="Times New Roman" w:eastAsia="Calibri" w:hAnsi="Times New Roman" w:cs="Times New Roman"/>
          <w:sz w:val="12"/>
          <w:szCs w:val="12"/>
        </w:rPr>
      </w:pPr>
    </w:p>
    <w:p w:rsidR="00A658D9" w:rsidRDefault="00A658D9" w:rsidP="006D4521">
      <w:pPr>
        <w:tabs>
          <w:tab w:val="left" w:pos="284"/>
        </w:tabs>
        <w:spacing w:after="0" w:line="240" w:lineRule="auto"/>
        <w:jc w:val="both"/>
        <w:rPr>
          <w:rFonts w:ascii="Times New Roman" w:eastAsia="Calibri" w:hAnsi="Times New Roman" w:cs="Times New Roman"/>
          <w:sz w:val="12"/>
          <w:szCs w:val="12"/>
        </w:rPr>
      </w:pPr>
    </w:p>
    <w:p w:rsidR="00A658D9" w:rsidRDefault="00A658D9" w:rsidP="006D4521">
      <w:pPr>
        <w:tabs>
          <w:tab w:val="left" w:pos="284"/>
        </w:tabs>
        <w:spacing w:after="0" w:line="240" w:lineRule="auto"/>
        <w:jc w:val="both"/>
        <w:rPr>
          <w:rFonts w:ascii="Times New Roman" w:eastAsia="Calibri" w:hAnsi="Times New Roman" w:cs="Times New Roman"/>
          <w:sz w:val="12"/>
          <w:szCs w:val="12"/>
        </w:rPr>
      </w:pPr>
    </w:p>
    <w:p w:rsidR="00A658D9" w:rsidRDefault="00A658D9"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2122998" cy="1143855"/>
            <wp:effectExtent l="0" t="0" r="0" b="0"/>
            <wp:docPr id="60" name="Рисунок 6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user\AppData\Local\Microsoft\Windows\Temporary Internet Files\Content.Word\Новый рисунок.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36152" cy="1150942"/>
                    </a:xfrm>
                    <a:prstGeom prst="rect">
                      <a:avLst/>
                    </a:prstGeom>
                    <a:noFill/>
                    <a:ln>
                      <a:noFill/>
                    </a:ln>
                  </pic:spPr>
                </pic:pic>
              </a:graphicData>
            </a:graphic>
          </wp:inline>
        </w:drawing>
      </w:r>
    </w:p>
    <w:p w:rsidR="00A658D9" w:rsidRDefault="00A658D9" w:rsidP="00A658D9">
      <w:pPr>
        <w:tabs>
          <w:tab w:val="left" w:pos="284"/>
        </w:tabs>
        <w:spacing w:after="0" w:line="240" w:lineRule="auto"/>
        <w:jc w:val="center"/>
        <w:rPr>
          <w:rFonts w:ascii="Times New Roman" w:eastAsia="Calibri" w:hAnsi="Times New Roman" w:cs="Times New Roman"/>
          <w:sz w:val="12"/>
          <w:szCs w:val="12"/>
        </w:rPr>
      </w:pPr>
      <w:r w:rsidRPr="00A658D9">
        <w:rPr>
          <w:rFonts w:ascii="Times New Roman" w:eastAsia="Calibri" w:hAnsi="Times New Roman" w:cs="Times New Roman"/>
          <w:noProof/>
          <w:sz w:val="12"/>
          <w:szCs w:val="12"/>
          <w:lang w:eastAsia="ru-RU"/>
        </w:rPr>
        <w:drawing>
          <wp:inline distT="0" distB="0" distL="0" distR="0">
            <wp:extent cx="1463040" cy="238373"/>
            <wp:effectExtent l="0" t="0" r="0" b="0"/>
            <wp:docPr id="61" name="Рисунок 61" descr="C:\Users\user\Pictures\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user\Pictures\Новый рисунок.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91560" cy="243020"/>
                    </a:xfrm>
                    <a:prstGeom prst="rect">
                      <a:avLst/>
                    </a:prstGeom>
                    <a:noFill/>
                    <a:ln>
                      <a:noFill/>
                    </a:ln>
                  </pic:spPr>
                </pic:pic>
              </a:graphicData>
            </a:graphic>
          </wp:inline>
        </w:drawing>
      </w:r>
    </w:p>
    <w:p w:rsidR="00A658D9" w:rsidRDefault="00A658D9" w:rsidP="00774FBC">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084143" cy="2377440"/>
            <wp:effectExtent l="0" t="0" r="0" b="0"/>
            <wp:docPr id="62" name="Рисунок 6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AppData\Local\Microsoft\Windows\Temporary Internet Files\Content.Word\Новый рисунок.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92620" cy="2383974"/>
                    </a:xfrm>
                    <a:prstGeom prst="rect">
                      <a:avLst/>
                    </a:prstGeom>
                    <a:noFill/>
                    <a:ln>
                      <a:noFill/>
                    </a:ln>
                  </pic:spPr>
                </pic:pic>
              </a:graphicData>
            </a:graphic>
          </wp:inline>
        </w:drawing>
      </w:r>
    </w:p>
    <w:p w:rsidR="00774FBC" w:rsidRDefault="00774FBC" w:rsidP="00774FBC">
      <w:pPr>
        <w:tabs>
          <w:tab w:val="left" w:pos="284"/>
        </w:tabs>
        <w:spacing w:after="0" w:line="240" w:lineRule="auto"/>
        <w:jc w:val="center"/>
        <w:rPr>
          <w:rFonts w:ascii="Times New Roman" w:eastAsia="Calibri" w:hAnsi="Times New Roman" w:cs="Times New Roman"/>
          <w:sz w:val="12"/>
          <w:szCs w:val="12"/>
        </w:rPr>
      </w:pPr>
    </w:p>
    <w:p w:rsidR="00A658D9" w:rsidRDefault="00774FBC" w:rsidP="00774FB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МАТЕРИАЛЫ ПО ОБОСНОВАНИЮ</w:t>
      </w:r>
    </w:p>
    <w:p w:rsidR="00A658D9" w:rsidRDefault="00774FBC" w:rsidP="00774FBC">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331596" cy="2611922"/>
            <wp:effectExtent l="0" t="0" r="0" b="0"/>
            <wp:docPr id="63" name="Рисунок 6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user\AppData\Local\Microsoft\Windows\Temporary Internet Files\Content.Word\Новый рисунок.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335175" cy="2614728"/>
                    </a:xfrm>
                    <a:prstGeom prst="rect">
                      <a:avLst/>
                    </a:prstGeom>
                    <a:noFill/>
                    <a:ln>
                      <a:noFill/>
                    </a:ln>
                  </pic:spPr>
                </pic:pic>
              </a:graphicData>
            </a:graphic>
          </wp:inline>
        </w:drawing>
      </w:r>
    </w:p>
    <w:p w:rsidR="00A658D9" w:rsidRDefault="00774FBC" w:rsidP="00774FBC">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848186" cy="2768587"/>
            <wp:effectExtent l="0" t="0" r="0" b="0"/>
            <wp:docPr id="65" name="Рисунок 6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user\AppData\Local\Microsoft\Windows\Temporary Internet Files\Content.Word\Новый рисунок.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52054" cy="2771370"/>
                    </a:xfrm>
                    <a:prstGeom prst="rect">
                      <a:avLst/>
                    </a:prstGeom>
                    <a:noFill/>
                    <a:ln>
                      <a:noFill/>
                    </a:ln>
                  </pic:spPr>
                </pic:pic>
              </a:graphicData>
            </a:graphic>
          </wp:inline>
        </w:drawing>
      </w:r>
    </w:p>
    <w:p w:rsidR="00A658D9" w:rsidRDefault="00774FBC" w:rsidP="00774FBC">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011680" cy="1760306"/>
            <wp:effectExtent l="0" t="0" r="0" b="0"/>
            <wp:docPr id="66" name="Рисунок 6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user\AppData\Local\Microsoft\Windows\Temporary Internet Files\Content.Word\Новый рисунок.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21561" cy="1768952"/>
                    </a:xfrm>
                    <a:prstGeom prst="rect">
                      <a:avLst/>
                    </a:prstGeom>
                    <a:noFill/>
                    <a:ln>
                      <a:noFill/>
                    </a:ln>
                  </pic:spPr>
                </pic:pic>
              </a:graphicData>
            </a:graphic>
          </wp:inline>
        </w:drawing>
      </w:r>
    </w:p>
    <w:p w:rsidR="00417FBB" w:rsidRPr="00417FBB" w:rsidRDefault="00417FBB" w:rsidP="00417FBB">
      <w:pPr>
        <w:tabs>
          <w:tab w:val="left" w:pos="284"/>
          <w:tab w:val="left" w:pos="3828"/>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АДМИНИСТРАЦИЯ</w:t>
      </w:r>
    </w:p>
    <w:p w:rsidR="00417FBB" w:rsidRPr="00417FBB" w:rsidRDefault="00417FBB" w:rsidP="00417FBB">
      <w:pPr>
        <w:tabs>
          <w:tab w:val="left" w:pos="284"/>
          <w:tab w:val="left" w:pos="3828"/>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СЕЛЬСКОГО ПОСЕЛЕНИЯ АНТОНОВКА</w:t>
      </w:r>
    </w:p>
    <w:p w:rsidR="00417FBB" w:rsidRPr="00417FBB" w:rsidRDefault="00417FBB" w:rsidP="00417FBB">
      <w:pPr>
        <w:tabs>
          <w:tab w:val="left" w:pos="284"/>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МУНИЦИПАЛЬНОГО РАЙОНА СЕРГИЕВСКИЙ</w:t>
      </w:r>
    </w:p>
    <w:p w:rsidR="00417FBB" w:rsidRPr="00417FBB" w:rsidRDefault="00417FBB" w:rsidP="00417FBB">
      <w:pPr>
        <w:tabs>
          <w:tab w:val="left" w:pos="284"/>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САМАРСКОЙ ОБЛАСТИ</w:t>
      </w:r>
    </w:p>
    <w:p w:rsidR="00417FBB" w:rsidRPr="00417FBB" w:rsidRDefault="00417FBB" w:rsidP="00417FBB">
      <w:pPr>
        <w:tabs>
          <w:tab w:val="left" w:pos="284"/>
        </w:tabs>
        <w:spacing w:after="0" w:line="240" w:lineRule="auto"/>
        <w:jc w:val="center"/>
        <w:rPr>
          <w:rFonts w:ascii="Times New Roman" w:eastAsia="Calibri" w:hAnsi="Times New Roman" w:cs="Times New Roman"/>
          <w:sz w:val="12"/>
          <w:szCs w:val="12"/>
        </w:rPr>
      </w:pPr>
    </w:p>
    <w:p w:rsidR="00417FBB" w:rsidRPr="00417FBB" w:rsidRDefault="00417FBB" w:rsidP="00417FB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РАСПОРЯЖЕНИЕ</w:t>
      </w:r>
    </w:p>
    <w:p w:rsidR="00417FBB" w:rsidRPr="00417FBB" w:rsidRDefault="00417FBB" w:rsidP="00417FBB">
      <w:pPr>
        <w:tabs>
          <w:tab w:val="left" w:pos="284"/>
        </w:tabs>
        <w:spacing w:after="0" w:line="240" w:lineRule="auto"/>
        <w:jc w:val="both"/>
        <w:rPr>
          <w:rFonts w:ascii="Times New Roman" w:eastAsia="Calibri" w:hAnsi="Times New Roman" w:cs="Times New Roman"/>
          <w:sz w:val="12"/>
          <w:szCs w:val="12"/>
        </w:rPr>
      </w:pPr>
      <w:r w:rsidRPr="00417FBB">
        <w:rPr>
          <w:rFonts w:ascii="Times New Roman" w:eastAsia="Calibri" w:hAnsi="Times New Roman" w:cs="Times New Roman"/>
          <w:sz w:val="12"/>
          <w:szCs w:val="12"/>
        </w:rPr>
        <w:t>1</w:t>
      </w:r>
      <w:r>
        <w:rPr>
          <w:rFonts w:ascii="Times New Roman" w:eastAsia="Calibri" w:hAnsi="Times New Roman" w:cs="Times New Roman"/>
          <w:sz w:val="12"/>
          <w:szCs w:val="12"/>
        </w:rPr>
        <w:t>6</w:t>
      </w:r>
      <w:r w:rsidRPr="00417FBB">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417FBB">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№09</w:t>
      </w:r>
    </w:p>
    <w:p w:rsidR="00417FBB" w:rsidRDefault="00417FBB" w:rsidP="00417FBB">
      <w:pPr>
        <w:tabs>
          <w:tab w:val="left" w:pos="284"/>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О создании патрульной межведомственной группы</w:t>
      </w:r>
    </w:p>
    <w:p w:rsidR="00417FBB" w:rsidRPr="00417FBB" w:rsidRDefault="00417FBB" w:rsidP="00417FBB">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на территории сельского поселе</w:t>
      </w:r>
      <w:r w:rsidRPr="00417FBB">
        <w:rPr>
          <w:rFonts w:ascii="Times New Roman" w:eastAsia="Calibri" w:hAnsi="Times New Roman" w:cs="Times New Roman"/>
          <w:b/>
          <w:sz w:val="12"/>
          <w:szCs w:val="12"/>
        </w:rPr>
        <w:t>ния Антоновка муниципального района Сергиевский</w:t>
      </w:r>
    </w:p>
    <w:p w:rsidR="00417FBB" w:rsidRPr="00417FBB" w:rsidRDefault="00417FBB" w:rsidP="00417FBB">
      <w:pPr>
        <w:tabs>
          <w:tab w:val="left" w:pos="284"/>
        </w:tabs>
        <w:spacing w:after="0" w:line="240" w:lineRule="auto"/>
        <w:jc w:val="both"/>
        <w:rPr>
          <w:rFonts w:ascii="Times New Roman" w:eastAsia="Calibri" w:hAnsi="Times New Roman" w:cs="Times New Roman"/>
          <w:sz w:val="12"/>
          <w:szCs w:val="12"/>
        </w:rPr>
      </w:pPr>
    </w:p>
    <w:p w:rsidR="00417FBB" w:rsidRPr="00417FBB" w:rsidRDefault="00417FBB" w:rsidP="00707AA8">
      <w:pPr>
        <w:tabs>
          <w:tab w:val="left" w:pos="284"/>
        </w:tabs>
        <w:spacing w:after="0" w:line="240" w:lineRule="auto"/>
        <w:ind w:firstLine="284"/>
        <w:jc w:val="both"/>
        <w:rPr>
          <w:rFonts w:ascii="Times New Roman" w:eastAsia="Calibri" w:hAnsi="Times New Roman" w:cs="Times New Roman"/>
          <w:sz w:val="12"/>
          <w:szCs w:val="12"/>
        </w:rPr>
      </w:pPr>
      <w:r w:rsidRPr="00417FBB">
        <w:rPr>
          <w:rFonts w:ascii="Times New Roman" w:eastAsia="Calibri" w:hAnsi="Times New Roman" w:cs="Times New Roman"/>
          <w:sz w:val="12"/>
          <w:szCs w:val="12"/>
        </w:rPr>
        <w:t>В соответствии со статьей 30Федерального закона от 21.12.1994 № 69-ФЗ «О пожарной безопасности», статьей 12 Закона Самарской области от 11.10.2005 № 177-ГД «О пожарной безопасности», постановлением Правительства Самарской области от 12.04.2024г. № 261 «Об особом противопожарном режиме на территории Самарской области»:</w:t>
      </w:r>
    </w:p>
    <w:p w:rsidR="00417FBB" w:rsidRPr="00417FBB" w:rsidRDefault="00417FBB" w:rsidP="00707AA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17FBB">
        <w:rPr>
          <w:rFonts w:ascii="Times New Roman" w:eastAsia="Calibri" w:hAnsi="Times New Roman" w:cs="Times New Roman"/>
          <w:sz w:val="12"/>
          <w:szCs w:val="12"/>
        </w:rPr>
        <w:t>Создать патрульную межведомственную группу на территории сельского поселения Антоновка муниципального района Сергиевский на пожароопасный период 2024 года, согласно приложению №1 к настоящему распоряжению.</w:t>
      </w:r>
    </w:p>
    <w:p w:rsidR="00417FBB" w:rsidRPr="00417FBB" w:rsidRDefault="00417FBB" w:rsidP="00707AA8">
      <w:pPr>
        <w:tabs>
          <w:tab w:val="left" w:pos="284"/>
        </w:tabs>
        <w:spacing w:after="0" w:line="240" w:lineRule="auto"/>
        <w:ind w:firstLine="284"/>
        <w:jc w:val="both"/>
        <w:rPr>
          <w:rFonts w:ascii="Times New Roman" w:eastAsia="Calibri" w:hAnsi="Times New Roman" w:cs="Times New Roman"/>
          <w:sz w:val="12"/>
          <w:szCs w:val="12"/>
        </w:rPr>
      </w:pPr>
      <w:r w:rsidRPr="00417FBB">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417FBB">
        <w:rPr>
          <w:rFonts w:ascii="Times New Roman" w:eastAsia="Calibri" w:hAnsi="Times New Roman" w:cs="Times New Roman"/>
          <w:sz w:val="12"/>
          <w:szCs w:val="12"/>
        </w:rPr>
        <w:t>Утвердить Положение о патрульной межведомственной группе, согласно приложению №2 к настоящему распоряжению.</w:t>
      </w:r>
    </w:p>
    <w:p w:rsidR="00417FBB" w:rsidRPr="00417FBB" w:rsidRDefault="00417FBB" w:rsidP="00707AA8">
      <w:pPr>
        <w:tabs>
          <w:tab w:val="left" w:pos="284"/>
        </w:tabs>
        <w:spacing w:after="0" w:line="240" w:lineRule="auto"/>
        <w:ind w:firstLine="284"/>
        <w:jc w:val="both"/>
        <w:rPr>
          <w:rFonts w:ascii="Times New Roman" w:eastAsia="Calibri" w:hAnsi="Times New Roman" w:cs="Times New Roman"/>
          <w:sz w:val="12"/>
          <w:szCs w:val="12"/>
        </w:rPr>
      </w:pPr>
      <w:r w:rsidRPr="00417FB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417FBB">
        <w:rPr>
          <w:rFonts w:ascii="Times New Roman" w:eastAsia="Calibri" w:hAnsi="Times New Roman" w:cs="Times New Roman"/>
          <w:sz w:val="12"/>
          <w:szCs w:val="12"/>
        </w:rPr>
        <w:t>График работы и маршрут патрульной межведомственной группы в пожароопасный сезон 2024 года составлять ежемесячно, с учетом имеющихся сил и средств, предоставлять в ЕДДС муниципального района Сергиевский.</w:t>
      </w:r>
    </w:p>
    <w:p w:rsidR="00417FBB" w:rsidRPr="00417FBB" w:rsidRDefault="00417FBB" w:rsidP="00707AA8">
      <w:pPr>
        <w:tabs>
          <w:tab w:val="left" w:pos="284"/>
        </w:tabs>
        <w:spacing w:after="0" w:line="240" w:lineRule="auto"/>
        <w:ind w:firstLine="284"/>
        <w:jc w:val="both"/>
        <w:rPr>
          <w:rFonts w:ascii="Times New Roman" w:eastAsia="Calibri" w:hAnsi="Times New Roman" w:cs="Times New Roman"/>
          <w:sz w:val="12"/>
          <w:szCs w:val="12"/>
        </w:rPr>
      </w:pPr>
      <w:r w:rsidRPr="00417FBB">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417FBB">
        <w:rPr>
          <w:rFonts w:ascii="Times New Roman" w:eastAsia="Calibri" w:hAnsi="Times New Roman" w:cs="Times New Roman"/>
          <w:sz w:val="12"/>
          <w:szCs w:val="12"/>
        </w:rPr>
        <w:t>Опубликовать настоящее постановление в газете «Сергиевский вестник».</w:t>
      </w:r>
    </w:p>
    <w:p w:rsidR="00417FBB" w:rsidRPr="00417FBB" w:rsidRDefault="00417FBB" w:rsidP="00707AA8">
      <w:pPr>
        <w:tabs>
          <w:tab w:val="left" w:pos="284"/>
        </w:tabs>
        <w:spacing w:after="0" w:line="240" w:lineRule="auto"/>
        <w:ind w:firstLine="284"/>
        <w:jc w:val="both"/>
        <w:rPr>
          <w:rFonts w:ascii="Times New Roman" w:eastAsia="Calibri" w:hAnsi="Times New Roman" w:cs="Times New Roman"/>
          <w:sz w:val="12"/>
          <w:szCs w:val="12"/>
        </w:rPr>
      </w:pPr>
      <w:r w:rsidRPr="00417FBB">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417FBB">
        <w:rPr>
          <w:rFonts w:ascii="Times New Roman" w:eastAsia="Calibri" w:hAnsi="Times New Roman" w:cs="Times New Roman"/>
          <w:sz w:val="12"/>
          <w:szCs w:val="12"/>
        </w:rPr>
        <w:t>Контроль за выполнением распоряжения оставляю за собой.</w:t>
      </w:r>
    </w:p>
    <w:p w:rsidR="00417FBB" w:rsidRPr="00417FBB" w:rsidRDefault="00417FBB" w:rsidP="00417FBB">
      <w:pPr>
        <w:tabs>
          <w:tab w:val="left" w:pos="284"/>
        </w:tabs>
        <w:spacing w:after="0" w:line="240" w:lineRule="auto"/>
        <w:jc w:val="right"/>
        <w:rPr>
          <w:rFonts w:ascii="Times New Roman" w:eastAsia="Calibri" w:hAnsi="Times New Roman" w:cs="Times New Roman"/>
          <w:sz w:val="12"/>
          <w:szCs w:val="12"/>
        </w:rPr>
      </w:pPr>
      <w:proofErr w:type="spellStart"/>
      <w:r w:rsidRPr="00417FBB">
        <w:rPr>
          <w:rFonts w:ascii="Times New Roman" w:eastAsia="Calibri" w:hAnsi="Times New Roman" w:cs="Times New Roman"/>
          <w:sz w:val="12"/>
          <w:szCs w:val="12"/>
        </w:rPr>
        <w:t>И.о</w:t>
      </w:r>
      <w:proofErr w:type="spellEnd"/>
      <w:r w:rsidRPr="00417FBB">
        <w:rPr>
          <w:rFonts w:ascii="Times New Roman" w:eastAsia="Calibri" w:hAnsi="Times New Roman" w:cs="Times New Roman"/>
          <w:sz w:val="12"/>
          <w:szCs w:val="12"/>
        </w:rPr>
        <w:t>. Главы сельского поселения Антоновка</w:t>
      </w:r>
    </w:p>
    <w:p w:rsidR="00417FBB" w:rsidRDefault="00417FBB" w:rsidP="00417FBB">
      <w:pPr>
        <w:tabs>
          <w:tab w:val="left" w:pos="284"/>
        </w:tabs>
        <w:spacing w:after="0" w:line="240" w:lineRule="auto"/>
        <w:jc w:val="right"/>
        <w:rPr>
          <w:rFonts w:ascii="Times New Roman" w:eastAsia="Calibri" w:hAnsi="Times New Roman" w:cs="Times New Roman"/>
          <w:sz w:val="12"/>
          <w:szCs w:val="12"/>
        </w:rPr>
      </w:pPr>
      <w:r w:rsidRPr="00417FBB">
        <w:rPr>
          <w:rFonts w:ascii="Times New Roman" w:eastAsia="Calibri" w:hAnsi="Times New Roman" w:cs="Times New Roman"/>
          <w:sz w:val="12"/>
          <w:szCs w:val="12"/>
        </w:rPr>
        <w:t>муниципального района Сергиевский</w:t>
      </w:r>
    </w:p>
    <w:p w:rsidR="00A658D9" w:rsidRDefault="00417FBB" w:rsidP="00417FBB">
      <w:pPr>
        <w:tabs>
          <w:tab w:val="left" w:pos="284"/>
        </w:tabs>
        <w:spacing w:after="0" w:line="240" w:lineRule="auto"/>
        <w:jc w:val="right"/>
        <w:rPr>
          <w:rFonts w:ascii="Times New Roman" w:eastAsia="Calibri" w:hAnsi="Times New Roman" w:cs="Times New Roman"/>
          <w:sz w:val="12"/>
          <w:szCs w:val="12"/>
        </w:rPr>
      </w:pPr>
      <w:r w:rsidRPr="00417FBB">
        <w:rPr>
          <w:rFonts w:ascii="Times New Roman" w:eastAsia="Calibri" w:hAnsi="Times New Roman" w:cs="Times New Roman"/>
          <w:sz w:val="12"/>
          <w:szCs w:val="12"/>
        </w:rPr>
        <w:t xml:space="preserve">И.А. </w:t>
      </w:r>
      <w:proofErr w:type="spellStart"/>
      <w:r w:rsidRPr="00417FBB">
        <w:rPr>
          <w:rFonts w:ascii="Times New Roman" w:eastAsia="Calibri" w:hAnsi="Times New Roman" w:cs="Times New Roman"/>
          <w:sz w:val="12"/>
          <w:szCs w:val="12"/>
        </w:rPr>
        <w:t>Секуняева</w:t>
      </w:r>
      <w:proofErr w:type="spellEnd"/>
    </w:p>
    <w:p w:rsidR="00417FBB" w:rsidRPr="00417FBB" w:rsidRDefault="00417FBB" w:rsidP="00417FBB">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lastRenderedPageBreak/>
        <w:t>Приложение №1</w:t>
      </w:r>
    </w:p>
    <w:p w:rsidR="00417FBB" w:rsidRPr="00417FBB" w:rsidRDefault="00417FBB" w:rsidP="00417FBB">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к постановлению администрации сельского поселения Антоновка</w:t>
      </w:r>
    </w:p>
    <w:p w:rsidR="00417FBB" w:rsidRPr="00417FBB" w:rsidRDefault="00417FBB" w:rsidP="00417FBB">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муниципального района Сергиевский</w:t>
      </w:r>
    </w:p>
    <w:p w:rsidR="00417FBB" w:rsidRPr="00417FBB" w:rsidRDefault="00417FBB" w:rsidP="00417FBB">
      <w:pPr>
        <w:tabs>
          <w:tab w:val="left" w:pos="284"/>
        </w:tabs>
        <w:spacing w:after="0" w:line="240" w:lineRule="auto"/>
        <w:jc w:val="right"/>
        <w:rPr>
          <w:rFonts w:ascii="Times New Roman" w:eastAsia="Calibri" w:hAnsi="Times New Roman" w:cs="Times New Roman"/>
          <w:sz w:val="12"/>
          <w:szCs w:val="12"/>
        </w:rPr>
      </w:pPr>
      <w:r w:rsidRPr="00417FBB">
        <w:rPr>
          <w:rFonts w:ascii="Times New Roman" w:eastAsia="Calibri" w:hAnsi="Times New Roman" w:cs="Times New Roman"/>
          <w:i/>
          <w:sz w:val="12"/>
          <w:szCs w:val="12"/>
        </w:rPr>
        <w:t>№</w:t>
      </w:r>
      <w:r>
        <w:rPr>
          <w:rFonts w:ascii="Times New Roman" w:eastAsia="Calibri" w:hAnsi="Times New Roman" w:cs="Times New Roman"/>
          <w:i/>
          <w:sz w:val="12"/>
          <w:szCs w:val="12"/>
        </w:rPr>
        <w:t>09</w:t>
      </w:r>
      <w:r w:rsidRPr="00417FBB">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417F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417FBB">
        <w:rPr>
          <w:rFonts w:ascii="Times New Roman" w:eastAsia="Calibri" w:hAnsi="Times New Roman" w:cs="Times New Roman"/>
          <w:i/>
          <w:sz w:val="12"/>
          <w:szCs w:val="12"/>
        </w:rPr>
        <w:t xml:space="preserve"> 2024 г.</w:t>
      </w:r>
    </w:p>
    <w:p w:rsidR="00417FBB" w:rsidRPr="00417FBB" w:rsidRDefault="00417FBB" w:rsidP="00417FBB">
      <w:pPr>
        <w:tabs>
          <w:tab w:val="left" w:pos="284"/>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Состав патрульной межведомственной группы</w:t>
      </w:r>
    </w:p>
    <w:p w:rsidR="00417FBB" w:rsidRPr="00417FBB" w:rsidRDefault="00417FBB" w:rsidP="00417FBB">
      <w:pPr>
        <w:tabs>
          <w:tab w:val="left" w:pos="284"/>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на территории сельского поселения Сергиевск муниципального района Сергиевский</w:t>
      </w:r>
      <w:r w:rsidR="00707AA8">
        <w:rPr>
          <w:rFonts w:ascii="Times New Roman" w:eastAsia="Calibri" w:hAnsi="Times New Roman" w:cs="Times New Roman"/>
          <w:b/>
          <w:sz w:val="12"/>
          <w:szCs w:val="12"/>
        </w:rPr>
        <w:t xml:space="preserve"> </w:t>
      </w:r>
      <w:r w:rsidRPr="00417FBB">
        <w:rPr>
          <w:rFonts w:ascii="Times New Roman" w:eastAsia="Calibri" w:hAnsi="Times New Roman" w:cs="Times New Roman"/>
          <w:b/>
          <w:sz w:val="12"/>
          <w:szCs w:val="12"/>
        </w:rPr>
        <w:t>в пожароопасный период 2024 года</w:t>
      </w:r>
    </w:p>
    <w:tbl>
      <w:tblPr>
        <w:tblStyle w:val="af1"/>
        <w:tblW w:w="5000" w:type="pct"/>
        <w:tblCellMar>
          <w:left w:w="0" w:type="dxa"/>
          <w:right w:w="0" w:type="dxa"/>
        </w:tblCellMar>
        <w:tblLook w:val="04A0" w:firstRow="1" w:lastRow="0" w:firstColumn="1" w:lastColumn="0" w:noHBand="0" w:noVBand="1"/>
      </w:tblPr>
      <w:tblGrid>
        <w:gridCol w:w="2565"/>
        <w:gridCol w:w="4958"/>
      </w:tblGrid>
      <w:tr w:rsidR="00417FBB" w:rsidRPr="00417FBB" w:rsidTr="00417FBB">
        <w:trPr>
          <w:trHeight w:val="20"/>
        </w:trPr>
        <w:tc>
          <w:tcPr>
            <w:tcW w:w="1705" w:type="pct"/>
          </w:tcPr>
          <w:p w:rsidR="00417FBB" w:rsidRPr="00417FBB" w:rsidRDefault="00417FBB" w:rsidP="00417FBB">
            <w:pPr>
              <w:tabs>
                <w:tab w:val="left" w:pos="284"/>
              </w:tabs>
              <w:rPr>
                <w:rFonts w:ascii="Times New Roman" w:eastAsia="Calibri" w:hAnsi="Times New Roman" w:cs="Times New Roman"/>
                <w:sz w:val="12"/>
                <w:szCs w:val="12"/>
              </w:rPr>
            </w:pPr>
            <w:r w:rsidRPr="00417FBB">
              <w:rPr>
                <w:rFonts w:ascii="Times New Roman" w:eastAsia="Calibri" w:hAnsi="Times New Roman" w:cs="Times New Roman"/>
                <w:sz w:val="12"/>
                <w:szCs w:val="12"/>
              </w:rPr>
              <w:t>Наименование</w:t>
            </w:r>
          </w:p>
        </w:tc>
        <w:tc>
          <w:tcPr>
            <w:tcW w:w="3295" w:type="pct"/>
          </w:tcPr>
          <w:p w:rsidR="00417FBB" w:rsidRPr="00417FBB" w:rsidRDefault="00417FBB" w:rsidP="00417FBB">
            <w:pPr>
              <w:tabs>
                <w:tab w:val="left" w:pos="284"/>
              </w:tabs>
              <w:rPr>
                <w:rFonts w:ascii="Times New Roman" w:eastAsia="Calibri" w:hAnsi="Times New Roman" w:cs="Times New Roman"/>
                <w:sz w:val="12"/>
                <w:szCs w:val="12"/>
              </w:rPr>
            </w:pPr>
            <w:r w:rsidRPr="00417FBB">
              <w:rPr>
                <w:rFonts w:ascii="Times New Roman" w:eastAsia="Calibri" w:hAnsi="Times New Roman" w:cs="Times New Roman"/>
                <w:sz w:val="12"/>
                <w:szCs w:val="12"/>
              </w:rPr>
              <w:t>Состав группы</w:t>
            </w:r>
          </w:p>
        </w:tc>
      </w:tr>
      <w:tr w:rsidR="00417FBB" w:rsidRPr="00417FBB" w:rsidTr="00417FBB">
        <w:trPr>
          <w:trHeight w:val="20"/>
        </w:trPr>
        <w:tc>
          <w:tcPr>
            <w:tcW w:w="1705" w:type="pct"/>
            <w:vMerge w:val="restart"/>
          </w:tcPr>
          <w:p w:rsidR="00417FBB" w:rsidRPr="00417FBB" w:rsidRDefault="00417FBB" w:rsidP="00417FBB">
            <w:pPr>
              <w:tabs>
                <w:tab w:val="left" w:pos="284"/>
              </w:tabs>
              <w:rPr>
                <w:rFonts w:ascii="Times New Roman" w:eastAsia="Calibri" w:hAnsi="Times New Roman" w:cs="Times New Roman"/>
                <w:sz w:val="12"/>
                <w:szCs w:val="12"/>
              </w:rPr>
            </w:pPr>
            <w:r w:rsidRPr="00417FBB">
              <w:rPr>
                <w:rFonts w:ascii="Times New Roman" w:eastAsia="Calibri" w:hAnsi="Times New Roman" w:cs="Times New Roman"/>
                <w:sz w:val="12"/>
                <w:szCs w:val="12"/>
              </w:rPr>
              <w:t xml:space="preserve">Патрульная группа </w:t>
            </w:r>
          </w:p>
          <w:p w:rsidR="00417FBB" w:rsidRPr="00417FBB" w:rsidRDefault="00417FBB" w:rsidP="00417FBB">
            <w:pPr>
              <w:tabs>
                <w:tab w:val="left" w:pos="284"/>
              </w:tabs>
              <w:rPr>
                <w:rFonts w:ascii="Times New Roman" w:eastAsia="Calibri" w:hAnsi="Times New Roman" w:cs="Times New Roman"/>
                <w:sz w:val="12"/>
                <w:szCs w:val="12"/>
              </w:rPr>
            </w:pPr>
          </w:p>
        </w:tc>
        <w:tc>
          <w:tcPr>
            <w:tcW w:w="3295" w:type="pct"/>
          </w:tcPr>
          <w:p w:rsidR="00417FBB" w:rsidRPr="00417FBB" w:rsidRDefault="00417FBB" w:rsidP="00417FBB">
            <w:pPr>
              <w:tabs>
                <w:tab w:val="left" w:pos="284"/>
              </w:tabs>
              <w:rPr>
                <w:rFonts w:ascii="Times New Roman" w:eastAsia="Calibri" w:hAnsi="Times New Roman" w:cs="Times New Roman"/>
                <w:sz w:val="12"/>
                <w:szCs w:val="12"/>
              </w:rPr>
            </w:pPr>
            <w:r w:rsidRPr="00417FBB">
              <w:rPr>
                <w:rFonts w:ascii="Times New Roman" w:eastAsia="Calibri" w:hAnsi="Times New Roman" w:cs="Times New Roman"/>
                <w:sz w:val="12"/>
                <w:szCs w:val="12"/>
              </w:rPr>
              <w:t>1.  Петин И.С</w:t>
            </w:r>
          </w:p>
        </w:tc>
      </w:tr>
      <w:tr w:rsidR="00417FBB" w:rsidRPr="00417FBB" w:rsidTr="00417FBB">
        <w:trPr>
          <w:trHeight w:val="20"/>
        </w:trPr>
        <w:tc>
          <w:tcPr>
            <w:tcW w:w="1705" w:type="pct"/>
            <w:vMerge/>
          </w:tcPr>
          <w:p w:rsidR="00417FBB" w:rsidRPr="00417FBB" w:rsidRDefault="00417FBB" w:rsidP="00417FBB">
            <w:pPr>
              <w:tabs>
                <w:tab w:val="left" w:pos="284"/>
              </w:tabs>
              <w:rPr>
                <w:rFonts w:ascii="Times New Roman" w:eastAsia="Calibri" w:hAnsi="Times New Roman" w:cs="Times New Roman"/>
                <w:sz w:val="12"/>
                <w:szCs w:val="12"/>
              </w:rPr>
            </w:pPr>
          </w:p>
        </w:tc>
        <w:tc>
          <w:tcPr>
            <w:tcW w:w="3295" w:type="pct"/>
          </w:tcPr>
          <w:p w:rsidR="00417FBB" w:rsidRPr="00417FBB" w:rsidRDefault="00417FBB" w:rsidP="00417FBB">
            <w:pPr>
              <w:tabs>
                <w:tab w:val="left" w:pos="284"/>
              </w:tabs>
              <w:rPr>
                <w:rFonts w:ascii="Times New Roman" w:eastAsia="Calibri" w:hAnsi="Times New Roman" w:cs="Times New Roman"/>
                <w:sz w:val="12"/>
                <w:szCs w:val="12"/>
              </w:rPr>
            </w:pPr>
            <w:r w:rsidRPr="00417FBB">
              <w:rPr>
                <w:rFonts w:ascii="Times New Roman" w:eastAsia="Calibri" w:hAnsi="Times New Roman" w:cs="Times New Roman"/>
                <w:sz w:val="12"/>
                <w:szCs w:val="12"/>
              </w:rPr>
              <w:t>2. Андриянов С.П.</w:t>
            </w:r>
          </w:p>
        </w:tc>
      </w:tr>
      <w:tr w:rsidR="00417FBB" w:rsidRPr="00417FBB" w:rsidTr="00417FBB">
        <w:trPr>
          <w:trHeight w:val="20"/>
        </w:trPr>
        <w:tc>
          <w:tcPr>
            <w:tcW w:w="1705" w:type="pct"/>
            <w:vMerge/>
          </w:tcPr>
          <w:p w:rsidR="00417FBB" w:rsidRPr="00417FBB" w:rsidRDefault="00417FBB" w:rsidP="00417FBB">
            <w:pPr>
              <w:tabs>
                <w:tab w:val="left" w:pos="284"/>
              </w:tabs>
              <w:rPr>
                <w:rFonts w:ascii="Times New Roman" w:eastAsia="Calibri" w:hAnsi="Times New Roman" w:cs="Times New Roman"/>
                <w:sz w:val="12"/>
                <w:szCs w:val="12"/>
              </w:rPr>
            </w:pPr>
          </w:p>
        </w:tc>
        <w:tc>
          <w:tcPr>
            <w:tcW w:w="3295" w:type="pct"/>
          </w:tcPr>
          <w:p w:rsidR="00417FBB" w:rsidRPr="00417FBB" w:rsidRDefault="00417FBB" w:rsidP="00417FBB">
            <w:pPr>
              <w:tabs>
                <w:tab w:val="left" w:pos="284"/>
              </w:tabs>
              <w:rPr>
                <w:rFonts w:ascii="Times New Roman" w:eastAsia="Calibri" w:hAnsi="Times New Roman" w:cs="Times New Roman"/>
                <w:sz w:val="12"/>
                <w:szCs w:val="12"/>
              </w:rPr>
            </w:pPr>
            <w:r w:rsidRPr="00417FBB">
              <w:rPr>
                <w:rFonts w:ascii="Times New Roman" w:eastAsia="Calibri" w:hAnsi="Times New Roman" w:cs="Times New Roman"/>
                <w:sz w:val="12"/>
                <w:szCs w:val="12"/>
              </w:rPr>
              <w:t>3.Маркеев Г.Г.</w:t>
            </w:r>
          </w:p>
        </w:tc>
      </w:tr>
    </w:tbl>
    <w:p w:rsidR="00417FBB" w:rsidRDefault="00417FBB" w:rsidP="00417FBB">
      <w:pPr>
        <w:tabs>
          <w:tab w:val="left" w:pos="284"/>
        </w:tabs>
        <w:spacing w:after="0" w:line="240" w:lineRule="auto"/>
        <w:jc w:val="both"/>
        <w:rPr>
          <w:rFonts w:ascii="Times New Roman" w:eastAsia="Calibri" w:hAnsi="Times New Roman" w:cs="Times New Roman"/>
          <w:sz w:val="12"/>
          <w:szCs w:val="12"/>
        </w:rPr>
      </w:pPr>
    </w:p>
    <w:p w:rsidR="000D0D7C" w:rsidRDefault="000D0D7C" w:rsidP="00417FBB">
      <w:pPr>
        <w:tabs>
          <w:tab w:val="left" w:pos="284"/>
        </w:tabs>
        <w:spacing w:after="0" w:line="240" w:lineRule="auto"/>
        <w:jc w:val="both"/>
        <w:rPr>
          <w:rFonts w:ascii="Times New Roman" w:eastAsia="Calibri" w:hAnsi="Times New Roman" w:cs="Times New Roman"/>
          <w:sz w:val="12"/>
          <w:szCs w:val="12"/>
        </w:rPr>
      </w:pPr>
    </w:p>
    <w:p w:rsidR="000D0D7C" w:rsidRPr="00417FBB" w:rsidRDefault="000D0D7C" w:rsidP="00417FBB">
      <w:pPr>
        <w:tabs>
          <w:tab w:val="left" w:pos="284"/>
        </w:tabs>
        <w:spacing w:after="0" w:line="240" w:lineRule="auto"/>
        <w:jc w:val="both"/>
        <w:rPr>
          <w:rFonts w:ascii="Times New Roman" w:eastAsia="Calibri" w:hAnsi="Times New Roman" w:cs="Times New Roman"/>
          <w:sz w:val="12"/>
          <w:szCs w:val="12"/>
        </w:rPr>
      </w:pPr>
    </w:p>
    <w:p w:rsidR="00707AA8" w:rsidRPr="00417FBB" w:rsidRDefault="00707AA8" w:rsidP="00707AA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707AA8" w:rsidRPr="00417FBB" w:rsidRDefault="00707AA8" w:rsidP="00707AA8">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к постановлению администрации сельского поселения Антоновка</w:t>
      </w:r>
    </w:p>
    <w:p w:rsidR="00707AA8" w:rsidRPr="00417FBB" w:rsidRDefault="00707AA8" w:rsidP="00707AA8">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муниципального района Сергиевский</w:t>
      </w:r>
    </w:p>
    <w:p w:rsidR="00707AA8" w:rsidRPr="00417FBB" w:rsidRDefault="00707AA8" w:rsidP="00707AA8">
      <w:pPr>
        <w:tabs>
          <w:tab w:val="left" w:pos="284"/>
        </w:tabs>
        <w:spacing w:after="0" w:line="240" w:lineRule="auto"/>
        <w:jc w:val="right"/>
        <w:rPr>
          <w:rFonts w:ascii="Times New Roman" w:eastAsia="Calibri" w:hAnsi="Times New Roman" w:cs="Times New Roman"/>
          <w:sz w:val="12"/>
          <w:szCs w:val="12"/>
        </w:rPr>
      </w:pPr>
      <w:r w:rsidRPr="00417FBB">
        <w:rPr>
          <w:rFonts w:ascii="Times New Roman" w:eastAsia="Calibri" w:hAnsi="Times New Roman" w:cs="Times New Roman"/>
          <w:i/>
          <w:sz w:val="12"/>
          <w:szCs w:val="12"/>
        </w:rPr>
        <w:t>№</w:t>
      </w:r>
      <w:r>
        <w:rPr>
          <w:rFonts w:ascii="Times New Roman" w:eastAsia="Calibri" w:hAnsi="Times New Roman" w:cs="Times New Roman"/>
          <w:i/>
          <w:sz w:val="12"/>
          <w:szCs w:val="12"/>
        </w:rPr>
        <w:t>09</w:t>
      </w:r>
      <w:r w:rsidRPr="00417FBB">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417F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417FBB">
        <w:rPr>
          <w:rFonts w:ascii="Times New Roman" w:eastAsia="Calibri" w:hAnsi="Times New Roman" w:cs="Times New Roman"/>
          <w:i/>
          <w:sz w:val="12"/>
          <w:szCs w:val="12"/>
        </w:rPr>
        <w:t xml:space="preserve"> 2024 г.</w:t>
      </w:r>
    </w:p>
    <w:p w:rsidR="00707AA8" w:rsidRPr="00707AA8" w:rsidRDefault="00707AA8" w:rsidP="00707AA8">
      <w:pPr>
        <w:tabs>
          <w:tab w:val="left" w:pos="284"/>
        </w:tabs>
        <w:spacing w:after="0" w:line="240" w:lineRule="auto"/>
        <w:jc w:val="center"/>
        <w:rPr>
          <w:rFonts w:ascii="Times New Roman" w:eastAsia="Calibri" w:hAnsi="Times New Roman" w:cs="Times New Roman"/>
          <w:b/>
          <w:sz w:val="12"/>
          <w:szCs w:val="12"/>
        </w:rPr>
      </w:pPr>
      <w:r w:rsidRPr="00707AA8">
        <w:rPr>
          <w:rFonts w:ascii="Times New Roman" w:eastAsia="Calibri" w:hAnsi="Times New Roman" w:cs="Times New Roman"/>
          <w:b/>
          <w:sz w:val="12"/>
          <w:szCs w:val="12"/>
        </w:rPr>
        <w:t>ПОЛОЖЕНИЕ</w:t>
      </w:r>
    </w:p>
    <w:p w:rsidR="00707AA8" w:rsidRPr="00707AA8" w:rsidRDefault="00707AA8" w:rsidP="00707AA8">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о </w:t>
      </w:r>
      <w:r w:rsidRPr="00707AA8">
        <w:rPr>
          <w:rFonts w:ascii="Times New Roman" w:eastAsia="Calibri" w:hAnsi="Times New Roman" w:cs="Times New Roman"/>
          <w:b/>
          <w:sz w:val="12"/>
          <w:szCs w:val="12"/>
        </w:rPr>
        <w:t>патрульной межведомственной группы  на территории сельского поселения Антоновка муниципального района Сергиевский</w:t>
      </w:r>
    </w:p>
    <w:p w:rsidR="00707AA8" w:rsidRPr="00707AA8" w:rsidRDefault="00707AA8" w:rsidP="00707AA8">
      <w:pPr>
        <w:tabs>
          <w:tab w:val="left" w:pos="284"/>
        </w:tabs>
        <w:spacing w:after="0" w:line="240" w:lineRule="auto"/>
        <w:jc w:val="both"/>
        <w:rPr>
          <w:rFonts w:ascii="Times New Roman" w:eastAsia="Calibri" w:hAnsi="Times New Roman" w:cs="Times New Roman"/>
          <w:sz w:val="12"/>
          <w:szCs w:val="12"/>
        </w:rPr>
      </w:pPr>
    </w:p>
    <w:p w:rsidR="00707AA8" w:rsidRPr="00707AA8" w:rsidRDefault="00707AA8" w:rsidP="00707AA8">
      <w:pPr>
        <w:tabs>
          <w:tab w:val="left" w:pos="284"/>
        </w:tabs>
        <w:spacing w:after="0" w:line="240" w:lineRule="auto"/>
        <w:jc w:val="center"/>
        <w:rPr>
          <w:rFonts w:ascii="Times New Roman" w:eastAsia="Calibri" w:hAnsi="Times New Roman" w:cs="Times New Roman"/>
          <w:sz w:val="12"/>
          <w:szCs w:val="12"/>
        </w:rPr>
      </w:pPr>
      <w:r w:rsidRPr="00707AA8">
        <w:rPr>
          <w:rFonts w:ascii="Times New Roman" w:eastAsia="Calibri" w:hAnsi="Times New Roman" w:cs="Times New Roman"/>
          <w:sz w:val="12"/>
          <w:szCs w:val="12"/>
        </w:rPr>
        <w:t>I. ОБЩЕЕ ПОЛОЖЕНИЕ</w:t>
      </w:r>
    </w:p>
    <w:p w:rsidR="00707AA8" w:rsidRPr="00707AA8" w:rsidRDefault="00707AA8" w:rsidP="00707AA8">
      <w:pPr>
        <w:tabs>
          <w:tab w:val="left" w:pos="284"/>
        </w:tabs>
        <w:spacing w:after="0" w:line="240" w:lineRule="auto"/>
        <w:ind w:firstLine="284"/>
        <w:jc w:val="both"/>
        <w:rPr>
          <w:rFonts w:ascii="Times New Roman" w:eastAsia="Calibri" w:hAnsi="Times New Roman" w:cs="Times New Roman"/>
          <w:sz w:val="12"/>
          <w:szCs w:val="12"/>
        </w:rPr>
      </w:pPr>
      <w:r w:rsidRPr="00707AA8">
        <w:rPr>
          <w:rFonts w:ascii="Times New Roman" w:eastAsia="Calibri" w:hAnsi="Times New Roman" w:cs="Times New Roman"/>
          <w:sz w:val="12"/>
          <w:szCs w:val="12"/>
        </w:rPr>
        <w:t>Методические рекомендации по со</w:t>
      </w:r>
      <w:r>
        <w:rPr>
          <w:rFonts w:ascii="Times New Roman" w:eastAsia="Calibri" w:hAnsi="Times New Roman" w:cs="Times New Roman"/>
          <w:sz w:val="12"/>
          <w:szCs w:val="12"/>
        </w:rPr>
        <w:t>зданию и организации работы пат</w:t>
      </w:r>
      <w:r w:rsidRPr="00707AA8">
        <w:rPr>
          <w:rFonts w:ascii="Times New Roman" w:eastAsia="Calibri" w:hAnsi="Times New Roman" w:cs="Times New Roman"/>
          <w:sz w:val="12"/>
          <w:szCs w:val="12"/>
        </w:rPr>
        <w:t>рульной межведомственной рабочей группы разработаны в соответствии с Федеральным законом Российской Федерации от 21.12.1994 № 69-ФЗ «О пожарной безопасности», Федеральным законом Российской Федерации от 21.12.1994 № 68-ФЗ «О защите населения и территорий от чрезвычайных ситуаций природного и техногенного характера», Федеральным законом от 06.10.2003 N 131-ФЗ «Об общих принципах организации местного само-управления в Российской Федерации», протокола заседания комиссии по предупреждению и ликвидации чрезвыч</w:t>
      </w:r>
      <w:r>
        <w:rPr>
          <w:rFonts w:ascii="Times New Roman" w:eastAsia="Calibri" w:hAnsi="Times New Roman" w:cs="Times New Roman"/>
          <w:sz w:val="12"/>
          <w:szCs w:val="12"/>
        </w:rPr>
        <w:t>айных ситуаций и обеспечению по</w:t>
      </w:r>
      <w:r w:rsidRPr="00707AA8">
        <w:rPr>
          <w:rFonts w:ascii="Times New Roman" w:eastAsia="Calibri" w:hAnsi="Times New Roman" w:cs="Times New Roman"/>
          <w:sz w:val="12"/>
          <w:szCs w:val="12"/>
        </w:rPr>
        <w:t xml:space="preserve">жарной безопасности Самарской области от 9 апреля 2024 года №3. </w:t>
      </w:r>
    </w:p>
    <w:p w:rsidR="00707AA8" w:rsidRPr="00707AA8" w:rsidRDefault="00707AA8" w:rsidP="00707AA8">
      <w:pPr>
        <w:tabs>
          <w:tab w:val="left" w:pos="284"/>
        </w:tabs>
        <w:spacing w:after="0" w:line="240" w:lineRule="auto"/>
        <w:ind w:firstLine="284"/>
        <w:jc w:val="both"/>
        <w:rPr>
          <w:rFonts w:ascii="Times New Roman" w:eastAsia="Calibri" w:hAnsi="Times New Roman" w:cs="Times New Roman"/>
          <w:sz w:val="12"/>
          <w:szCs w:val="12"/>
        </w:rPr>
      </w:pPr>
      <w:r w:rsidRPr="00707AA8">
        <w:rPr>
          <w:rFonts w:ascii="Times New Roman" w:eastAsia="Calibri" w:hAnsi="Times New Roman" w:cs="Times New Roman"/>
          <w:sz w:val="12"/>
          <w:szCs w:val="12"/>
        </w:rPr>
        <w:t xml:space="preserve"> Общее положение определяет планирование</w:t>
      </w:r>
      <w:r>
        <w:rPr>
          <w:rFonts w:ascii="Times New Roman" w:eastAsia="Calibri" w:hAnsi="Times New Roman" w:cs="Times New Roman"/>
          <w:sz w:val="12"/>
          <w:szCs w:val="12"/>
        </w:rPr>
        <w:t>, назначение, порядок ор</w:t>
      </w:r>
      <w:r w:rsidRPr="00707AA8">
        <w:rPr>
          <w:rFonts w:ascii="Times New Roman" w:eastAsia="Calibri" w:hAnsi="Times New Roman" w:cs="Times New Roman"/>
          <w:sz w:val="12"/>
          <w:szCs w:val="12"/>
        </w:rPr>
        <w:t>ганизации и обеспечение деятельности патрульной межведомственной рабочей группы.</w:t>
      </w:r>
    </w:p>
    <w:p w:rsidR="00707AA8" w:rsidRPr="00707AA8" w:rsidRDefault="00707AA8" w:rsidP="00707AA8">
      <w:pPr>
        <w:tabs>
          <w:tab w:val="left" w:pos="284"/>
        </w:tabs>
        <w:spacing w:after="0" w:line="240" w:lineRule="auto"/>
        <w:ind w:firstLine="284"/>
        <w:jc w:val="both"/>
        <w:rPr>
          <w:rFonts w:ascii="Times New Roman" w:eastAsia="Calibri" w:hAnsi="Times New Roman" w:cs="Times New Roman"/>
          <w:sz w:val="12"/>
          <w:szCs w:val="12"/>
        </w:rPr>
      </w:pPr>
      <w:r w:rsidRPr="00707AA8">
        <w:rPr>
          <w:rFonts w:ascii="Times New Roman" w:eastAsia="Calibri" w:hAnsi="Times New Roman" w:cs="Times New Roman"/>
          <w:sz w:val="12"/>
          <w:szCs w:val="12"/>
        </w:rPr>
        <w:t xml:space="preserve"> Целью общего положения является создание условий для организации работы по профилактике возгораний сухой </w:t>
      </w:r>
      <w:r>
        <w:rPr>
          <w:rFonts w:ascii="Times New Roman" w:eastAsia="Calibri" w:hAnsi="Times New Roman" w:cs="Times New Roman"/>
          <w:sz w:val="12"/>
          <w:szCs w:val="12"/>
        </w:rPr>
        <w:t>растительности, как одной из ос</w:t>
      </w:r>
      <w:r w:rsidRPr="00707AA8">
        <w:rPr>
          <w:rFonts w:ascii="Times New Roman" w:eastAsia="Calibri" w:hAnsi="Times New Roman" w:cs="Times New Roman"/>
          <w:sz w:val="12"/>
          <w:szCs w:val="12"/>
        </w:rPr>
        <w:t>новных причин возникновения природных пожаров, принятия дополнительных мер по предупреждению возникновения ЧС в пожароопасный период, сокращение сроков реагирования на чрезвычайные ситуации и происшествия, связанные с природными пожарами (возгораниями), усиление мер по защите населенных пунктов, объектов различных видов собственности от угрозы перехода природных пожаров, усиление работы с населением.</w:t>
      </w:r>
    </w:p>
    <w:p w:rsidR="00707AA8" w:rsidRPr="00707AA8" w:rsidRDefault="00707AA8" w:rsidP="00707AA8">
      <w:pPr>
        <w:tabs>
          <w:tab w:val="left" w:pos="284"/>
        </w:tabs>
        <w:spacing w:after="0" w:line="240" w:lineRule="auto"/>
        <w:jc w:val="center"/>
        <w:rPr>
          <w:rFonts w:ascii="Times New Roman" w:eastAsia="Calibri" w:hAnsi="Times New Roman" w:cs="Times New Roman"/>
          <w:sz w:val="12"/>
          <w:szCs w:val="12"/>
        </w:rPr>
      </w:pPr>
      <w:r w:rsidRPr="00707AA8">
        <w:rPr>
          <w:rFonts w:ascii="Times New Roman" w:eastAsia="Calibri" w:hAnsi="Times New Roman" w:cs="Times New Roman"/>
          <w:sz w:val="12"/>
          <w:szCs w:val="12"/>
        </w:rPr>
        <w:t>II. ЦЕЛИ И ЗАДАЧИ</w:t>
      </w:r>
    </w:p>
    <w:p w:rsidR="00707AA8" w:rsidRPr="00707AA8" w:rsidRDefault="00707AA8" w:rsidP="00707AA8">
      <w:pPr>
        <w:tabs>
          <w:tab w:val="left" w:pos="284"/>
        </w:tabs>
        <w:spacing w:after="0" w:line="240" w:lineRule="auto"/>
        <w:ind w:firstLine="284"/>
        <w:jc w:val="both"/>
        <w:rPr>
          <w:rFonts w:ascii="Times New Roman" w:eastAsia="Calibri" w:hAnsi="Times New Roman" w:cs="Times New Roman"/>
          <w:sz w:val="12"/>
          <w:szCs w:val="12"/>
        </w:rPr>
      </w:pPr>
      <w:r w:rsidRPr="00707AA8">
        <w:rPr>
          <w:rFonts w:ascii="Times New Roman" w:eastAsia="Calibri" w:hAnsi="Times New Roman" w:cs="Times New Roman"/>
          <w:sz w:val="12"/>
          <w:szCs w:val="12"/>
        </w:rPr>
        <w:t xml:space="preserve"> Основной целью организации деятельности патрульной межведомственной рабочей группы является достижение высокого уровня готовности и слаженности к оперативному реагированию на природные загорания и эффективным действиям по их тушению на начальном этапе и недопущению перехода пожаров на населенный пункт, а также в лесной фонд, пресечение незаконной деятельности в лесах.</w:t>
      </w:r>
    </w:p>
    <w:p w:rsidR="00707AA8" w:rsidRPr="00707AA8" w:rsidRDefault="00707AA8" w:rsidP="00707AA8">
      <w:pPr>
        <w:tabs>
          <w:tab w:val="left" w:pos="284"/>
        </w:tabs>
        <w:spacing w:after="0" w:line="240" w:lineRule="auto"/>
        <w:ind w:firstLine="284"/>
        <w:jc w:val="both"/>
        <w:rPr>
          <w:rFonts w:ascii="Times New Roman" w:eastAsia="Calibri" w:hAnsi="Times New Roman" w:cs="Times New Roman"/>
          <w:sz w:val="12"/>
          <w:szCs w:val="12"/>
        </w:rPr>
      </w:pPr>
      <w:r w:rsidRPr="00707AA8">
        <w:rPr>
          <w:rFonts w:ascii="Times New Roman" w:eastAsia="Calibri" w:hAnsi="Times New Roman" w:cs="Times New Roman"/>
          <w:sz w:val="12"/>
          <w:szCs w:val="12"/>
        </w:rPr>
        <w:t>Основными задачами группы являются:</w:t>
      </w:r>
    </w:p>
    <w:p w:rsidR="00707AA8" w:rsidRPr="00707AA8" w:rsidRDefault="00707AA8" w:rsidP="00707AA8">
      <w:pPr>
        <w:tabs>
          <w:tab w:val="left" w:pos="284"/>
        </w:tabs>
        <w:spacing w:after="0" w:line="240" w:lineRule="auto"/>
        <w:ind w:firstLine="284"/>
        <w:jc w:val="both"/>
        <w:rPr>
          <w:rFonts w:ascii="Times New Roman" w:eastAsia="Calibri" w:hAnsi="Times New Roman" w:cs="Times New Roman"/>
          <w:sz w:val="12"/>
          <w:szCs w:val="12"/>
        </w:rPr>
      </w:pPr>
      <w:r w:rsidRPr="00707AA8">
        <w:rPr>
          <w:rFonts w:ascii="Times New Roman" w:eastAsia="Calibri" w:hAnsi="Times New Roman" w:cs="Times New Roman"/>
          <w:sz w:val="12"/>
          <w:szCs w:val="12"/>
        </w:rPr>
        <w:t xml:space="preserve">1) идентификация и выявление возникших очагов горения и задымления вблизи населенных пунктов, несанкционированных отжигов сухой растительности; </w:t>
      </w:r>
    </w:p>
    <w:p w:rsidR="00707AA8" w:rsidRPr="00707AA8" w:rsidRDefault="00707AA8" w:rsidP="00707AA8">
      <w:pPr>
        <w:tabs>
          <w:tab w:val="left" w:pos="284"/>
        </w:tabs>
        <w:spacing w:after="0" w:line="240" w:lineRule="auto"/>
        <w:ind w:firstLine="284"/>
        <w:jc w:val="both"/>
        <w:rPr>
          <w:rFonts w:ascii="Times New Roman" w:eastAsia="Calibri" w:hAnsi="Times New Roman" w:cs="Times New Roman"/>
          <w:sz w:val="12"/>
          <w:szCs w:val="12"/>
        </w:rPr>
      </w:pPr>
      <w:r w:rsidRPr="00707AA8">
        <w:rPr>
          <w:rFonts w:ascii="Times New Roman" w:eastAsia="Calibri" w:hAnsi="Times New Roman" w:cs="Times New Roman"/>
          <w:sz w:val="12"/>
          <w:szCs w:val="12"/>
        </w:rPr>
        <w:t xml:space="preserve">2) проведение профилактических мероприятий среди населения о мерах пожарной безопасности; </w:t>
      </w:r>
    </w:p>
    <w:p w:rsidR="00707AA8" w:rsidRPr="00707AA8" w:rsidRDefault="00707AA8" w:rsidP="00707AA8">
      <w:pPr>
        <w:tabs>
          <w:tab w:val="left" w:pos="284"/>
        </w:tabs>
        <w:spacing w:after="0" w:line="240" w:lineRule="auto"/>
        <w:ind w:firstLine="284"/>
        <w:jc w:val="both"/>
        <w:rPr>
          <w:rFonts w:ascii="Times New Roman" w:eastAsia="Calibri" w:hAnsi="Times New Roman" w:cs="Times New Roman"/>
          <w:sz w:val="12"/>
          <w:szCs w:val="12"/>
        </w:rPr>
      </w:pPr>
      <w:r w:rsidRPr="00707AA8">
        <w:rPr>
          <w:rFonts w:ascii="Times New Roman" w:eastAsia="Calibri" w:hAnsi="Times New Roman" w:cs="Times New Roman"/>
          <w:sz w:val="12"/>
          <w:szCs w:val="12"/>
        </w:rPr>
        <w:t>3) принятие мер по локализации и ликвидации выявленных пожаров;</w:t>
      </w:r>
    </w:p>
    <w:p w:rsidR="00707AA8" w:rsidRPr="00707AA8" w:rsidRDefault="00707AA8" w:rsidP="00707AA8">
      <w:pPr>
        <w:tabs>
          <w:tab w:val="left" w:pos="284"/>
        </w:tabs>
        <w:spacing w:after="0" w:line="240" w:lineRule="auto"/>
        <w:ind w:firstLine="284"/>
        <w:jc w:val="both"/>
        <w:rPr>
          <w:rFonts w:ascii="Times New Roman" w:eastAsia="Calibri" w:hAnsi="Times New Roman" w:cs="Times New Roman"/>
          <w:sz w:val="12"/>
          <w:szCs w:val="12"/>
        </w:rPr>
      </w:pPr>
      <w:r w:rsidRPr="00707AA8">
        <w:rPr>
          <w:rFonts w:ascii="Times New Roman" w:eastAsia="Calibri" w:hAnsi="Times New Roman" w:cs="Times New Roman"/>
          <w:sz w:val="12"/>
          <w:szCs w:val="12"/>
        </w:rPr>
        <w:t xml:space="preserve">4) определение по возможности причин возникновения пожаров; </w:t>
      </w:r>
    </w:p>
    <w:p w:rsidR="00707AA8" w:rsidRPr="00707AA8" w:rsidRDefault="00707AA8" w:rsidP="00707AA8">
      <w:pPr>
        <w:tabs>
          <w:tab w:val="left" w:pos="284"/>
        </w:tabs>
        <w:spacing w:after="0" w:line="240" w:lineRule="auto"/>
        <w:ind w:firstLine="284"/>
        <w:jc w:val="both"/>
        <w:rPr>
          <w:rFonts w:ascii="Times New Roman" w:eastAsia="Calibri" w:hAnsi="Times New Roman" w:cs="Times New Roman"/>
          <w:sz w:val="12"/>
          <w:szCs w:val="12"/>
        </w:rPr>
      </w:pPr>
      <w:r w:rsidRPr="00707AA8">
        <w:rPr>
          <w:rFonts w:ascii="Times New Roman" w:eastAsia="Calibri" w:hAnsi="Times New Roman" w:cs="Times New Roman"/>
          <w:sz w:val="12"/>
          <w:szCs w:val="12"/>
        </w:rPr>
        <w:t>5) передача информации в ЕДДС муниципального образования об обнаружении пожаров, о складывающейся обстановке и запрос дополнительных сил и средств (при необходимости) для тушения пожаров;</w:t>
      </w:r>
    </w:p>
    <w:p w:rsidR="00707AA8" w:rsidRPr="00707AA8" w:rsidRDefault="00707AA8" w:rsidP="00707AA8">
      <w:pPr>
        <w:tabs>
          <w:tab w:val="left" w:pos="284"/>
        </w:tabs>
        <w:spacing w:after="0" w:line="240" w:lineRule="auto"/>
        <w:ind w:firstLine="284"/>
        <w:jc w:val="both"/>
        <w:rPr>
          <w:rFonts w:ascii="Times New Roman" w:eastAsia="Calibri" w:hAnsi="Times New Roman" w:cs="Times New Roman"/>
          <w:sz w:val="12"/>
          <w:szCs w:val="12"/>
        </w:rPr>
      </w:pPr>
      <w:r w:rsidRPr="00707AA8">
        <w:rPr>
          <w:rFonts w:ascii="Times New Roman" w:eastAsia="Calibri" w:hAnsi="Times New Roman" w:cs="Times New Roman"/>
          <w:sz w:val="12"/>
          <w:szCs w:val="12"/>
        </w:rPr>
        <w:t xml:space="preserve">6) передача в надзорные органы информации о лицах, виновных в нарушении правил пожарной безопасности и возникновении ландшафтных (природных) пожаров; </w:t>
      </w:r>
    </w:p>
    <w:p w:rsidR="00707AA8" w:rsidRPr="00707AA8" w:rsidRDefault="00707AA8" w:rsidP="00707AA8">
      <w:pPr>
        <w:tabs>
          <w:tab w:val="left" w:pos="284"/>
        </w:tabs>
        <w:spacing w:after="0" w:line="240" w:lineRule="auto"/>
        <w:ind w:firstLine="284"/>
        <w:jc w:val="both"/>
        <w:rPr>
          <w:rFonts w:ascii="Times New Roman" w:eastAsia="Calibri" w:hAnsi="Times New Roman" w:cs="Times New Roman"/>
          <w:sz w:val="12"/>
          <w:szCs w:val="12"/>
        </w:rPr>
      </w:pPr>
      <w:r w:rsidRPr="00707AA8">
        <w:rPr>
          <w:rFonts w:ascii="Times New Roman" w:eastAsia="Calibri" w:hAnsi="Times New Roman" w:cs="Times New Roman"/>
          <w:sz w:val="12"/>
          <w:szCs w:val="12"/>
        </w:rPr>
        <w:t xml:space="preserve">7) проведение рейдовых мероприятий на территории земель различного назначения по утвержденным маршрутам; </w:t>
      </w:r>
    </w:p>
    <w:p w:rsidR="00707AA8" w:rsidRPr="00707AA8" w:rsidRDefault="00707AA8" w:rsidP="00707AA8">
      <w:pPr>
        <w:tabs>
          <w:tab w:val="left" w:pos="284"/>
        </w:tabs>
        <w:spacing w:after="0" w:line="240" w:lineRule="auto"/>
        <w:ind w:firstLine="284"/>
        <w:jc w:val="both"/>
        <w:rPr>
          <w:rFonts w:ascii="Times New Roman" w:eastAsia="Calibri" w:hAnsi="Times New Roman" w:cs="Times New Roman"/>
          <w:sz w:val="12"/>
          <w:szCs w:val="12"/>
        </w:rPr>
      </w:pPr>
      <w:r w:rsidRPr="00707AA8">
        <w:rPr>
          <w:rFonts w:ascii="Times New Roman" w:eastAsia="Calibri" w:hAnsi="Times New Roman" w:cs="Times New Roman"/>
          <w:sz w:val="12"/>
          <w:szCs w:val="12"/>
        </w:rPr>
        <w:t xml:space="preserve">8) осуществление контроля за проведением профилактических выжиганий сухой растительности на территориях населенных пунктов сельских поселений, землях специального назначения и земельных участках, непосредственно примыкающих к лесам; </w:t>
      </w:r>
    </w:p>
    <w:p w:rsidR="00707AA8" w:rsidRPr="00707AA8" w:rsidRDefault="00707AA8" w:rsidP="00707AA8">
      <w:pPr>
        <w:tabs>
          <w:tab w:val="left" w:pos="284"/>
        </w:tabs>
        <w:spacing w:after="0" w:line="240" w:lineRule="auto"/>
        <w:ind w:firstLine="284"/>
        <w:jc w:val="both"/>
        <w:rPr>
          <w:rFonts w:ascii="Times New Roman" w:eastAsia="Calibri" w:hAnsi="Times New Roman" w:cs="Times New Roman"/>
          <w:sz w:val="12"/>
          <w:szCs w:val="12"/>
        </w:rPr>
      </w:pPr>
      <w:r w:rsidRPr="00707AA8">
        <w:rPr>
          <w:rFonts w:ascii="Times New Roman" w:eastAsia="Calibri" w:hAnsi="Times New Roman" w:cs="Times New Roman"/>
          <w:sz w:val="12"/>
          <w:szCs w:val="12"/>
        </w:rPr>
        <w:t xml:space="preserve">9) осуществление контроля за выполнением собственниками и должностными лицами мероприятий по очистке территории, прилегающей к лесу, от сухой травянистой растительности, пожнивных остатков, валежника, порубочных остатков, мусора и других горючих материалов, полос отвода автомобильных и железнодорожных дорог; </w:t>
      </w:r>
    </w:p>
    <w:p w:rsidR="00707AA8" w:rsidRPr="00707AA8" w:rsidRDefault="00707AA8" w:rsidP="00707AA8">
      <w:pPr>
        <w:tabs>
          <w:tab w:val="left" w:pos="284"/>
        </w:tabs>
        <w:spacing w:after="0" w:line="240" w:lineRule="auto"/>
        <w:ind w:firstLine="284"/>
        <w:jc w:val="both"/>
        <w:rPr>
          <w:rFonts w:ascii="Times New Roman" w:eastAsia="Calibri" w:hAnsi="Times New Roman" w:cs="Times New Roman"/>
          <w:sz w:val="12"/>
          <w:szCs w:val="12"/>
        </w:rPr>
      </w:pPr>
      <w:r w:rsidRPr="00707AA8">
        <w:rPr>
          <w:rFonts w:ascii="Times New Roman" w:eastAsia="Calibri" w:hAnsi="Times New Roman" w:cs="Times New Roman"/>
          <w:sz w:val="12"/>
          <w:szCs w:val="12"/>
        </w:rPr>
        <w:t>10) контроль за созданием и состоянием противопожарных минерализованных полос.</w:t>
      </w:r>
    </w:p>
    <w:p w:rsidR="00707AA8" w:rsidRPr="00707AA8" w:rsidRDefault="00707AA8" w:rsidP="00707AA8">
      <w:pPr>
        <w:tabs>
          <w:tab w:val="left" w:pos="284"/>
        </w:tabs>
        <w:spacing w:after="0" w:line="240" w:lineRule="auto"/>
        <w:ind w:firstLine="284"/>
        <w:jc w:val="both"/>
        <w:rPr>
          <w:rFonts w:ascii="Times New Roman" w:eastAsia="Calibri" w:hAnsi="Times New Roman" w:cs="Times New Roman"/>
          <w:sz w:val="12"/>
          <w:szCs w:val="12"/>
        </w:rPr>
      </w:pPr>
      <w:r w:rsidRPr="00707AA8">
        <w:rPr>
          <w:rFonts w:ascii="Times New Roman" w:eastAsia="Calibri" w:hAnsi="Times New Roman" w:cs="Times New Roman"/>
          <w:sz w:val="12"/>
          <w:szCs w:val="12"/>
        </w:rPr>
        <w:t>11) контроль за соблюдением запрета выжигания сухой травянистой растительности, стерни, пожнивных остатков на землях сельскохозяйственного назначения и землях запаса, разведения костров на полях.</w:t>
      </w:r>
    </w:p>
    <w:p w:rsidR="00707AA8" w:rsidRPr="00707AA8" w:rsidRDefault="00707AA8" w:rsidP="00707AA8">
      <w:pPr>
        <w:tabs>
          <w:tab w:val="left" w:pos="284"/>
        </w:tabs>
        <w:spacing w:after="0" w:line="240" w:lineRule="auto"/>
        <w:jc w:val="center"/>
        <w:rPr>
          <w:rFonts w:ascii="Times New Roman" w:eastAsia="Calibri" w:hAnsi="Times New Roman" w:cs="Times New Roman"/>
          <w:sz w:val="12"/>
          <w:szCs w:val="12"/>
        </w:rPr>
      </w:pPr>
      <w:r w:rsidRPr="00707AA8">
        <w:rPr>
          <w:rFonts w:ascii="Times New Roman" w:eastAsia="Calibri" w:hAnsi="Times New Roman" w:cs="Times New Roman"/>
          <w:sz w:val="12"/>
          <w:szCs w:val="12"/>
        </w:rPr>
        <w:t>III. ПОРЯДОК ДЕЯТЕЛЬНОСТИ</w:t>
      </w:r>
    </w:p>
    <w:p w:rsidR="00707AA8" w:rsidRPr="00707AA8" w:rsidRDefault="00707AA8" w:rsidP="00707AA8">
      <w:pPr>
        <w:tabs>
          <w:tab w:val="left" w:pos="284"/>
        </w:tabs>
        <w:spacing w:after="0" w:line="240" w:lineRule="auto"/>
        <w:ind w:firstLine="284"/>
        <w:jc w:val="both"/>
        <w:rPr>
          <w:rFonts w:ascii="Times New Roman" w:eastAsia="Calibri" w:hAnsi="Times New Roman" w:cs="Times New Roman"/>
          <w:sz w:val="12"/>
          <w:szCs w:val="12"/>
        </w:rPr>
      </w:pPr>
      <w:r w:rsidRPr="00707AA8">
        <w:rPr>
          <w:rFonts w:ascii="Times New Roman" w:eastAsia="Calibri" w:hAnsi="Times New Roman" w:cs="Times New Roman"/>
          <w:sz w:val="12"/>
          <w:szCs w:val="12"/>
        </w:rPr>
        <w:t>Администрация сельского поселения Антоновка заблаговременно формирует состав патрульной межведомственной группы, утверждает маршруты и время патрулирования, а также:</w:t>
      </w:r>
    </w:p>
    <w:p w:rsidR="00707AA8" w:rsidRPr="00707AA8" w:rsidRDefault="00707AA8" w:rsidP="00707AA8">
      <w:pPr>
        <w:tabs>
          <w:tab w:val="left" w:pos="284"/>
        </w:tabs>
        <w:spacing w:after="0" w:line="240" w:lineRule="auto"/>
        <w:ind w:firstLine="284"/>
        <w:jc w:val="both"/>
        <w:rPr>
          <w:rFonts w:ascii="Times New Roman" w:eastAsia="Calibri" w:hAnsi="Times New Roman" w:cs="Times New Roman"/>
          <w:sz w:val="12"/>
          <w:szCs w:val="12"/>
        </w:rPr>
      </w:pPr>
      <w:r w:rsidRPr="00707AA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07AA8">
        <w:rPr>
          <w:rFonts w:ascii="Times New Roman" w:eastAsia="Calibri" w:hAnsi="Times New Roman" w:cs="Times New Roman"/>
          <w:sz w:val="12"/>
          <w:szCs w:val="12"/>
        </w:rPr>
        <w:t>определяет порядок оповещения, места сбора членов групп с учетом мест их проживания (работы и др.), время сбора и реагирования (в рабочее и нерабочее время), места</w:t>
      </w:r>
      <w:r>
        <w:rPr>
          <w:rFonts w:ascii="Times New Roman" w:eastAsia="Calibri" w:hAnsi="Times New Roman" w:cs="Times New Roman"/>
          <w:sz w:val="12"/>
          <w:szCs w:val="12"/>
        </w:rPr>
        <w:t xml:space="preserve"> стоянки техники и хранения обо</w:t>
      </w:r>
      <w:r w:rsidRPr="00707AA8">
        <w:rPr>
          <w:rFonts w:ascii="Times New Roman" w:eastAsia="Calibri" w:hAnsi="Times New Roman" w:cs="Times New Roman"/>
          <w:sz w:val="12"/>
          <w:szCs w:val="12"/>
        </w:rPr>
        <w:t xml:space="preserve">рудования. </w:t>
      </w:r>
    </w:p>
    <w:p w:rsidR="00707AA8" w:rsidRPr="00707AA8" w:rsidRDefault="00707AA8" w:rsidP="00707AA8">
      <w:pPr>
        <w:tabs>
          <w:tab w:val="left" w:pos="284"/>
        </w:tabs>
        <w:spacing w:after="0" w:line="240" w:lineRule="auto"/>
        <w:ind w:firstLine="284"/>
        <w:jc w:val="both"/>
        <w:rPr>
          <w:rFonts w:ascii="Times New Roman" w:eastAsia="Calibri" w:hAnsi="Times New Roman" w:cs="Times New Roman"/>
          <w:sz w:val="12"/>
          <w:szCs w:val="12"/>
        </w:rPr>
      </w:pPr>
      <w:r w:rsidRPr="00707AA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07AA8">
        <w:rPr>
          <w:rFonts w:ascii="Times New Roman" w:eastAsia="Calibri" w:hAnsi="Times New Roman" w:cs="Times New Roman"/>
          <w:sz w:val="12"/>
          <w:szCs w:val="12"/>
        </w:rPr>
        <w:t>Перед осуществлением дежурства с группами ежедневно проводится инструктаж о мерах безопасности, действиях при осложнении оперативной обстановки, порядке организации связи. Инструктаж проводит Глава сельского поселения или лицо, его замещающее.</w:t>
      </w:r>
    </w:p>
    <w:p w:rsidR="00707AA8" w:rsidRPr="00707AA8" w:rsidRDefault="00707AA8" w:rsidP="00707AA8">
      <w:pPr>
        <w:tabs>
          <w:tab w:val="left" w:pos="284"/>
        </w:tabs>
        <w:spacing w:after="0" w:line="240" w:lineRule="auto"/>
        <w:ind w:firstLine="284"/>
        <w:jc w:val="both"/>
        <w:rPr>
          <w:rFonts w:ascii="Times New Roman" w:eastAsia="Calibri" w:hAnsi="Times New Roman" w:cs="Times New Roman"/>
          <w:sz w:val="12"/>
          <w:szCs w:val="12"/>
        </w:rPr>
      </w:pPr>
      <w:r w:rsidRPr="00707AA8">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707AA8">
        <w:rPr>
          <w:rFonts w:ascii="Times New Roman" w:eastAsia="Calibri" w:hAnsi="Times New Roman" w:cs="Times New Roman"/>
          <w:sz w:val="12"/>
          <w:szCs w:val="12"/>
        </w:rPr>
        <w:t>Перед началом работы группы выдаются средства связи, ведения наблюдения и пожаротушения, доводится порядок передачи информации до руководителей структурных подразделений администрации муниципального района Сергиевский, старост населенных пунктов, ЕДДС муниципального района Сергиевский (о выходе на маршрут, фактах выявленных пожаров, принятых мерах для ликвидации) для формирования ведомости учета.</w:t>
      </w:r>
    </w:p>
    <w:p w:rsidR="00707AA8" w:rsidRPr="00707AA8" w:rsidRDefault="00707AA8" w:rsidP="00707AA8">
      <w:pPr>
        <w:tabs>
          <w:tab w:val="left" w:pos="284"/>
        </w:tabs>
        <w:spacing w:after="0" w:line="240" w:lineRule="auto"/>
        <w:ind w:firstLine="284"/>
        <w:jc w:val="both"/>
        <w:rPr>
          <w:rFonts w:ascii="Times New Roman" w:eastAsia="Calibri" w:hAnsi="Times New Roman" w:cs="Times New Roman"/>
          <w:sz w:val="12"/>
          <w:szCs w:val="12"/>
        </w:rPr>
      </w:pPr>
      <w:r w:rsidRPr="00707AA8">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707AA8">
        <w:rPr>
          <w:rFonts w:ascii="Times New Roman" w:eastAsia="Calibri" w:hAnsi="Times New Roman" w:cs="Times New Roman"/>
          <w:sz w:val="12"/>
          <w:szCs w:val="12"/>
        </w:rPr>
        <w:t xml:space="preserve">Ежедневно подводит итоги работы групп, исходя из прогноза, корректируются маршруты патрулирования, определяется периодичность патрулирования, способы патрулирования (пешим порядком или на автотранспорте). </w:t>
      </w:r>
    </w:p>
    <w:p w:rsidR="00707AA8" w:rsidRPr="00707AA8" w:rsidRDefault="00707AA8" w:rsidP="00707AA8">
      <w:pPr>
        <w:tabs>
          <w:tab w:val="left" w:pos="284"/>
        </w:tabs>
        <w:spacing w:after="0" w:line="240" w:lineRule="auto"/>
        <w:ind w:firstLine="284"/>
        <w:jc w:val="both"/>
        <w:rPr>
          <w:rFonts w:ascii="Times New Roman" w:eastAsia="Calibri" w:hAnsi="Times New Roman" w:cs="Times New Roman"/>
          <w:sz w:val="12"/>
          <w:szCs w:val="12"/>
        </w:rPr>
      </w:pPr>
      <w:r w:rsidRPr="00707AA8">
        <w:rPr>
          <w:rFonts w:ascii="Times New Roman" w:eastAsia="Calibri" w:hAnsi="Times New Roman" w:cs="Times New Roman"/>
          <w:sz w:val="12"/>
          <w:szCs w:val="12"/>
        </w:rPr>
        <w:t>5) Представляет информацию в ЕДДС органа местного самоуправления.</w:t>
      </w:r>
    </w:p>
    <w:p w:rsidR="00417FBB" w:rsidRDefault="00707AA8" w:rsidP="00707AA8">
      <w:pPr>
        <w:tabs>
          <w:tab w:val="left" w:pos="284"/>
        </w:tabs>
        <w:spacing w:after="0" w:line="240" w:lineRule="auto"/>
        <w:ind w:firstLine="284"/>
        <w:jc w:val="both"/>
        <w:rPr>
          <w:rFonts w:ascii="Times New Roman" w:eastAsia="Calibri" w:hAnsi="Times New Roman" w:cs="Times New Roman"/>
          <w:sz w:val="12"/>
          <w:szCs w:val="12"/>
        </w:rPr>
      </w:pPr>
      <w:r w:rsidRPr="00707AA8">
        <w:rPr>
          <w:rFonts w:ascii="Times New Roman" w:eastAsia="Calibri" w:hAnsi="Times New Roman" w:cs="Times New Roman"/>
          <w:sz w:val="12"/>
          <w:szCs w:val="12"/>
        </w:rPr>
        <w:t>Финансовое обеспечение предупреждения и ликвидации чрезвычайных ситуаций осуществляется в соответствии со статьей 24 Федерального закона от 21.12.1994 № 68-ФЗ «О защите населения и территорий от чрезвычайных ситуаций природного и техногенного характера» и другими нормативными правовыми актами в области п</w:t>
      </w:r>
      <w:r>
        <w:rPr>
          <w:rFonts w:ascii="Times New Roman" w:eastAsia="Calibri" w:hAnsi="Times New Roman" w:cs="Times New Roman"/>
          <w:sz w:val="12"/>
          <w:szCs w:val="12"/>
        </w:rPr>
        <w:t>редупреждения и ликвидации чрез</w:t>
      </w:r>
      <w:r w:rsidRPr="00707AA8">
        <w:rPr>
          <w:rFonts w:ascii="Times New Roman" w:eastAsia="Calibri" w:hAnsi="Times New Roman" w:cs="Times New Roman"/>
          <w:sz w:val="12"/>
          <w:szCs w:val="12"/>
        </w:rPr>
        <w:t>вычайных ситуаций.</w:t>
      </w:r>
    </w:p>
    <w:p w:rsidR="00417FBB" w:rsidRDefault="00417FBB" w:rsidP="006D4521">
      <w:pPr>
        <w:tabs>
          <w:tab w:val="left" w:pos="284"/>
        </w:tabs>
        <w:spacing w:after="0" w:line="240" w:lineRule="auto"/>
        <w:jc w:val="both"/>
        <w:rPr>
          <w:rFonts w:ascii="Times New Roman" w:eastAsia="Calibri" w:hAnsi="Times New Roman" w:cs="Times New Roman"/>
          <w:sz w:val="12"/>
          <w:szCs w:val="12"/>
        </w:rPr>
      </w:pPr>
    </w:p>
    <w:p w:rsidR="00707AA8" w:rsidRPr="00417FBB" w:rsidRDefault="00707AA8" w:rsidP="00707AA8">
      <w:pPr>
        <w:tabs>
          <w:tab w:val="left" w:pos="284"/>
          <w:tab w:val="left" w:pos="3828"/>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lastRenderedPageBreak/>
        <w:t>АДМИНИСТРАЦИЯ</w:t>
      </w:r>
    </w:p>
    <w:p w:rsidR="00707AA8" w:rsidRPr="00417FBB" w:rsidRDefault="00707AA8" w:rsidP="00707AA8">
      <w:pPr>
        <w:tabs>
          <w:tab w:val="left" w:pos="284"/>
          <w:tab w:val="left" w:pos="3828"/>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ВЕРХНЯЯ ОРЛЯНКА</w:t>
      </w:r>
    </w:p>
    <w:p w:rsidR="00707AA8" w:rsidRPr="00417FBB" w:rsidRDefault="00707AA8" w:rsidP="00707AA8">
      <w:pPr>
        <w:tabs>
          <w:tab w:val="left" w:pos="284"/>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МУНИЦИПАЛЬНОГО РАЙОНА СЕРГИЕВСКИЙ</w:t>
      </w:r>
    </w:p>
    <w:p w:rsidR="00707AA8" w:rsidRPr="00417FBB" w:rsidRDefault="00707AA8" w:rsidP="00707AA8">
      <w:pPr>
        <w:tabs>
          <w:tab w:val="left" w:pos="284"/>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САМАРСКОЙ ОБЛАСТИ</w:t>
      </w:r>
    </w:p>
    <w:p w:rsidR="00707AA8" w:rsidRPr="00417FBB" w:rsidRDefault="00707AA8" w:rsidP="00707AA8">
      <w:pPr>
        <w:tabs>
          <w:tab w:val="left" w:pos="284"/>
        </w:tabs>
        <w:spacing w:after="0" w:line="240" w:lineRule="auto"/>
        <w:jc w:val="center"/>
        <w:rPr>
          <w:rFonts w:ascii="Times New Roman" w:eastAsia="Calibri" w:hAnsi="Times New Roman" w:cs="Times New Roman"/>
          <w:sz w:val="12"/>
          <w:szCs w:val="12"/>
        </w:rPr>
      </w:pPr>
    </w:p>
    <w:p w:rsidR="00707AA8" w:rsidRPr="00417FBB" w:rsidRDefault="00707AA8" w:rsidP="00707AA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РАСПОРЯЖЕНИЕ</w:t>
      </w:r>
    </w:p>
    <w:p w:rsidR="00707AA8" w:rsidRPr="00417FBB" w:rsidRDefault="00707AA8" w:rsidP="00707AA8">
      <w:pPr>
        <w:tabs>
          <w:tab w:val="left" w:pos="284"/>
        </w:tabs>
        <w:spacing w:after="0" w:line="240" w:lineRule="auto"/>
        <w:jc w:val="both"/>
        <w:rPr>
          <w:rFonts w:ascii="Times New Roman" w:eastAsia="Calibri" w:hAnsi="Times New Roman" w:cs="Times New Roman"/>
          <w:sz w:val="12"/>
          <w:szCs w:val="12"/>
        </w:rPr>
      </w:pPr>
      <w:r w:rsidRPr="00417FBB">
        <w:rPr>
          <w:rFonts w:ascii="Times New Roman" w:eastAsia="Calibri" w:hAnsi="Times New Roman" w:cs="Times New Roman"/>
          <w:sz w:val="12"/>
          <w:szCs w:val="12"/>
        </w:rPr>
        <w:t>1</w:t>
      </w:r>
      <w:r>
        <w:rPr>
          <w:rFonts w:ascii="Times New Roman" w:eastAsia="Calibri" w:hAnsi="Times New Roman" w:cs="Times New Roman"/>
          <w:sz w:val="12"/>
          <w:szCs w:val="12"/>
        </w:rPr>
        <w:t>7</w:t>
      </w:r>
      <w:r w:rsidRPr="00417FBB">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417FBB">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№13р</w:t>
      </w:r>
    </w:p>
    <w:p w:rsidR="00707AA8" w:rsidRDefault="00707AA8" w:rsidP="00707AA8">
      <w:pPr>
        <w:tabs>
          <w:tab w:val="left" w:pos="284"/>
        </w:tabs>
        <w:spacing w:after="0" w:line="240" w:lineRule="auto"/>
        <w:jc w:val="center"/>
        <w:rPr>
          <w:rFonts w:ascii="Times New Roman" w:eastAsia="Calibri" w:hAnsi="Times New Roman" w:cs="Times New Roman"/>
          <w:b/>
          <w:sz w:val="12"/>
          <w:szCs w:val="12"/>
        </w:rPr>
      </w:pPr>
      <w:r w:rsidRPr="00707AA8">
        <w:rPr>
          <w:rFonts w:ascii="Times New Roman" w:eastAsia="Calibri" w:hAnsi="Times New Roman" w:cs="Times New Roman"/>
          <w:b/>
          <w:sz w:val="12"/>
          <w:szCs w:val="12"/>
        </w:rPr>
        <w:t xml:space="preserve">О создании патрульной межведомственной группы </w:t>
      </w:r>
    </w:p>
    <w:p w:rsidR="00707AA8" w:rsidRPr="00707AA8" w:rsidRDefault="00707AA8" w:rsidP="00707AA8">
      <w:pPr>
        <w:tabs>
          <w:tab w:val="left" w:pos="284"/>
        </w:tabs>
        <w:spacing w:after="0" w:line="240" w:lineRule="auto"/>
        <w:jc w:val="center"/>
        <w:rPr>
          <w:rFonts w:ascii="Times New Roman" w:eastAsia="Calibri" w:hAnsi="Times New Roman" w:cs="Times New Roman"/>
          <w:b/>
          <w:sz w:val="12"/>
          <w:szCs w:val="12"/>
        </w:rPr>
      </w:pPr>
      <w:r w:rsidRPr="00707AA8">
        <w:rPr>
          <w:rFonts w:ascii="Times New Roman" w:eastAsia="Calibri" w:hAnsi="Times New Roman" w:cs="Times New Roman"/>
          <w:b/>
          <w:sz w:val="12"/>
          <w:szCs w:val="12"/>
        </w:rPr>
        <w:t xml:space="preserve"> на территории сельского поселения Верхняя Орлянка муниципального района Сергиевский</w:t>
      </w:r>
    </w:p>
    <w:p w:rsidR="00707AA8" w:rsidRDefault="00707AA8" w:rsidP="00707AA8">
      <w:pPr>
        <w:tabs>
          <w:tab w:val="left" w:pos="284"/>
        </w:tabs>
        <w:spacing w:after="0" w:line="240" w:lineRule="auto"/>
        <w:jc w:val="both"/>
        <w:rPr>
          <w:rFonts w:ascii="Times New Roman" w:eastAsia="Calibri" w:hAnsi="Times New Roman" w:cs="Times New Roman"/>
          <w:sz w:val="12"/>
          <w:szCs w:val="12"/>
        </w:rPr>
      </w:pPr>
    </w:p>
    <w:p w:rsidR="00707AA8" w:rsidRPr="00707AA8" w:rsidRDefault="00707AA8" w:rsidP="00707AA8">
      <w:pPr>
        <w:tabs>
          <w:tab w:val="left" w:pos="284"/>
        </w:tabs>
        <w:spacing w:after="0" w:line="240" w:lineRule="auto"/>
        <w:ind w:firstLine="284"/>
        <w:jc w:val="both"/>
        <w:rPr>
          <w:rFonts w:ascii="Times New Roman" w:eastAsia="Calibri" w:hAnsi="Times New Roman" w:cs="Times New Roman"/>
          <w:sz w:val="12"/>
          <w:szCs w:val="12"/>
        </w:rPr>
      </w:pPr>
      <w:r w:rsidRPr="00707AA8">
        <w:rPr>
          <w:rFonts w:ascii="Times New Roman" w:eastAsia="Calibri" w:hAnsi="Times New Roman" w:cs="Times New Roman"/>
          <w:sz w:val="12"/>
          <w:szCs w:val="12"/>
        </w:rPr>
        <w:t>В соответствии со статьей 30 Федерального закона от 21.12.1994 № 69-ФЗ «О пожарной безопасности», статьей 12 Закона Самарской области от 11.10.2005 № 177-ГД «О пожарной безопасности», постановлением Правительства Самарской области от 12.04.2024г. № 261 «Об особом противопожарном режиме на территории Самарской области»:</w:t>
      </w:r>
    </w:p>
    <w:p w:rsidR="00707AA8" w:rsidRPr="00707AA8" w:rsidRDefault="00707AA8" w:rsidP="00707AA8">
      <w:pPr>
        <w:tabs>
          <w:tab w:val="left" w:pos="284"/>
        </w:tabs>
        <w:spacing w:after="0" w:line="240" w:lineRule="auto"/>
        <w:ind w:firstLine="284"/>
        <w:jc w:val="both"/>
        <w:rPr>
          <w:rFonts w:ascii="Times New Roman" w:eastAsia="Calibri" w:hAnsi="Times New Roman" w:cs="Times New Roman"/>
          <w:sz w:val="12"/>
          <w:szCs w:val="12"/>
        </w:rPr>
      </w:pPr>
      <w:r w:rsidRPr="00707AA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07AA8">
        <w:rPr>
          <w:rFonts w:ascii="Times New Roman" w:eastAsia="Calibri" w:hAnsi="Times New Roman" w:cs="Times New Roman"/>
          <w:sz w:val="12"/>
          <w:szCs w:val="12"/>
        </w:rPr>
        <w:t>Создать патрульную межведомственную группу на территории сельского поселения Верхняя Орлянка муниципального района Сергиевский на пожароопасный период 2024 года, согласно приложению №1 к настоящему распоряжению.</w:t>
      </w:r>
    </w:p>
    <w:p w:rsidR="00707AA8" w:rsidRPr="00707AA8" w:rsidRDefault="00707AA8" w:rsidP="00707AA8">
      <w:pPr>
        <w:tabs>
          <w:tab w:val="left" w:pos="284"/>
        </w:tabs>
        <w:spacing w:after="0" w:line="240" w:lineRule="auto"/>
        <w:ind w:firstLine="284"/>
        <w:jc w:val="both"/>
        <w:rPr>
          <w:rFonts w:ascii="Times New Roman" w:eastAsia="Calibri" w:hAnsi="Times New Roman" w:cs="Times New Roman"/>
          <w:sz w:val="12"/>
          <w:szCs w:val="12"/>
        </w:rPr>
      </w:pPr>
      <w:r w:rsidRPr="00707AA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07AA8">
        <w:rPr>
          <w:rFonts w:ascii="Times New Roman" w:eastAsia="Calibri" w:hAnsi="Times New Roman" w:cs="Times New Roman"/>
          <w:sz w:val="12"/>
          <w:szCs w:val="12"/>
        </w:rPr>
        <w:t>Утвердить Положение о патрульной межведомственной группе, согласно приложению №2 к настоящему распоряжению.</w:t>
      </w:r>
    </w:p>
    <w:p w:rsidR="00707AA8" w:rsidRPr="00707AA8" w:rsidRDefault="00707AA8" w:rsidP="00707AA8">
      <w:pPr>
        <w:tabs>
          <w:tab w:val="left" w:pos="284"/>
        </w:tabs>
        <w:spacing w:after="0" w:line="240" w:lineRule="auto"/>
        <w:ind w:firstLine="284"/>
        <w:jc w:val="both"/>
        <w:rPr>
          <w:rFonts w:ascii="Times New Roman" w:eastAsia="Calibri" w:hAnsi="Times New Roman" w:cs="Times New Roman"/>
          <w:sz w:val="12"/>
          <w:szCs w:val="12"/>
        </w:rPr>
      </w:pPr>
      <w:r w:rsidRPr="00707AA8">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707AA8">
        <w:rPr>
          <w:rFonts w:ascii="Times New Roman" w:eastAsia="Calibri" w:hAnsi="Times New Roman" w:cs="Times New Roman"/>
          <w:sz w:val="12"/>
          <w:szCs w:val="12"/>
        </w:rPr>
        <w:t>График работы и маршрут патрульной межведомственной группы в пожароопасный сезон 2024 года составлять ежемесячно, с учетом имеющихся сил и средств, предоставлять в ЕДДС муниципального района Сергиевский МАУ «Сервис».</w:t>
      </w:r>
    </w:p>
    <w:p w:rsidR="00707AA8" w:rsidRPr="00707AA8" w:rsidRDefault="00707AA8" w:rsidP="00707AA8">
      <w:pPr>
        <w:tabs>
          <w:tab w:val="left" w:pos="284"/>
        </w:tabs>
        <w:spacing w:after="0" w:line="240" w:lineRule="auto"/>
        <w:ind w:firstLine="284"/>
        <w:jc w:val="both"/>
        <w:rPr>
          <w:rFonts w:ascii="Times New Roman" w:eastAsia="Calibri" w:hAnsi="Times New Roman" w:cs="Times New Roman"/>
          <w:sz w:val="12"/>
          <w:szCs w:val="12"/>
        </w:rPr>
      </w:pPr>
      <w:r w:rsidRPr="00707AA8">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707AA8">
        <w:rPr>
          <w:rFonts w:ascii="Times New Roman" w:eastAsia="Calibri" w:hAnsi="Times New Roman" w:cs="Times New Roman"/>
          <w:sz w:val="12"/>
          <w:szCs w:val="12"/>
        </w:rPr>
        <w:t>Опубликовать настоящее распоряжение в газете «Сергиевский вестник».</w:t>
      </w:r>
    </w:p>
    <w:p w:rsidR="00707AA8" w:rsidRPr="00707AA8" w:rsidRDefault="00707AA8" w:rsidP="00707AA8">
      <w:pPr>
        <w:tabs>
          <w:tab w:val="left" w:pos="284"/>
        </w:tabs>
        <w:spacing w:after="0" w:line="240" w:lineRule="auto"/>
        <w:ind w:firstLine="284"/>
        <w:jc w:val="both"/>
        <w:rPr>
          <w:rFonts w:ascii="Times New Roman" w:eastAsia="Calibri" w:hAnsi="Times New Roman" w:cs="Times New Roman"/>
          <w:sz w:val="12"/>
          <w:szCs w:val="12"/>
        </w:rPr>
      </w:pPr>
      <w:r w:rsidRPr="00707AA8">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707AA8">
        <w:rPr>
          <w:rFonts w:ascii="Times New Roman" w:eastAsia="Calibri" w:hAnsi="Times New Roman" w:cs="Times New Roman"/>
          <w:sz w:val="12"/>
          <w:szCs w:val="12"/>
        </w:rPr>
        <w:t>Контроль за выполнением распоряжения оставляю за собой.</w:t>
      </w:r>
    </w:p>
    <w:p w:rsidR="00707AA8" w:rsidRPr="00707AA8" w:rsidRDefault="00707AA8" w:rsidP="00707AA8">
      <w:pPr>
        <w:tabs>
          <w:tab w:val="left" w:pos="284"/>
        </w:tabs>
        <w:spacing w:after="0" w:line="240" w:lineRule="auto"/>
        <w:jc w:val="right"/>
        <w:rPr>
          <w:rFonts w:ascii="Times New Roman" w:eastAsia="Calibri" w:hAnsi="Times New Roman" w:cs="Times New Roman"/>
          <w:sz w:val="12"/>
          <w:szCs w:val="12"/>
        </w:rPr>
      </w:pPr>
      <w:r w:rsidRPr="00707AA8">
        <w:rPr>
          <w:rFonts w:ascii="Times New Roman" w:eastAsia="Calibri" w:hAnsi="Times New Roman" w:cs="Times New Roman"/>
          <w:sz w:val="12"/>
          <w:szCs w:val="12"/>
        </w:rPr>
        <w:t>Глава сельского поселения Верхняя Орлянка</w:t>
      </w:r>
    </w:p>
    <w:p w:rsidR="00707AA8" w:rsidRDefault="00707AA8" w:rsidP="00707AA8">
      <w:pPr>
        <w:tabs>
          <w:tab w:val="left" w:pos="284"/>
        </w:tabs>
        <w:spacing w:after="0" w:line="240" w:lineRule="auto"/>
        <w:jc w:val="right"/>
        <w:rPr>
          <w:rFonts w:ascii="Times New Roman" w:eastAsia="Calibri" w:hAnsi="Times New Roman" w:cs="Times New Roman"/>
          <w:sz w:val="12"/>
          <w:szCs w:val="12"/>
        </w:rPr>
      </w:pPr>
      <w:r w:rsidRPr="00707AA8">
        <w:rPr>
          <w:rFonts w:ascii="Times New Roman" w:eastAsia="Calibri" w:hAnsi="Times New Roman" w:cs="Times New Roman"/>
          <w:sz w:val="12"/>
          <w:szCs w:val="12"/>
        </w:rPr>
        <w:t>муниципального района Сергиевский</w:t>
      </w:r>
    </w:p>
    <w:p w:rsidR="00417FBB" w:rsidRDefault="00707AA8" w:rsidP="00707AA8">
      <w:pPr>
        <w:tabs>
          <w:tab w:val="left" w:pos="284"/>
        </w:tabs>
        <w:spacing w:after="0" w:line="240" w:lineRule="auto"/>
        <w:jc w:val="right"/>
        <w:rPr>
          <w:rFonts w:ascii="Times New Roman" w:eastAsia="Calibri" w:hAnsi="Times New Roman" w:cs="Times New Roman"/>
          <w:sz w:val="12"/>
          <w:szCs w:val="12"/>
        </w:rPr>
      </w:pPr>
      <w:r w:rsidRPr="00707AA8">
        <w:rPr>
          <w:rFonts w:ascii="Times New Roman" w:eastAsia="Calibri" w:hAnsi="Times New Roman" w:cs="Times New Roman"/>
          <w:sz w:val="12"/>
          <w:szCs w:val="12"/>
        </w:rPr>
        <w:t>Р.Р. Исмагилов</w:t>
      </w:r>
    </w:p>
    <w:p w:rsidR="00417FBB" w:rsidRDefault="00417FBB" w:rsidP="006D4521">
      <w:pPr>
        <w:tabs>
          <w:tab w:val="left" w:pos="284"/>
        </w:tabs>
        <w:spacing w:after="0" w:line="240" w:lineRule="auto"/>
        <w:jc w:val="both"/>
        <w:rPr>
          <w:rFonts w:ascii="Times New Roman" w:eastAsia="Calibri" w:hAnsi="Times New Roman" w:cs="Times New Roman"/>
          <w:sz w:val="12"/>
          <w:szCs w:val="12"/>
        </w:rPr>
      </w:pPr>
    </w:p>
    <w:p w:rsidR="00707AA8" w:rsidRPr="00417FBB" w:rsidRDefault="00707AA8" w:rsidP="00707AA8">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Приложение №1</w:t>
      </w:r>
    </w:p>
    <w:p w:rsidR="00707AA8" w:rsidRPr="00417FBB" w:rsidRDefault="00707AA8" w:rsidP="00707AA8">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 xml:space="preserve">к постановлению администрации сельского поселения </w:t>
      </w:r>
      <w:r w:rsidRPr="00707AA8">
        <w:rPr>
          <w:rFonts w:ascii="Times New Roman" w:eastAsia="Calibri" w:hAnsi="Times New Roman" w:cs="Times New Roman"/>
          <w:i/>
          <w:sz w:val="12"/>
          <w:szCs w:val="12"/>
        </w:rPr>
        <w:t>Верхняя Орлянка</w:t>
      </w:r>
    </w:p>
    <w:p w:rsidR="00707AA8" w:rsidRPr="00417FBB" w:rsidRDefault="00707AA8" w:rsidP="00707AA8">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муниципального района Сергиевский</w:t>
      </w:r>
    </w:p>
    <w:p w:rsidR="00707AA8" w:rsidRPr="00417FBB" w:rsidRDefault="00707AA8" w:rsidP="00707AA8">
      <w:pPr>
        <w:tabs>
          <w:tab w:val="left" w:pos="284"/>
        </w:tabs>
        <w:spacing w:after="0" w:line="240" w:lineRule="auto"/>
        <w:jc w:val="right"/>
        <w:rPr>
          <w:rFonts w:ascii="Times New Roman" w:eastAsia="Calibri" w:hAnsi="Times New Roman" w:cs="Times New Roman"/>
          <w:sz w:val="12"/>
          <w:szCs w:val="12"/>
        </w:rPr>
      </w:pPr>
      <w:r w:rsidRPr="00417FBB">
        <w:rPr>
          <w:rFonts w:ascii="Times New Roman" w:eastAsia="Calibri" w:hAnsi="Times New Roman" w:cs="Times New Roman"/>
          <w:i/>
          <w:sz w:val="12"/>
          <w:szCs w:val="12"/>
        </w:rPr>
        <w:t>№</w:t>
      </w:r>
      <w:r>
        <w:rPr>
          <w:rFonts w:ascii="Times New Roman" w:eastAsia="Calibri" w:hAnsi="Times New Roman" w:cs="Times New Roman"/>
          <w:i/>
          <w:sz w:val="12"/>
          <w:szCs w:val="12"/>
        </w:rPr>
        <w:t>13р</w:t>
      </w:r>
      <w:r w:rsidRPr="00417FBB">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7</w:t>
      </w:r>
      <w:r w:rsidRPr="00417F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417FBB">
        <w:rPr>
          <w:rFonts w:ascii="Times New Roman" w:eastAsia="Calibri" w:hAnsi="Times New Roman" w:cs="Times New Roman"/>
          <w:i/>
          <w:sz w:val="12"/>
          <w:szCs w:val="12"/>
        </w:rPr>
        <w:t xml:space="preserve"> 2024 г.</w:t>
      </w:r>
    </w:p>
    <w:p w:rsidR="00707AA8" w:rsidRPr="00707AA8" w:rsidRDefault="00707AA8" w:rsidP="00707AA8">
      <w:pPr>
        <w:tabs>
          <w:tab w:val="left" w:pos="284"/>
        </w:tabs>
        <w:spacing w:after="0" w:line="240" w:lineRule="auto"/>
        <w:jc w:val="center"/>
        <w:rPr>
          <w:rFonts w:ascii="Times New Roman" w:eastAsia="Calibri" w:hAnsi="Times New Roman" w:cs="Times New Roman"/>
          <w:b/>
          <w:sz w:val="12"/>
          <w:szCs w:val="12"/>
        </w:rPr>
      </w:pPr>
      <w:r w:rsidRPr="00707AA8">
        <w:rPr>
          <w:rFonts w:ascii="Times New Roman" w:eastAsia="Calibri" w:hAnsi="Times New Roman" w:cs="Times New Roman"/>
          <w:b/>
          <w:sz w:val="12"/>
          <w:szCs w:val="12"/>
        </w:rPr>
        <w:t xml:space="preserve">Состав патрульной </w:t>
      </w:r>
      <w:r w:rsidR="0090163B" w:rsidRPr="00707AA8">
        <w:rPr>
          <w:rFonts w:ascii="Times New Roman" w:eastAsia="Calibri" w:hAnsi="Times New Roman" w:cs="Times New Roman"/>
          <w:b/>
          <w:sz w:val="12"/>
          <w:szCs w:val="12"/>
        </w:rPr>
        <w:t>межведомственной группы</w:t>
      </w:r>
    </w:p>
    <w:p w:rsidR="00707AA8" w:rsidRPr="00707AA8" w:rsidRDefault="00707AA8" w:rsidP="00707AA8">
      <w:pPr>
        <w:tabs>
          <w:tab w:val="left" w:pos="284"/>
        </w:tabs>
        <w:spacing w:after="0" w:line="240" w:lineRule="auto"/>
        <w:jc w:val="center"/>
        <w:rPr>
          <w:rFonts w:ascii="Times New Roman" w:eastAsia="Calibri" w:hAnsi="Times New Roman" w:cs="Times New Roman"/>
          <w:b/>
          <w:sz w:val="12"/>
          <w:szCs w:val="12"/>
        </w:rPr>
      </w:pPr>
      <w:r w:rsidRPr="00707AA8">
        <w:rPr>
          <w:rFonts w:ascii="Times New Roman" w:eastAsia="Calibri" w:hAnsi="Times New Roman" w:cs="Times New Roman"/>
          <w:b/>
          <w:sz w:val="12"/>
          <w:szCs w:val="12"/>
        </w:rPr>
        <w:t>на территории сельского поселения Верхняя Орлянка муниципального района</w:t>
      </w:r>
      <w:r>
        <w:rPr>
          <w:rFonts w:ascii="Times New Roman" w:eastAsia="Calibri" w:hAnsi="Times New Roman" w:cs="Times New Roman"/>
          <w:b/>
          <w:sz w:val="12"/>
          <w:szCs w:val="12"/>
        </w:rPr>
        <w:t xml:space="preserve"> </w:t>
      </w:r>
      <w:r w:rsidRPr="00707AA8">
        <w:rPr>
          <w:rFonts w:ascii="Times New Roman" w:eastAsia="Calibri" w:hAnsi="Times New Roman" w:cs="Times New Roman"/>
          <w:b/>
          <w:sz w:val="12"/>
          <w:szCs w:val="12"/>
        </w:rPr>
        <w:t>Сергиевский в пожароопасный период 2024 года</w:t>
      </w:r>
    </w:p>
    <w:tbl>
      <w:tblPr>
        <w:tblStyle w:val="af1"/>
        <w:tblW w:w="5000" w:type="pct"/>
        <w:tblLook w:val="04A0" w:firstRow="1" w:lastRow="0" w:firstColumn="1" w:lastColumn="0" w:noHBand="0" w:noVBand="1"/>
      </w:tblPr>
      <w:tblGrid>
        <w:gridCol w:w="2636"/>
        <w:gridCol w:w="5093"/>
      </w:tblGrid>
      <w:tr w:rsidR="00707AA8" w:rsidRPr="00707AA8" w:rsidTr="00707AA8">
        <w:trPr>
          <w:trHeight w:val="20"/>
        </w:trPr>
        <w:tc>
          <w:tcPr>
            <w:tcW w:w="1705" w:type="pct"/>
          </w:tcPr>
          <w:p w:rsidR="00707AA8" w:rsidRPr="0090163B" w:rsidRDefault="00707AA8" w:rsidP="00707AA8">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Наименование</w:t>
            </w:r>
          </w:p>
        </w:tc>
        <w:tc>
          <w:tcPr>
            <w:tcW w:w="3295" w:type="pct"/>
          </w:tcPr>
          <w:p w:rsidR="00707AA8" w:rsidRPr="0090163B" w:rsidRDefault="00707AA8" w:rsidP="00707AA8">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Состав группы</w:t>
            </w:r>
          </w:p>
        </w:tc>
      </w:tr>
      <w:tr w:rsidR="00707AA8" w:rsidRPr="00707AA8" w:rsidTr="00707AA8">
        <w:trPr>
          <w:trHeight w:val="20"/>
        </w:trPr>
        <w:tc>
          <w:tcPr>
            <w:tcW w:w="1705" w:type="pct"/>
            <w:vMerge w:val="restart"/>
          </w:tcPr>
          <w:p w:rsidR="00707AA8" w:rsidRPr="0090163B" w:rsidRDefault="00707AA8" w:rsidP="00707AA8">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Патрульная группа № 1</w:t>
            </w:r>
          </w:p>
          <w:p w:rsidR="00707AA8" w:rsidRPr="0090163B" w:rsidRDefault="00707AA8" w:rsidP="00707AA8">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(с. Верхняя Орлянка)</w:t>
            </w:r>
          </w:p>
        </w:tc>
        <w:tc>
          <w:tcPr>
            <w:tcW w:w="3295" w:type="pct"/>
          </w:tcPr>
          <w:p w:rsidR="00707AA8" w:rsidRPr="0090163B" w:rsidRDefault="00707AA8"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1.  – Исмагилов </w:t>
            </w:r>
            <w:proofErr w:type="spellStart"/>
            <w:r w:rsidRPr="0090163B">
              <w:rPr>
                <w:rFonts w:ascii="Times New Roman" w:eastAsia="Calibri" w:hAnsi="Times New Roman" w:cs="Times New Roman"/>
                <w:sz w:val="12"/>
                <w:szCs w:val="12"/>
              </w:rPr>
              <w:t>Рафис</w:t>
            </w:r>
            <w:proofErr w:type="spellEnd"/>
            <w:r w:rsidRPr="0090163B">
              <w:rPr>
                <w:rFonts w:ascii="Times New Roman" w:eastAsia="Calibri" w:hAnsi="Times New Roman" w:cs="Times New Roman"/>
                <w:sz w:val="12"/>
                <w:szCs w:val="12"/>
              </w:rPr>
              <w:t xml:space="preserve"> </w:t>
            </w:r>
            <w:proofErr w:type="spellStart"/>
            <w:r w:rsidRPr="0090163B">
              <w:rPr>
                <w:rFonts w:ascii="Times New Roman" w:eastAsia="Calibri" w:hAnsi="Times New Roman" w:cs="Times New Roman"/>
                <w:sz w:val="12"/>
                <w:szCs w:val="12"/>
              </w:rPr>
              <w:t>Раимович</w:t>
            </w:r>
            <w:proofErr w:type="spellEnd"/>
          </w:p>
        </w:tc>
      </w:tr>
      <w:tr w:rsidR="00707AA8" w:rsidRPr="00707AA8" w:rsidTr="00707AA8">
        <w:trPr>
          <w:trHeight w:val="20"/>
        </w:trPr>
        <w:tc>
          <w:tcPr>
            <w:tcW w:w="1705" w:type="pct"/>
            <w:vMerge/>
          </w:tcPr>
          <w:p w:rsidR="00707AA8" w:rsidRPr="0090163B" w:rsidRDefault="00707AA8" w:rsidP="00707AA8">
            <w:pPr>
              <w:tabs>
                <w:tab w:val="left" w:pos="284"/>
              </w:tabs>
              <w:rPr>
                <w:rFonts w:ascii="Times New Roman" w:eastAsia="Calibri" w:hAnsi="Times New Roman" w:cs="Times New Roman"/>
                <w:sz w:val="12"/>
                <w:szCs w:val="12"/>
              </w:rPr>
            </w:pPr>
          </w:p>
        </w:tc>
        <w:tc>
          <w:tcPr>
            <w:tcW w:w="3295" w:type="pct"/>
          </w:tcPr>
          <w:p w:rsidR="00707AA8" w:rsidRPr="0090163B" w:rsidRDefault="00707AA8" w:rsidP="00707AA8">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2.</w:t>
            </w:r>
          </w:p>
        </w:tc>
      </w:tr>
      <w:tr w:rsidR="00707AA8" w:rsidRPr="00707AA8" w:rsidTr="00707AA8">
        <w:trPr>
          <w:trHeight w:val="20"/>
        </w:trPr>
        <w:tc>
          <w:tcPr>
            <w:tcW w:w="1705" w:type="pct"/>
            <w:vMerge/>
          </w:tcPr>
          <w:p w:rsidR="00707AA8" w:rsidRPr="0090163B" w:rsidRDefault="00707AA8" w:rsidP="00707AA8">
            <w:pPr>
              <w:tabs>
                <w:tab w:val="left" w:pos="284"/>
              </w:tabs>
              <w:rPr>
                <w:rFonts w:ascii="Times New Roman" w:eastAsia="Calibri" w:hAnsi="Times New Roman" w:cs="Times New Roman"/>
                <w:sz w:val="12"/>
                <w:szCs w:val="12"/>
              </w:rPr>
            </w:pPr>
          </w:p>
        </w:tc>
        <w:tc>
          <w:tcPr>
            <w:tcW w:w="3295" w:type="pct"/>
          </w:tcPr>
          <w:p w:rsidR="00707AA8" w:rsidRPr="0090163B" w:rsidRDefault="00707AA8" w:rsidP="00707AA8">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3.</w:t>
            </w:r>
          </w:p>
        </w:tc>
      </w:tr>
      <w:tr w:rsidR="00707AA8" w:rsidRPr="00707AA8" w:rsidTr="00707AA8">
        <w:trPr>
          <w:trHeight w:val="20"/>
        </w:trPr>
        <w:tc>
          <w:tcPr>
            <w:tcW w:w="1705" w:type="pct"/>
            <w:vMerge/>
          </w:tcPr>
          <w:p w:rsidR="00707AA8" w:rsidRPr="0090163B" w:rsidRDefault="00707AA8" w:rsidP="00707AA8">
            <w:pPr>
              <w:tabs>
                <w:tab w:val="left" w:pos="284"/>
              </w:tabs>
              <w:rPr>
                <w:rFonts w:ascii="Times New Roman" w:eastAsia="Calibri" w:hAnsi="Times New Roman" w:cs="Times New Roman"/>
                <w:sz w:val="12"/>
                <w:szCs w:val="12"/>
              </w:rPr>
            </w:pPr>
          </w:p>
        </w:tc>
        <w:tc>
          <w:tcPr>
            <w:tcW w:w="3295" w:type="pct"/>
          </w:tcPr>
          <w:p w:rsidR="00707AA8" w:rsidRPr="0090163B" w:rsidRDefault="00707AA8" w:rsidP="00707AA8">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4.</w:t>
            </w:r>
          </w:p>
        </w:tc>
      </w:tr>
      <w:tr w:rsidR="00707AA8" w:rsidRPr="00707AA8" w:rsidTr="00707AA8">
        <w:trPr>
          <w:trHeight w:val="20"/>
        </w:trPr>
        <w:tc>
          <w:tcPr>
            <w:tcW w:w="1705" w:type="pct"/>
            <w:vMerge w:val="restart"/>
          </w:tcPr>
          <w:p w:rsidR="00707AA8" w:rsidRPr="0090163B" w:rsidRDefault="00707AA8" w:rsidP="00707AA8">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Патрульная группа № 2</w:t>
            </w:r>
          </w:p>
          <w:p w:rsidR="00707AA8" w:rsidRPr="0090163B" w:rsidRDefault="00707AA8" w:rsidP="00707AA8">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 </w:t>
            </w:r>
            <w:proofErr w:type="spellStart"/>
            <w:r w:rsidRPr="0090163B">
              <w:rPr>
                <w:rFonts w:ascii="Times New Roman" w:eastAsia="Calibri" w:hAnsi="Times New Roman" w:cs="Times New Roman"/>
                <w:sz w:val="12"/>
                <w:szCs w:val="12"/>
              </w:rPr>
              <w:t>Алимовка</w:t>
            </w:r>
            <w:proofErr w:type="spellEnd"/>
            <w:r w:rsidRPr="0090163B">
              <w:rPr>
                <w:rFonts w:ascii="Times New Roman" w:eastAsia="Calibri" w:hAnsi="Times New Roman" w:cs="Times New Roman"/>
                <w:sz w:val="12"/>
                <w:szCs w:val="12"/>
              </w:rPr>
              <w:t>)</w:t>
            </w:r>
          </w:p>
          <w:p w:rsidR="00707AA8" w:rsidRPr="0090163B" w:rsidRDefault="00707AA8" w:rsidP="00707AA8">
            <w:pPr>
              <w:tabs>
                <w:tab w:val="left" w:pos="284"/>
              </w:tabs>
              <w:rPr>
                <w:rFonts w:ascii="Times New Roman" w:eastAsia="Calibri" w:hAnsi="Times New Roman" w:cs="Times New Roman"/>
                <w:sz w:val="12"/>
                <w:szCs w:val="12"/>
              </w:rPr>
            </w:pPr>
          </w:p>
        </w:tc>
        <w:tc>
          <w:tcPr>
            <w:tcW w:w="3295" w:type="pct"/>
          </w:tcPr>
          <w:p w:rsidR="00707AA8" w:rsidRPr="0090163B" w:rsidRDefault="00707AA8" w:rsidP="00707AA8">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1.Муниров </w:t>
            </w:r>
            <w:proofErr w:type="spellStart"/>
            <w:r w:rsidRPr="0090163B">
              <w:rPr>
                <w:rFonts w:ascii="Times New Roman" w:eastAsia="Calibri" w:hAnsi="Times New Roman" w:cs="Times New Roman"/>
                <w:sz w:val="12"/>
                <w:szCs w:val="12"/>
              </w:rPr>
              <w:t>Раиль</w:t>
            </w:r>
            <w:proofErr w:type="spellEnd"/>
            <w:r w:rsidRPr="0090163B">
              <w:rPr>
                <w:rFonts w:ascii="Times New Roman" w:eastAsia="Calibri" w:hAnsi="Times New Roman" w:cs="Times New Roman"/>
                <w:sz w:val="12"/>
                <w:szCs w:val="12"/>
              </w:rPr>
              <w:t xml:space="preserve"> </w:t>
            </w:r>
            <w:proofErr w:type="spellStart"/>
            <w:r w:rsidRPr="0090163B">
              <w:rPr>
                <w:rFonts w:ascii="Times New Roman" w:eastAsia="Calibri" w:hAnsi="Times New Roman" w:cs="Times New Roman"/>
                <w:sz w:val="12"/>
                <w:szCs w:val="12"/>
              </w:rPr>
              <w:t>Нурхатыпович</w:t>
            </w:r>
            <w:proofErr w:type="spellEnd"/>
          </w:p>
        </w:tc>
      </w:tr>
      <w:tr w:rsidR="00707AA8" w:rsidRPr="00707AA8" w:rsidTr="00707AA8">
        <w:trPr>
          <w:trHeight w:val="20"/>
        </w:trPr>
        <w:tc>
          <w:tcPr>
            <w:tcW w:w="1705" w:type="pct"/>
            <w:vMerge/>
          </w:tcPr>
          <w:p w:rsidR="00707AA8" w:rsidRPr="0090163B" w:rsidRDefault="00707AA8" w:rsidP="00707AA8">
            <w:pPr>
              <w:tabs>
                <w:tab w:val="left" w:pos="284"/>
              </w:tabs>
              <w:rPr>
                <w:rFonts w:ascii="Times New Roman" w:eastAsia="Calibri" w:hAnsi="Times New Roman" w:cs="Times New Roman"/>
                <w:sz w:val="12"/>
                <w:szCs w:val="12"/>
              </w:rPr>
            </w:pPr>
          </w:p>
        </w:tc>
        <w:tc>
          <w:tcPr>
            <w:tcW w:w="3295" w:type="pct"/>
          </w:tcPr>
          <w:p w:rsidR="00707AA8" w:rsidRPr="0090163B" w:rsidRDefault="00707AA8" w:rsidP="00707AA8">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2.</w:t>
            </w:r>
          </w:p>
        </w:tc>
      </w:tr>
      <w:tr w:rsidR="00707AA8" w:rsidRPr="00707AA8" w:rsidTr="00707AA8">
        <w:trPr>
          <w:trHeight w:val="20"/>
        </w:trPr>
        <w:tc>
          <w:tcPr>
            <w:tcW w:w="1705" w:type="pct"/>
            <w:vMerge/>
          </w:tcPr>
          <w:p w:rsidR="00707AA8" w:rsidRPr="0090163B" w:rsidRDefault="00707AA8" w:rsidP="00707AA8">
            <w:pPr>
              <w:tabs>
                <w:tab w:val="left" w:pos="284"/>
              </w:tabs>
              <w:rPr>
                <w:rFonts w:ascii="Times New Roman" w:eastAsia="Calibri" w:hAnsi="Times New Roman" w:cs="Times New Roman"/>
                <w:sz w:val="12"/>
                <w:szCs w:val="12"/>
              </w:rPr>
            </w:pPr>
          </w:p>
        </w:tc>
        <w:tc>
          <w:tcPr>
            <w:tcW w:w="3295" w:type="pct"/>
          </w:tcPr>
          <w:p w:rsidR="00707AA8" w:rsidRPr="0090163B" w:rsidRDefault="00707AA8" w:rsidP="00707AA8">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3.</w:t>
            </w:r>
          </w:p>
        </w:tc>
      </w:tr>
      <w:tr w:rsidR="00707AA8" w:rsidRPr="00707AA8" w:rsidTr="00707AA8">
        <w:trPr>
          <w:trHeight w:val="20"/>
        </w:trPr>
        <w:tc>
          <w:tcPr>
            <w:tcW w:w="1705" w:type="pct"/>
            <w:vMerge w:val="restart"/>
          </w:tcPr>
          <w:p w:rsidR="00707AA8" w:rsidRPr="0090163B" w:rsidRDefault="00707AA8" w:rsidP="00707AA8">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Патрульная группа № 3</w:t>
            </w:r>
          </w:p>
          <w:p w:rsidR="00707AA8" w:rsidRPr="0090163B" w:rsidRDefault="00707AA8" w:rsidP="00707AA8">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w:t>
            </w:r>
            <w:proofErr w:type="spellStart"/>
            <w:r w:rsidRPr="0090163B">
              <w:rPr>
                <w:rFonts w:ascii="Times New Roman" w:eastAsia="Calibri" w:hAnsi="Times New Roman" w:cs="Times New Roman"/>
                <w:sz w:val="12"/>
                <w:szCs w:val="12"/>
              </w:rPr>
              <w:t>п.Калиновый</w:t>
            </w:r>
            <w:proofErr w:type="spellEnd"/>
            <w:r w:rsidRPr="0090163B">
              <w:rPr>
                <w:rFonts w:ascii="Times New Roman" w:eastAsia="Calibri" w:hAnsi="Times New Roman" w:cs="Times New Roman"/>
                <w:sz w:val="12"/>
                <w:szCs w:val="12"/>
              </w:rPr>
              <w:t xml:space="preserve"> Ключ)</w:t>
            </w:r>
          </w:p>
        </w:tc>
        <w:tc>
          <w:tcPr>
            <w:tcW w:w="3295" w:type="pct"/>
          </w:tcPr>
          <w:p w:rsidR="00707AA8" w:rsidRPr="0090163B" w:rsidRDefault="00707AA8" w:rsidP="00707AA8">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1.Тарасов Александр Николаевич</w:t>
            </w:r>
          </w:p>
        </w:tc>
      </w:tr>
      <w:tr w:rsidR="00707AA8" w:rsidRPr="00707AA8" w:rsidTr="00707AA8">
        <w:trPr>
          <w:trHeight w:val="20"/>
        </w:trPr>
        <w:tc>
          <w:tcPr>
            <w:tcW w:w="1705" w:type="pct"/>
            <w:vMerge/>
          </w:tcPr>
          <w:p w:rsidR="00707AA8" w:rsidRPr="0090163B" w:rsidRDefault="00707AA8" w:rsidP="00707AA8">
            <w:pPr>
              <w:tabs>
                <w:tab w:val="left" w:pos="284"/>
              </w:tabs>
              <w:rPr>
                <w:rFonts w:ascii="Times New Roman" w:eastAsia="Calibri" w:hAnsi="Times New Roman" w:cs="Times New Roman"/>
                <w:sz w:val="12"/>
                <w:szCs w:val="12"/>
              </w:rPr>
            </w:pPr>
          </w:p>
        </w:tc>
        <w:tc>
          <w:tcPr>
            <w:tcW w:w="3295" w:type="pct"/>
          </w:tcPr>
          <w:p w:rsidR="00707AA8" w:rsidRPr="0090163B" w:rsidRDefault="00707AA8" w:rsidP="00707AA8">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2.</w:t>
            </w:r>
          </w:p>
        </w:tc>
      </w:tr>
      <w:tr w:rsidR="00707AA8" w:rsidRPr="00707AA8" w:rsidTr="00707AA8">
        <w:trPr>
          <w:trHeight w:val="20"/>
        </w:trPr>
        <w:tc>
          <w:tcPr>
            <w:tcW w:w="1705" w:type="pct"/>
            <w:vMerge/>
          </w:tcPr>
          <w:p w:rsidR="00707AA8" w:rsidRPr="0090163B" w:rsidRDefault="00707AA8" w:rsidP="00707AA8">
            <w:pPr>
              <w:tabs>
                <w:tab w:val="left" w:pos="284"/>
              </w:tabs>
              <w:rPr>
                <w:rFonts w:ascii="Times New Roman" w:eastAsia="Calibri" w:hAnsi="Times New Roman" w:cs="Times New Roman"/>
                <w:sz w:val="12"/>
                <w:szCs w:val="12"/>
              </w:rPr>
            </w:pPr>
          </w:p>
        </w:tc>
        <w:tc>
          <w:tcPr>
            <w:tcW w:w="3295" w:type="pct"/>
          </w:tcPr>
          <w:p w:rsidR="00707AA8" w:rsidRPr="0090163B" w:rsidRDefault="00707AA8" w:rsidP="00707AA8">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3.</w:t>
            </w:r>
          </w:p>
        </w:tc>
      </w:tr>
      <w:tr w:rsidR="00707AA8" w:rsidRPr="00707AA8" w:rsidTr="00707AA8">
        <w:trPr>
          <w:trHeight w:val="20"/>
        </w:trPr>
        <w:tc>
          <w:tcPr>
            <w:tcW w:w="1705" w:type="pct"/>
            <w:vMerge/>
          </w:tcPr>
          <w:p w:rsidR="00707AA8" w:rsidRPr="0090163B" w:rsidRDefault="00707AA8" w:rsidP="00707AA8">
            <w:pPr>
              <w:tabs>
                <w:tab w:val="left" w:pos="284"/>
              </w:tabs>
              <w:rPr>
                <w:rFonts w:ascii="Times New Roman" w:eastAsia="Calibri" w:hAnsi="Times New Roman" w:cs="Times New Roman"/>
                <w:sz w:val="12"/>
                <w:szCs w:val="12"/>
              </w:rPr>
            </w:pPr>
          </w:p>
        </w:tc>
        <w:tc>
          <w:tcPr>
            <w:tcW w:w="3295" w:type="pct"/>
          </w:tcPr>
          <w:p w:rsidR="00707AA8" w:rsidRPr="0090163B" w:rsidRDefault="00707AA8" w:rsidP="00707AA8">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4.</w:t>
            </w:r>
          </w:p>
        </w:tc>
      </w:tr>
    </w:tbl>
    <w:p w:rsidR="00417FBB" w:rsidRDefault="00417FBB" w:rsidP="006D4521">
      <w:pPr>
        <w:tabs>
          <w:tab w:val="left" w:pos="284"/>
        </w:tabs>
        <w:spacing w:after="0" w:line="240" w:lineRule="auto"/>
        <w:jc w:val="both"/>
        <w:rPr>
          <w:rFonts w:ascii="Times New Roman" w:eastAsia="Calibri" w:hAnsi="Times New Roman" w:cs="Times New Roman"/>
          <w:sz w:val="12"/>
          <w:szCs w:val="12"/>
        </w:rPr>
      </w:pPr>
    </w:p>
    <w:p w:rsidR="0090163B" w:rsidRPr="00417FBB" w:rsidRDefault="0090163B" w:rsidP="0090163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90163B" w:rsidRPr="00417FBB" w:rsidRDefault="0090163B" w:rsidP="0090163B">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 xml:space="preserve">к постановлению администрации сельского поселения </w:t>
      </w:r>
      <w:r w:rsidRPr="00707AA8">
        <w:rPr>
          <w:rFonts w:ascii="Times New Roman" w:eastAsia="Calibri" w:hAnsi="Times New Roman" w:cs="Times New Roman"/>
          <w:i/>
          <w:sz w:val="12"/>
          <w:szCs w:val="12"/>
        </w:rPr>
        <w:t>Верхняя Орлянка</w:t>
      </w:r>
    </w:p>
    <w:p w:rsidR="0090163B" w:rsidRPr="00417FBB" w:rsidRDefault="0090163B" w:rsidP="0090163B">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муниципального района Сергиевский</w:t>
      </w:r>
    </w:p>
    <w:p w:rsidR="0090163B" w:rsidRPr="0090163B" w:rsidRDefault="0090163B" w:rsidP="0090163B">
      <w:pPr>
        <w:tabs>
          <w:tab w:val="left" w:pos="284"/>
        </w:tabs>
        <w:spacing w:after="0" w:line="240" w:lineRule="auto"/>
        <w:jc w:val="right"/>
        <w:rPr>
          <w:rFonts w:ascii="Times New Roman" w:eastAsia="Calibri" w:hAnsi="Times New Roman" w:cs="Times New Roman"/>
          <w:sz w:val="12"/>
          <w:szCs w:val="12"/>
        </w:rPr>
      </w:pPr>
      <w:r w:rsidRPr="0090163B">
        <w:rPr>
          <w:rFonts w:ascii="Times New Roman" w:eastAsia="Calibri" w:hAnsi="Times New Roman" w:cs="Times New Roman"/>
          <w:i/>
          <w:sz w:val="12"/>
          <w:szCs w:val="12"/>
        </w:rPr>
        <w:t>№13р от “17” апреля 2024 г.</w:t>
      </w:r>
    </w:p>
    <w:p w:rsidR="0090163B" w:rsidRPr="0090163B" w:rsidRDefault="0090163B" w:rsidP="0090163B">
      <w:pPr>
        <w:tabs>
          <w:tab w:val="left" w:pos="284"/>
        </w:tabs>
        <w:spacing w:after="0" w:line="240" w:lineRule="auto"/>
        <w:jc w:val="center"/>
        <w:rPr>
          <w:rFonts w:ascii="Times New Roman" w:eastAsia="Calibri" w:hAnsi="Times New Roman" w:cs="Times New Roman"/>
          <w:b/>
          <w:sz w:val="12"/>
          <w:szCs w:val="12"/>
        </w:rPr>
      </w:pPr>
      <w:r w:rsidRPr="0090163B">
        <w:rPr>
          <w:rFonts w:ascii="Times New Roman" w:eastAsia="Calibri" w:hAnsi="Times New Roman" w:cs="Times New Roman"/>
          <w:b/>
          <w:sz w:val="12"/>
          <w:szCs w:val="12"/>
        </w:rPr>
        <w:t>ПОЛОЖЕНИЕ</w:t>
      </w:r>
    </w:p>
    <w:p w:rsidR="0090163B" w:rsidRPr="0090163B" w:rsidRDefault="0090163B" w:rsidP="0090163B">
      <w:pPr>
        <w:tabs>
          <w:tab w:val="left" w:pos="284"/>
        </w:tabs>
        <w:spacing w:after="0" w:line="240" w:lineRule="auto"/>
        <w:jc w:val="center"/>
        <w:rPr>
          <w:rFonts w:ascii="Times New Roman" w:eastAsia="Calibri" w:hAnsi="Times New Roman" w:cs="Times New Roman"/>
          <w:b/>
          <w:sz w:val="12"/>
          <w:szCs w:val="12"/>
        </w:rPr>
      </w:pPr>
      <w:r w:rsidRPr="0090163B">
        <w:rPr>
          <w:rFonts w:ascii="Times New Roman" w:eastAsia="Calibri" w:hAnsi="Times New Roman" w:cs="Times New Roman"/>
          <w:b/>
          <w:sz w:val="12"/>
          <w:szCs w:val="12"/>
        </w:rPr>
        <w:t>о патрульной межведомственной группы  на территории сельского</w:t>
      </w:r>
      <w:r>
        <w:rPr>
          <w:rFonts w:ascii="Times New Roman" w:eastAsia="Calibri" w:hAnsi="Times New Roman" w:cs="Times New Roman"/>
          <w:b/>
          <w:sz w:val="12"/>
          <w:szCs w:val="12"/>
        </w:rPr>
        <w:t xml:space="preserve"> </w:t>
      </w:r>
      <w:r w:rsidRPr="0090163B">
        <w:rPr>
          <w:rFonts w:ascii="Times New Roman" w:eastAsia="Calibri" w:hAnsi="Times New Roman" w:cs="Times New Roman"/>
          <w:b/>
          <w:sz w:val="12"/>
          <w:szCs w:val="12"/>
        </w:rPr>
        <w:t>поселения Верхняя Орлянка муниципального района Сергиевский</w:t>
      </w:r>
    </w:p>
    <w:p w:rsidR="0090163B" w:rsidRPr="0090163B" w:rsidRDefault="0090163B" w:rsidP="0090163B">
      <w:pPr>
        <w:tabs>
          <w:tab w:val="left" w:pos="284"/>
        </w:tabs>
        <w:spacing w:after="0" w:line="240" w:lineRule="auto"/>
        <w:jc w:val="both"/>
        <w:rPr>
          <w:rFonts w:ascii="Times New Roman" w:eastAsia="Calibri" w:hAnsi="Times New Roman" w:cs="Times New Roman"/>
          <w:sz w:val="12"/>
          <w:szCs w:val="12"/>
        </w:rPr>
      </w:pPr>
    </w:p>
    <w:p w:rsidR="0090163B" w:rsidRPr="0090163B" w:rsidRDefault="0090163B" w:rsidP="0090163B">
      <w:pPr>
        <w:tabs>
          <w:tab w:val="left" w:pos="284"/>
        </w:tabs>
        <w:spacing w:after="0" w:line="240" w:lineRule="auto"/>
        <w:jc w:val="center"/>
        <w:rPr>
          <w:rFonts w:ascii="Times New Roman" w:eastAsia="Calibri" w:hAnsi="Times New Roman" w:cs="Times New Roman"/>
          <w:sz w:val="12"/>
          <w:szCs w:val="12"/>
        </w:rPr>
      </w:pPr>
      <w:r w:rsidRPr="0090163B">
        <w:rPr>
          <w:rFonts w:ascii="Times New Roman" w:eastAsia="Calibri" w:hAnsi="Times New Roman" w:cs="Times New Roman"/>
          <w:sz w:val="12"/>
          <w:szCs w:val="12"/>
        </w:rPr>
        <w:t>I. ОБЩЕЕ ПОЛОЖЕНИЕ</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Методические рекомендации по созданию и организации работы патрульной межведомственной рабочей группы разработаны в соответствии с Федеральным законом Российской Федерации от 21.12.1994 № 69-ФЗ «О пожарной безопасности», Федеральным законом Российской Федерации от 21.12.1994 № 68-ФЗ «О защите населения и территорий от чрезвычайных ситуаций природного и техногенного характера», Федеральным законом от 06.10.2003 N 131-ФЗ «Об общих принципах организации местного самоуправления в Российской Федерации», протокола заседания комиссии по предупреждению и ликвидации чрезвычайных ситуаций и обеспечению пожарной безопасности Самарской области от 9 апреля 2024 года №3. </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 Общее положение определяет планирование, назначение, порядок организации и обеспечение деятельности патрульной межведомственной рабочей группы.</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 Целью общего положения является создание условий для организации работы по профилактике возгораний сухой растительности, как одной из основных причин возникновения природных пожаров, принятия дополнительных мер по предупреждению возникновения ЧС в пожароопасный период, сокращение сроков реагирования на чрезвычайные ситуации и происшествия, связанные с природными пожарами (возгораниями), усиление мер по защите населенных пунктов, объектов различных видов собственности от угрозы перехода природных пожаров, усиление работы с населением.</w:t>
      </w:r>
    </w:p>
    <w:p w:rsidR="0090163B" w:rsidRPr="0090163B" w:rsidRDefault="0090163B" w:rsidP="0090163B">
      <w:pPr>
        <w:tabs>
          <w:tab w:val="left" w:pos="284"/>
        </w:tabs>
        <w:spacing w:after="0" w:line="240" w:lineRule="auto"/>
        <w:jc w:val="center"/>
        <w:rPr>
          <w:rFonts w:ascii="Times New Roman" w:eastAsia="Calibri" w:hAnsi="Times New Roman" w:cs="Times New Roman"/>
          <w:sz w:val="12"/>
          <w:szCs w:val="12"/>
        </w:rPr>
      </w:pPr>
      <w:r w:rsidRPr="0090163B">
        <w:rPr>
          <w:rFonts w:ascii="Times New Roman" w:eastAsia="Calibri" w:hAnsi="Times New Roman" w:cs="Times New Roman"/>
          <w:sz w:val="12"/>
          <w:szCs w:val="12"/>
        </w:rPr>
        <w:t>II. ЦЕЛИ И ЗАДАЧИ</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 Основной целью организации деятельности патрульной межведомственной рабочей группы является достижение высокого уровня готовности и слаженности к оперативному реагированию на природные загорания и эффективным действиям по их тушению на начальном этапе и недопущению перехода пожаров на населенный пункт, а также в лесной фонд, пресечение незаконной деятельности в лесах.</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Основными задачами группы являются:</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1) идентификация и выявление возникших очагов горения и задымления вблизи населенных пунктов, несанкционированных отжигов сухой растительности; </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2) проведение профилактических мероприятий среди населения о мерах пожарной безопасности; </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3) принятие мер по локализации и ликвидации выявленных пожаров;</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4) определение по возможности причин возникновения пожаров; </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lastRenderedPageBreak/>
        <w:t xml:space="preserve">5) передача информации в ЕДДС муниципального образования </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об обнаружении пожаров, о складывающейся обстановке и запрос дополнительных сил и средств (при необходимости) для тушения пожаров; </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6) передача в надзорные органы информации о лицах, виновных в нарушении правил пожарной безопасности и возникновении ландшафтных (природных) пожаров; </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7) проведение рейдовых мероприятий на территории земель различного назначения по утвержденным маршрутам; </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8) осуществление контроля за проведением профилактических выжиганий сухой растительности на территориях населенных пунктов сельских поселений, землях специального назначения и земельных участках, непосредственно примыкающих к лесам; </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9) осуществление контроля за выполнением собственниками и должностными лицами мероприятий по очистке территории, прилегающей к лесу, от сухой травянистой растительности, пожнивных остатков, валежника, порубочных остатков, мусора и других горючих материалов, полос отвода автомобильных и железнодорожных дорог; </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10) контроль за созданием и состоянием противопожарных минерализованных полос.</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11) контроль за соблюдением запрета выжигания сухой травянистой растительности, стерни, пожнивных остатков на землях сельскохозяйственного назначения и землях запаса, разведения костров на полях.</w:t>
      </w:r>
    </w:p>
    <w:p w:rsidR="0090163B" w:rsidRPr="0090163B" w:rsidRDefault="0090163B" w:rsidP="0090163B">
      <w:pPr>
        <w:tabs>
          <w:tab w:val="left" w:pos="284"/>
        </w:tabs>
        <w:spacing w:after="0" w:line="240" w:lineRule="auto"/>
        <w:jc w:val="center"/>
        <w:rPr>
          <w:rFonts w:ascii="Times New Roman" w:eastAsia="Calibri" w:hAnsi="Times New Roman" w:cs="Times New Roman"/>
          <w:sz w:val="12"/>
          <w:szCs w:val="12"/>
        </w:rPr>
      </w:pPr>
      <w:r w:rsidRPr="0090163B">
        <w:rPr>
          <w:rFonts w:ascii="Times New Roman" w:eastAsia="Calibri" w:hAnsi="Times New Roman" w:cs="Times New Roman"/>
          <w:sz w:val="12"/>
          <w:szCs w:val="12"/>
        </w:rPr>
        <w:t>III. ПОРЯДОК ДЕЯТЕЛЬНОСТИ</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Администрация сельского поселения Сергиевск заблаговременно формирует состав патрульной межведомственной группы, утверждает маршруты и время патрулирования, а также:</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0163B">
        <w:rPr>
          <w:rFonts w:ascii="Times New Roman" w:eastAsia="Calibri" w:hAnsi="Times New Roman" w:cs="Times New Roman"/>
          <w:sz w:val="12"/>
          <w:szCs w:val="12"/>
        </w:rPr>
        <w:t xml:space="preserve">определяет порядок оповещения, места сбора членов групп с учетом мест их проживания (работы и др.), время сбора и реагирования (в рабочее и нерабочее время), места стоянки техники и хранения оборудования. </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90163B">
        <w:rPr>
          <w:rFonts w:ascii="Times New Roman" w:eastAsia="Calibri" w:hAnsi="Times New Roman" w:cs="Times New Roman"/>
          <w:sz w:val="12"/>
          <w:szCs w:val="12"/>
        </w:rPr>
        <w:t>Перед осуществлением дежурства с группами ежедневно проводится инструктаж о мерах безопасности, действиях при осложнении оперативной обстановки, порядке организации связи. Инструктаж проводит Глава сельского поселения или лицо, его замещающее.</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90163B">
        <w:rPr>
          <w:rFonts w:ascii="Times New Roman" w:eastAsia="Calibri" w:hAnsi="Times New Roman" w:cs="Times New Roman"/>
          <w:sz w:val="12"/>
          <w:szCs w:val="12"/>
        </w:rPr>
        <w:t>Перед началом работы группы выдаются средства связи, ведения наблюдения и пожаротушения, доводится порядок передачи информации до руководителей структурных подразделений администрации муниципального района Сергиевский, старост населенных пунктов, ЕДДС муниципального района Сергиевский (о выходе на маршрут, фактах выявленных пожаров, принятых мерах для ликвидации) для формирования ведомости учета.</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90163B">
        <w:rPr>
          <w:rFonts w:ascii="Times New Roman" w:eastAsia="Calibri" w:hAnsi="Times New Roman" w:cs="Times New Roman"/>
          <w:sz w:val="12"/>
          <w:szCs w:val="12"/>
        </w:rPr>
        <w:t xml:space="preserve">Ежедневно подводит итоги работы групп, исходя из прогноза, корректируются маршруты патрулирования, определяется периодичность патрулирования, способы патрулирования (пешим порядком или на автотранспорте). </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5) Представляет информацию в ЕДДС органа местного самоуправления.</w:t>
      </w:r>
    </w:p>
    <w:p w:rsidR="00417FB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Финансовое обеспечение предупреждения и ликвидации чрезвычайных ситуаций осуществляется в соответствии со статьей 24 Федерального закона от 21.12.1994 № 68-ФЗ «О защите населения и территорий от чрезвычайных ситуаций природного и техногенного характера» и другими нормативными правовыми актами в области предупреждения и ликвидации чрезвычайных ситуаций.</w:t>
      </w:r>
    </w:p>
    <w:p w:rsidR="00417FBB" w:rsidRDefault="00417FBB" w:rsidP="006D4521">
      <w:pPr>
        <w:tabs>
          <w:tab w:val="left" w:pos="284"/>
        </w:tabs>
        <w:spacing w:after="0" w:line="240" w:lineRule="auto"/>
        <w:jc w:val="both"/>
        <w:rPr>
          <w:rFonts w:ascii="Times New Roman" w:eastAsia="Calibri" w:hAnsi="Times New Roman" w:cs="Times New Roman"/>
          <w:sz w:val="12"/>
          <w:szCs w:val="12"/>
        </w:rPr>
      </w:pPr>
    </w:p>
    <w:p w:rsidR="0090163B" w:rsidRPr="0090163B" w:rsidRDefault="0090163B" w:rsidP="0090163B">
      <w:pPr>
        <w:tabs>
          <w:tab w:val="left" w:pos="284"/>
        </w:tabs>
        <w:spacing w:after="0" w:line="240" w:lineRule="auto"/>
        <w:jc w:val="right"/>
        <w:rPr>
          <w:rFonts w:ascii="Times New Roman" w:eastAsia="Calibri" w:hAnsi="Times New Roman" w:cs="Times New Roman"/>
          <w:sz w:val="12"/>
          <w:szCs w:val="12"/>
        </w:rPr>
      </w:pPr>
      <w:r w:rsidRPr="0090163B">
        <w:rPr>
          <w:rFonts w:ascii="Times New Roman" w:eastAsia="Calibri" w:hAnsi="Times New Roman" w:cs="Times New Roman"/>
          <w:sz w:val="12"/>
          <w:szCs w:val="12"/>
        </w:rPr>
        <w:t>Утверждаю</w:t>
      </w:r>
    </w:p>
    <w:p w:rsidR="0090163B" w:rsidRPr="0090163B" w:rsidRDefault="0090163B" w:rsidP="0090163B">
      <w:pPr>
        <w:tabs>
          <w:tab w:val="left" w:pos="284"/>
        </w:tabs>
        <w:spacing w:after="0" w:line="240" w:lineRule="auto"/>
        <w:jc w:val="right"/>
        <w:rPr>
          <w:rFonts w:ascii="Times New Roman" w:eastAsia="Calibri" w:hAnsi="Times New Roman" w:cs="Times New Roman"/>
          <w:sz w:val="12"/>
          <w:szCs w:val="12"/>
        </w:rPr>
      </w:pPr>
      <w:r w:rsidRPr="0090163B">
        <w:rPr>
          <w:rFonts w:ascii="Times New Roman" w:eastAsia="Calibri" w:hAnsi="Times New Roman" w:cs="Times New Roman"/>
          <w:sz w:val="12"/>
          <w:szCs w:val="12"/>
        </w:rPr>
        <w:t>Глава сельского поселения Верхняя Орлянка</w:t>
      </w:r>
    </w:p>
    <w:p w:rsidR="0090163B" w:rsidRPr="0090163B" w:rsidRDefault="0090163B" w:rsidP="0090163B">
      <w:pPr>
        <w:tabs>
          <w:tab w:val="left" w:pos="284"/>
        </w:tabs>
        <w:spacing w:after="0" w:line="240" w:lineRule="auto"/>
        <w:jc w:val="right"/>
        <w:rPr>
          <w:rFonts w:ascii="Times New Roman" w:eastAsia="Calibri" w:hAnsi="Times New Roman" w:cs="Times New Roman"/>
          <w:sz w:val="12"/>
          <w:szCs w:val="12"/>
        </w:rPr>
      </w:pPr>
      <w:r w:rsidRPr="0090163B">
        <w:rPr>
          <w:rFonts w:ascii="Times New Roman" w:eastAsia="Calibri" w:hAnsi="Times New Roman" w:cs="Times New Roman"/>
          <w:sz w:val="12"/>
          <w:szCs w:val="12"/>
        </w:rPr>
        <w:t>муниципального района Сергиевский</w:t>
      </w:r>
    </w:p>
    <w:p w:rsidR="0090163B" w:rsidRPr="0090163B" w:rsidRDefault="0090163B" w:rsidP="0090163B">
      <w:pPr>
        <w:tabs>
          <w:tab w:val="left" w:pos="284"/>
        </w:tabs>
        <w:spacing w:after="0" w:line="240" w:lineRule="auto"/>
        <w:jc w:val="right"/>
        <w:rPr>
          <w:rFonts w:ascii="Times New Roman" w:eastAsia="Calibri" w:hAnsi="Times New Roman" w:cs="Times New Roman"/>
          <w:sz w:val="12"/>
          <w:szCs w:val="12"/>
        </w:rPr>
      </w:pPr>
      <w:r w:rsidRPr="0090163B">
        <w:rPr>
          <w:rFonts w:ascii="Times New Roman" w:eastAsia="Calibri" w:hAnsi="Times New Roman" w:cs="Times New Roman"/>
          <w:sz w:val="12"/>
          <w:szCs w:val="12"/>
        </w:rPr>
        <w:t>Р.Р. Исмагилов</w:t>
      </w:r>
    </w:p>
    <w:p w:rsidR="0090163B" w:rsidRPr="0090163B" w:rsidRDefault="0090163B" w:rsidP="0090163B">
      <w:pPr>
        <w:tabs>
          <w:tab w:val="left" w:pos="284"/>
        </w:tabs>
        <w:spacing w:after="0" w:line="240" w:lineRule="auto"/>
        <w:jc w:val="right"/>
        <w:rPr>
          <w:rFonts w:ascii="Times New Roman" w:eastAsia="Calibri" w:hAnsi="Times New Roman" w:cs="Times New Roman"/>
          <w:b/>
          <w:sz w:val="12"/>
          <w:szCs w:val="12"/>
        </w:rPr>
      </w:pPr>
      <w:r w:rsidRPr="0090163B">
        <w:rPr>
          <w:rFonts w:ascii="Times New Roman" w:eastAsia="Calibri" w:hAnsi="Times New Roman" w:cs="Times New Roman"/>
          <w:b/>
          <w:sz w:val="12"/>
          <w:szCs w:val="12"/>
        </w:rPr>
        <w:t>«17» апреля 2024 г.</w:t>
      </w:r>
    </w:p>
    <w:p w:rsidR="0090163B" w:rsidRPr="0090163B" w:rsidRDefault="0090163B" w:rsidP="0090163B">
      <w:pPr>
        <w:tabs>
          <w:tab w:val="left" w:pos="284"/>
        </w:tabs>
        <w:spacing w:after="0" w:line="240" w:lineRule="auto"/>
        <w:jc w:val="center"/>
        <w:rPr>
          <w:rFonts w:ascii="Times New Roman" w:eastAsia="Calibri" w:hAnsi="Times New Roman" w:cs="Times New Roman"/>
          <w:b/>
          <w:sz w:val="12"/>
          <w:szCs w:val="12"/>
        </w:rPr>
      </w:pPr>
      <w:r w:rsidRPr="0090163B">
        <w:rPr>
          <w:rFonts w:ascii="Times New Roman" w:eastAsia="Calibri" w:hAnsi="Times New Roman" w:cs="Times New Roman"/>
          <w:b/>
          <w:sz w:val="12"/>
          <w:szCs w:val="12"/>
        </w:rPr>
        <w:t>График</w:t>
      </w:r>
    </w:p>
    <w:p w:rsidR="0090163B" w:rsidRDefault="0090163B" w:rsidP="0090163B">
      <w:pPr>
        <w:tabs>
          <w:tab w:val="left" w:pos="284"/>
        </w:tabs>
        <w:spacing w:after="0" w:line="240" w:lineRule="auto"/>
        <w:jc w:val="center"/>
        <w:rPr>
          <w:rFonts w:ascii="Times New Roman" w:eastAsia="Calibri" w:hAnsi="Times New Roman" w:cs="Times New Roman"/>
          <w:b/>
          <w:sz w:val="12"/>
          <w:szCs w:val="12"/>
        </w:rPr>
      </w:pPr>
      <w:r w:rsidRPr="0090163B">
        <w:rPr>
          <w:rFonts w:ascii="Times New Roman" w:eastAsia="Calibri" w:hAnsi="Times New Roman" w:cs="Times New Roman"/>
          <w:b/>
          <w:sz w:val="12"/>
          <w:szCs w:val="12"/>
        </w:rPr>
        <w:t xml:space="preserve">работы патрульной межведомственной группы , осуществляющих патрулирование </w:t>
      </w:r>
    </w:p>
    <w:p w:rsidR="0090163B" w:rsidRPr="0090163B" w:rsidRDefault="0090163B" w:rsidP="0090163B">
      <w:pPr>
        <w:tabs>
          <w:tab w:val="left" w:pos="284"/>
        </w:tabs>
        <w:spacing w:after="0" w:line="240" w:lineRule="auto"/>
        <w:jc w:val="center"/>
        <w:rPr>
          <w:rFonts w:ascii="Times New Roman" w:eastAsia="Calibri" w:hAnsi="Times New Roman" w:cs="Times New Roman"/>
          <w:b/>
          <w:sz w:val="12"/>
          <w:szCs w:val="12"/>
        </w:rPr>
      </w:pPr>
      <w:r w:rsidRPr="0090163B">
        <w:rPr>
          <w:rFonts w:ascii="Times New Roman" w:eastAsia="Calibri" w:hAnsi="Times New Roman" w:cs="Times New Roman"/>
          <w:b/>
          <w:sz w:val="12"/>
          <w:szCs w:val="12"/>
        </w:rPr>
        <w:t>сельского поселения</w:t>
      </w:r>
      <w:r>
        <w:rPr>
          <w:rFonts w:ascii="Times New Roman" w:eastAsia="Calibri" w:hAnsi="Times New Roman" w:cs="Times New Roman"/>
          <w:b/>
          <w:sz w:val="12"/>
          <w:szCs w:val="12"/>
        </w:rPr>
        <w:t xml:space="preserve"> </w:t>
      </w:r>
      <w:r w:rsidRPr="0090163B">
        <w:rPr>
          <w:rFonts w:ascii="Times New Roman" w:eastAsia="Calibri" w:hAnsi="Times New Roman" w:cs="Times New Roman"/>
          <w:b/>
          <w:sz w:val="12"/>
          <w:szCs w:val="12"/>
        </w:rPr>
        <w:t xml:space="preserve">Верхняя Орлянка </w:t>
      </w:r>
      <w:proofErr w:type="spellStart"/>
      <w:r w:rsidRPr="0090163B">
        <w:rPr>
          <w:rFonts w:ascii="Times New Roman" w:eastAsia="Calibri" w:hAnsi="Times New Roman" w:cs="Times New Roman"/>
          <w:b/>
          <w:sz w:val="12"/>
          <w:szCs w:val="12"/>
        </w:rPr>
        <w:t>м.р.Сергиевский</w:t>
      </w:r>
      <w:proofErr w:type="spellEnd"/>
      <w:r w:rsidRPr="0090163B">
        <w:rPr>
          <w:rFonts w:ascii="Times New Roman" w:eastAsia="Calibri" w:hAnsi="Times New Roman" w:cs="Times New Roman"/>
          <w:b/>
          <w:sz w:val="12"/>
          <w:szCs w:val="12"/>
        </w:rPr>
        <w:t xml:space="preserve"> Самарской области</w:t>
      </w:r>
      <w:r>
        <w:rPr>
          <w:rFonts w:ascii="Times New Roman" w:eastAsia="Calibri" w:hAnsi="Times New Roman" w:cs="Times New Roman"/>
          <w:b/>
          <w:sz w:val="12"/>
          <w:szCs w:val="12"/>
        </w:rPr>
        <w:t xml:space="preserve"> </w:t>
      </w:r>
      <w:r w:rsidRPr="0090163B">
        <w:rPr>
          <w:rFonts w:ascii="Times New Roman" w:eastAsia="Calibri" w:hAnsi="Times New Roman" w:cs="Times New Roman"/>
          <w:b/>
          <w:sz w:val="12"/>
          <w:szCs w:val="12"/>
        </w:rPr>
        <w:t>в период с 20.04.2024 г. по 30.04.2024 г.</w:t>
      </w:r>
    </w:p>
    <w:tbl>
      <w:tblPr>
        <w:tblStyle w:val="af1"/>
        <w:tblW w:w="5000" w:type="pct"/>
        <w:tblCellMar>
          <w:left w:w="0" w:type="dxa"/>
          <w:right w:w="0" w:type="dxa"/>
        </w:tblCellMar>
        <w:tblLook w:val="04A0" w:firstRow="1" w:lastRow="0" w:firstColumn="1" w:lastColumn="0" w:noHBand="0" w:noVBand="1"/>
      </w:tblPr>
      <w:tblGrid>
        <w:gridCol w:w="1897"/>
        <w:gridCol w:w="2391"/>
        <w:gridCol w:w="2111"/>
        <w:gridCol w:w="1124"/>
      </w:tblGrid>
      <w:tr w:rsidR="0090163B" w:rsidRPr="0090163B" w:rsidTr="0090163B">
        <w:trPr>
          <w:trHeight w:val="20"/>
        </w:trPr>
        <w:tc>
          <w:tcPr>
            <w:tcW w:w="5000" w:type="pct"/>
            <w:gridSpan w:val="4"/>
          </w:tcPr>
          <w:p w:rsidR="0090163B" w:rsidRPr="0090163B" w:rsidRDefault="0090163B" w:rsidP="0090163B">
            <w:pPr>
              <w:tabs>
                <w:tab w:val="left" w:pos="284"/>
              </w:tabs>
              <w:rPr>
                <w:rFonts w:ascii="Times New Roman" w:eastAsia="Calibri" w:hAnsi="Times New Roman" w:cs="Times New Roman"/>
                <w:b/>
                <w:sz w:val="12"/>
                <w:szCs w:val="12"/>
              </w:rPr>
            </w:pPr>
            <w:r w:rsidRPr="0090163B">
              <w:rPr>
                <w:rFonts w:ascii="Times New Roman" w:eastAsia="Calibri" w:hAnsi="Times New Roman" w:cs="Times New Roman"/>
                <w:b/>
                <w:sz w:val="12"/>
                <w:szCs w:val="12"/>
              </w:rPr>
              <w:t>1. Сельское поселение Сергиевск</w:t>
            </w:r>
          </w:p>
        </w:tc>
      </w:tr>
      <w:tr w:rsidR="0090163B" w:rsidRPr="0090163B" w:rsidTr="0090163B">
        <w:trPr>
          <w:trHeight w:val="20"/>
        </w:trPr>
        <w:tc>
          <w:tcPr>
            <w:tcW w:w="1261"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Дни дежурства, апрель 2024</w:t>
            </w:r>
          </w:p>
        </w:tc>
        <w:tc>
          <w:tcPr>
            <w:tcW w:w="1589"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Старший группы</w:t>
            </w:r>
          </w:p>
        </w:tc>
        <w:tc>
          <w:tcPr>
            <w:tcW w:w="1403"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ФИО</w:t>
            </w:r>
          </w:p>
        </w:tc>
        <w:tc>
          <w:tcPr>
            <w:tcW w:w="747"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Телефон</w:t>
            </w:r>
          </w:p>
        </w:tc>
      </w:tr>
      <w:tr w:rsidR="0090163B" w:rsidRPr="0090163B" w:rsidTr="0090163B">
        <w:trPr>
          <w:trHeight w:val="20"/>
        </w:trPr>
        <w:tc>
          <w:tcPr>
            <w:tcW w:w="1261"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20.04.2024г.</w:t>
            </w:r>
          </w:p>
        </w:tc>
        <w:tc>
          <w:tcPr>
            <w:tcW w:w="1589"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по с. Верхняя Орлянка</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w:t>
            </w:r>
            <w:proofErr w:type="spellStart"/>
            <w:r w:rsidRPr="0090163B">
              <w:rPr>
                <w:rFonts w:ascii="Times New Roman" w:eastAsia="Calibri" w:hAnsi="Times New Roman" w:cs="Times New Roman"/>
                <w:sz w:val="12"/>
                <w:szCs w:val="12"/>
              </w:rPr>
              <w:t>п.Алимовка</w:t>
            </w:r>
            <w:proofErr w:type="spellEnd"/>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по п. Калиновый Ключ</w:t>
            </w:r>
          </w:p>
        </w:tc>
        <w:tc>
          <w:tcPr>
            <w:tcW w:w="1403"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Исмагилов Р.Р.</w:t>
            </w:r>
          </w:p>
          <w:p w:rsidR="0090163B" w:rsidRPr="0090163B" w:rsidRDefault="0090163B" w:rsidP="0090163B">
            <w:pPr>
              <w:tabs>
                <w:tab w:val="left" w:pos="284"/>
              </w:tabs>
              <w:rPr>
                <w:rFonts w:ascii="Times New Roman" w:eastAsia="Calibri" w:hAnsi="Times New Roman" w:cs="Times New Roman"/>
                <w:sz w:val="12"/>
                <w:szCs w:val="12"/>
              </w:rPr>
            </w:pPr>
            <w:proofErr w:type="spellStart"/>
            <w:r w:rsidRPr="0090163B">
              <w:rPr>
                <w:rFonts w:ascii="Times New Roman" w:eastAsia="Calibri" w:hAnsi="Times New Roman" w:cs="Times New Roman"/>
                <w:sz w:val="12"/>
                <w:szCs w:val="12"/>
              </w:rPr>
              <w:t>Муниров</w:t>
            </w:r>
            <w:proofErr w:type="spellEnd"/>
            <w:r w:rsidRPr="0090163B">
              <w:rPr>
                <w:rFonts w:ascii="Times New Roman" w:eastAsia="Calibri" w:hAnsi="Times New Roman" w:cs="Times New Roman"/>
                <w:sz w:val="12"/>
                <w:szCs w:val="12"/>
              </w:rPr>
              <w:t xml:space="preserve"> Р.Н.</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Тарасов А.Н.</w:t>
            </w:r>
          </w:p>
        </w:tc>
        <w:tc>
          <w:tcPr>
            <w:tcW w:w="747"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89277144411</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89022358136</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89276541379</w:t>
            </w:r>
          </w:p>
        </w:tc>
      </w:tr>
      <w:tr w:rsidR="0090163B" w:rsidRPr="0090163B" w:rsidTr="0090163B">
        <w:trPr>
          <w:trHeight w:val="20"/>
        </w:trPr>
        <w:tc>
          <w:tcPr>
            <w:tcW w:w="1261"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21.04.2024г.</w:t>
            </w:r>
          </w:p>
        </w:tc>
        <w:tc>
          <w:tcPr>
            <w:tcW w:w="1589"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по с. Верхняя Орлянка</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w:t>
            </w:r>
            <w:proofErr w:type="spellStart"/>
            <w:r w:rsidRPr="0090163B">
              <w:rPr>
                <w:rFonts w:ascii="Times New Roman" w:eastAsia="Calibri" w:hAnsi="Times New Roman" w:cs="Times New Roman"/>
                <w:sz w:val="12"/>
                <w:szCs w:val="12"/>
              </w:rPr>
              <w:t>п.Алимовка</w:t>
            </w:r>
            <w:proofErr w:type="spellEnd"/>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по п. Калиновый Ключ</w:t>
            </w:r>
          </w:p>
        </w:tc>
        <w:tc>
          <w:tcPr>
            <w:tcW w:w="1403"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Исмагилов Р.Р.</w:t>
            </w:r>
          </w:p>
          <w:p w:rsidR="0090163B" w:rsidRPr="0090163B" w:rsidRDefault="0090163B" w:rsidP="0090163B">
            <w:pPr>
              <w:tabs>
                <w:tab w:val="left" w:pos="284"/>
              </w:tabs>
              <w:rPr>
                <w:rFonts w:ascii="Times New Roman" w:eastAsia="Calibri" w:hAnsi="Times New Roman" w:cs="Times New Roman"/>
                <w:sz w:val="12"/>
                <w:szCs w:val="12"/>
              </w:rPr>
            </w:pPr>
            <w:proofErr w:type="spellStart"/>
            <w:r w:rsidRPr="0090163B">
              <w:rPr>
                <w:rFonts w:ascii="Times New Roman" w:eastAsia="Calibri" w:hAnsi="Times New Roman" w:cs="Times New Roman"/>
                <w:sz w:val="12"/>
                <w:szCs w:val="12"/>
              </w:rPr>
              <w:t>Муниров</w:t>
            </w:r>
            <w:proofErr w:type="spellEnd"/>
            <w:r w:rsidRPr="0090163B">
              <w:rPr>
                <w:rFonts w:ascii="Times New Roman" w:eastAsia="Calibri" w:hAnsi="Times New Roman" w:cs="Times New Roman"/>
                <w:sz w:val="12"/>
                <w:szCs w:val="12"/>
              </w:rPr>
              <w:t xml:space="preserve"> Р.Н.</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Тарасов А.Н.</w:t>
            </w:r>
          </w:p>
        </w:tc>
        <w:tc>
          <w:tcPr>
            <w:tcW w:w="747"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89277144411</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89022358136</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89276541379</w:t>
            </w:r>
          </w:p>
        </w:tc>
      </w:tr>
      <w:tr w:rsidR="0090163B" w:rsidRPr="0090163B" w:rsidTr="0090163B">
        <w:trPr>
          <w:trHeight w:val="20"/>
        </w:trPr>
        <w:tc>
          <w:tcPr>
            <w:tcW w:w="1261"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22.04.2024 г.</w:t>
            </w:r>
          </w:p>
        </w:tc>
        <w:tc>
          <w:tcPr>
            <w:tcW w:w="1589"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по с. Верхняя Орлянка</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w:t>
            </w:r>
            <w:proofErr w:type="spellStart"/>
            <w:r w:rsidRPr="0090163B">
              <w:rPr>
                <w:rFonts w:ascii="Times New Roman" w:eastAsia="Calibri" w:hAnsi="Times New Roman" w:cs="Times New Roman"/>
                <w:sz w:val="12"/>
                <w:szCs w:val="12"/>
              </w:rPr>
              <w:t>п.Алимовка</w:t>
            </w:r>
            <w:proofErr w:type="spellEnd"/>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по п. Калиновый Ключ</w:t>
            </w:r>
          </w:p>
        </w:tc>
        <w:tc>
          <w:tcPr>
            <w:tcW w:w="1403"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Исмагилов Р.Р.</w:t>
            </w:r>
          </w:p>
          <w:p w:rsidR="0090163B" w:rsidRPr="0090163B" w:rsidRDefault="0090163B" w:rsidP="0090163B">
            <w:pPr>
              <w:tabs>
                <w:tab w:val="left" w:pos="284"/>
              </w:tabs>
              <w:rPr>
                <w:rFonts w:ascii="Times New Roman" w:eastAsia="Calibri" w:hAnsi="Times New Roman" w:cs="Times New Roman"/>
                <w:sz w:val="12"/>
                <w:szCs w:val="12"/>
              </w:rPr>
            </w:pPr>
            <w:proofErr w:type="spellStart"/>
            <w:r w:rsidRPr="0090163B">
              <w:rPr>
                <w:rFonts w:ascii="Times New Roman" w:eastAsia="Calibri" w:hAnsi="Times New Roman" w:cs="Times New Roman"/>
                <w:sz w:val="12"/>
                <w:szCs w:val="12"/>
              </w:rPr>
              <w:t>Муниров</w:t>
            </w:r>
            <w:proofErr w:type="spellEnd"/>
            <w:r w:rsidRPr="0090163B">
              <w:rPr>
                <w:rFonts w:ascii="Times New Roman" w:eastAsia="Calibri" w:hAnsi="Times New Roman" w:cs="Times New Roman"/>
                <w:sz w:val="12"/>
                <w:szCs w:val="12"/>
              </w:rPr>
              <w:t xml:space="preserve"> Р.Н.</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Тарасов А.Н.</w:t>
            </w:r>
          </w:p>
        </w:tc>
        <w:tc>
          <w:tcPr>
            <w:tcW w:w="747"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89277144411</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89022358136</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89276541379</w:t>
            </w:r>
          </w:p>
        </w:tc>
      </w:tr>
      <w:tr w:rsidR="0090163B" w:rsidRPr="0090163B" w:rsidTr="0090163B">
        <w:trPr>
          <w:trHeight w:val="20"/>
        </w:trPr>
        <w:tc>
          <w:tcPr>
            <w:tcW w:w="1261"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23.04.2024 г.</w:t>
            </w:r>
          </w:p>
        </w:tc>
        <w:tc>
          <w:tcPr>
            <w:tcW w:w="1589"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по с. Верхняя Орлянка</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w:t>
            </w:r>
            <w:proofErr w:type="spellStart"/>
            <w:r w:rsidRPr="0090163B">
              <w:rPr>
                <w:rFonts w:ascii="Times New Roman" w:eastAsia="Calibri" w:hAnsi="Times New Roman" w:cs="Times New Roman"/>
                <w:sz w:val="12"/>
                <w:szCs w:val="12"/>
              </w:rPr>
              <w:t>п.Алимовка</w:t>
            </w:r>
            <w:proofErr w:type="spellEnd"/>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по п. Калиновый Ключ</w:t>
            </w:r>
          </w:p>
        </w:tc>
        <w:tc>
          <w:tcPr>
            <w:tcW w:w="1403"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Исмагилов Р.Р.</w:t>
            </w:r>
          </w:p>
          <w:p w:rsidR="0090163B" w:rsidRPr="0090163B" w:rsidRDefault="0090163B" w:rsidP="0090163B">
            <w:pPr>
              <w:tabs>
                <w:tab w:val="left" w:pos="284"/>
              </w:tabs>
              <w:rPr>
                <w:rFonts w:ascii="Times New Roman" w:eastAsia="Calibri" w:hAnsi="Times New Roman" w:cs="Times New Roman"/>
                <w:sz w:val="12"/>
                <w:szCs w:val="12"/>
              </w:rPr>
            </w:pPr>
            <w:proofErr w:type="spellStart"/>
            <w:r w:rsidRPr="0090163B">
              <w:rPr>
                <w:rFonts w:ascii="Times New Roman" w:eastAsia="Calibri" w:hAnsi="Times New Roman" w:cs="Times New Roman"/>
                <w:sz w:val="12"/>
                <w:szCs w:val="12"/>
              </w:rPr>
              <w:t>Муниров</w:t>
            </w:r>
            <w:proofErr w:type="spellEnd"/>
            <w:r w:rsidRPr="0090163B">
              <w:rPr>
                <w:rFonts w:ascii="Times New Roman" w:eastAsia="Calibri" w:hAnsi="Times New Roman" w:cs="Times New Roman"/>
                <w:sz w:val="12"/>
                <w:szCs w:val="12"/>
              </w:rPr>
              <w:t xml:space="preserve"> Р.Н.</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Тарасов А.Н.</w:t>
            </w:r>
          </w:p>
        </w:tc>
        <w:tc>
          <w:tcPr>
            <w:tcW w:w="747"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89277144411</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89022358136</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89276541379</w:t>
            </w:r>
          </w:p>
        </w:tc>
      </w:tr>
      <w:tr w:rsidR="0090163B" w:rsidRPr="0090163B" w:rsidTr="0090163B">
        <w:trPr>
          <w:trHeight w:val="20"/>
        </w:trPr>
        <w:tc>
          <w:tcPr>
            <w:tcW w:w="1261"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24.04.2024г.</w:t>
            </w:r>
          </w:p>
        </w:tc>
        <w:tc>
          <w:tcPr>
            <w:tcW w:w="1589"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по с. Верхняя Орлянка</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w:t>
            </w:r>
            <w:proofErr w:type="spellStart"/>
            <w:r w:rsidRPr="0090163B">
              <w:rPr>
                <w:rFonts w:ascii="Times New Roman" w:eastAsia="Calibri" w:hAnsi="Times New Roman" w:cs="Times New Roman"/>
                <w:sz w:val="12"/>
                <w:szCs w:val="12"/>
              </w:rPr>
              <w:t>п.Алимовка</w:t>
            </w:r>
            <w:proofErr w:type="spellEnd"/>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по п. Калиновый Ключ</w:t>
            </w:r>
          </w:p>
        </w:tc>
        <w:tc>
          <w:tcPr>
            <w:tcW w:w="1403"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Исмагилов Р.Р.</w:t>
            </w:r>
          </w:p>
          <w:p w:rsidR="0090163B" w:rsidRPr="0090163B" w:rsidRDefault="0090163B" w:rsidP="0090163B">
            <w:pPr>
              <w:tabs>
                <w:tab w:val="left" w:pos="284"/>
              </w:tabs>
              <w:rPr>
                <w:rFonts w:ascii="Times New Roman" w:eastAsia="Calibri" w:hAnsi="Times New Roman" w:cs="Times New Roman"/>
                <w:sz w:val="12"/>
                <w:szCs w:val="12"/>
              </w:rPr>
            </w:pPr>
            <w:proofErr w:type="spellStart"/>
            <w:r w:rsidRPr="0090163B">
              <w:rPr>
                <w:rFonts w:ascii="Times New Roman" w:eastAsia="Calibri" w:hAnsi="Times New Roman" w:cs="Times New Roman"/>
                <w:sz w:val="12"/>
                <w:szCs w:val="12"/>
              </w:rPr>
              <w:t>Муниров</w:t>
            </w:r>
            <w:proofErr w:type="spellEnd"/>
            <w:r w:rsidRPr="0090163B">
              <w:rPr>
                <w:rFonts w:ascii="Times New Roman" w:eastAsia="Calibri" w:hAnsi="Times New Roman" w:cs="Times New Roman"/>
                <w:sz w:val="12"/>
                <w:szCs w:val="12"/>
              </w:rPr>
              <w:t xml:space="preserve"> Р.Н.</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Тарасов А.Н.</w:t>
            </w:r>
          </w:p>
        </w:tc>
        <w:tc>
          <w:tcPr>
            <w:tcW w:w="747"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89277144411</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89022358136</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89276541379</w:t>
            </w:r>
          </w:p>
        </w:tc>
      </w:tr>
      <w:tr w:rsidR="0090163B" w:rsidRPr="0090163B" w:rsidTr="0090163B">
        <w:trPr>
          <w:trHeight w:val="20"/>
        </w:trPr>
        <w:tc>
          <w:tcPr>
            <w:tcW w:w="1261"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25.04.2024г.</w:t>
            </w:r>
          </w:p>
        </w:tc>
        <w:tc>
          <w:tcPr>
            <w:tcW w:w="1589"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по с. Верхняя Орлянка</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w:t>
            </w:r>
            <w:proofErr w:type="spellStart"/>
            <w:r w:rsidRPr="0090163B">
              <w:rPr>
                <w:rFonts w:ascii="Times New Roman" w:eastAsia="Calibri" w:hAnsi="Times New Roman" w:cs="Times New Roman"/>
                <w:sz w:val="12"/>
                <w:szCs w:val="12"/>
              </w:rPr>
              <w:t>п.Алимовка</w:t>
            </w:r>
            <w:proofErr w:type="spellEnd"/>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по п. Калиновый Ключ</w:t>
            </w:r>
          </w:p>
        </w:tc>
        <w:tc>
          <w:tcPr>
            <w:tcW w:w="1403"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Исмагилов Р.Р.</w:t>
            </w:r>
          </w:p>
          <w:p w:rsidR="0090163B" w:rsidRPr="0090163B" w:rsidRDefault="0090163B" w:rsidP="0090163B">
            <w:pPr>
              <w:tabs>
                <w:tab w:val="left" w:pos="284"/>
              </w:tabs>
              <w:rPr>
                <w:rFonts w:ascii="Times New Roman" w:eastAsia="Calibri" w:hAnsi="Times New Roman" w:cs="Times New Roman"/>
                <w:sz w:val="12"/>
                <w:szCs w:val="12"/>
              </w:rPr>
            </w:pPr>
            <w:proofErr w:type="spellStart"/>
            <w:r w:rsidRPr="0090163B">
              <w:rPr>
                <w:rFonts w:ascii="Times New Roman" w:eastAsia="Calibri" w:hAnsi="Times New Roman" w:cs="Times New Roman"/>
                <w:sz w:val="12"/>
                <w:szCs w:val="12"/>
              </w:rPr>
              <w:t>Муниров</w:t>
            </w:r>
            <w:proofErr w:type="spellEnd"/>
            <w:r w:rsidRPr="0090163B">
              <w:rPr>
                <w:rFonts w:ascii="Times New Roman" w:eastAsia="Calibri" w:hAnsi="Times New Roman" w:cs="Times New Roman"/>
                <w:sz w:val="12"/>
                <w:szCs w:val="12"/>
              </w:rPr>
              <w:t xml:space="preserve"> Р.Н.</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Тарасов А.Н.</w:t>
            </w:r>
          </w:p>
        </w:tc>
        <w:tc>
          <w:tcPr>
            <w:tcW w:w="747"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89277144411</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89022358136</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89276541379</w:t>
            </w:r>
          </w:p>
        </w:tc>
      </w:tr>
      <w:tr w:rsidR="0090163B" w:rsidRPr="0090163B" w:rsidTr="0090163B">
        <w:trPr>
          <w:trHeight w:val="20"/>
        </w:trPr>
        <w:tc>
          <w:tcPr>
            <w:tcW w:w="1261"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26.04.2024г.</w:t>
            </w:r>
          </w:p>
        </w:tc>
        <w:tc>
          <w:tcPr>
            <w:tcW w:w="1589"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по с. Верхняя Орлянка</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w:t>
            </w:r>
            <w:proofErr w:type="spellStart"/>
            <w:r w:rsidRPr="0090163B">
              <w:rPr>
                <w:rFonts w:ascii="Times New Roman" w:eastAsia="Calibri" w:hAnsi="Times New Roman" w:cs="Times New Roman"/>
                <w:sz w:val="12"/>
                <w:szCs w:val="12"/>
              </w:rPr>
              <w:t>п.Алимовка</w:t>
            </w:r>
            <w:proofErr w:type="spellEnd"/>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по п. Калиновый Ключ</w:t>
            </w:r>
          </w:p>
        </w:tc>
        <w:tc>
          <w:tcPr>
            <w:tcW w:w="1403"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Исмагилов Р.Р.</w:t>
            </w:r>
          </w:p>
          <w:p w:rsidR="0090163B" w:rsidRPr="0090163B" w:rsidRDefault="0090163B" w:rsidP="0090163B">
            <w:pPr>
              <w:tabs>
                <w:tab w:val="left" w:pos="284"/>
              </w:tabs>
              <w:rPr>
                <w:rFonts w:ascii="Times New Roman" w:eastAsia="Calibri" w:hAnsi="Times New Roman" w:cs="Times New Roman"/>
                <w:sz w:val="12"/>
                <w:szCs w:val="12"/>
              </w:rPr>
            </w:pPr>
            <w:proofErr w:type="spellStart"/>
            <w:r w:rsidRPr="0090163B">
              <w:rPr>
                <w:rFonts w:ascii="Times New Roman" w:eastAsia="Calibri" w:hAnsi="Times New Roman" w:cs="Times New Roman"/>
                <w:sz w:val="12"/>
                <w:szCs w:val="12"/>
              </w:rPr>
              <w:t>Муниров</w:t>
            </w:r>
            <w:proofErr w:type="spellEnd"/>
            <w:r w:rsidRPr="0090163B">
              <w:rPr>
                <w:rFonts w:ascii="Times New Roman" w:eastAsia="Calibri" w:hAnsi="Times New Roman" w:cs="Times New Roman"/>
                <w:sz w:val="12"/>
                <w:szCs w:val="12"/>
              </w:rPr>
              <w:t xml:space="preserve"> Р.Н.</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Тарасов А.Н.</w:t>
            </w:r>
          </w:p>
        </w:tc>
        <w:tc>
          <w:tcPr>
            <w:tcW w:w="747"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89277144411</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89022358136</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89276541379</w:t>
            </w:r>
          </w:p>
        </w:tc>
      </w:tr>
      <w:tr w:rsidR="0090163B" w:rsidRPr="0090163B" w:rsidTr="0090163B">
        <w:trPr>
          <w:trHeight w:val="20"/>
        </w:trPr>
        <w:tc>
          <w:tcPr>
            <w:tcW w:w="1261"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27.04.2024г.</w:t>
            </w:r>
          </w:p>
        </w:tc>
        <w:tc>
          <w:tcPr>
            <w:tcW w:w="1589"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по с. Верхняя Орлянка</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w:t>
            </w:r>
            <w:proofErr w:type="spellStart"/>
            <w:r w:rsidRPr="0090163B">
              <w:rPr>
                <w:rFonts w:ascii="Times New Roman" w:eastAsia="Calibri" w:hAnsi="Times New Roman" w:cs="Times New Roman"/>
                <w:sz w:val="12"/>
                <w:szCs w:val="12"/>
              </w:rPr>
              <w:t>п.Алимовка</w:t>
            </w:r>
            <w:proofErr w:type="spellEnd"/>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по п. Калиновый Ключ</w:t>
            </w:r>
          </w:p>
        </w:tc>
        <w:tc>
          <w:tcPr>
            <w:tcW w:w="1403"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Исмагилов Р.Р.</w:t>
            </w:r>
          </w:p>
          <w:p w:rsidR="0090163B" w:rsidRPr="0090163B" w:rsidRDefault="0090163B" w:rsidP="0090163B">
            <w:pPr>
              <w:tabs>
                <w:tab w:val="left" w:pos="284"/>
              </w:tabs>
              <w:rPr>
                <w:rFonts w:ascii="Times New Roman" w:eastAsia="Calibri" w:hAnsi="Times New Roman" w:cs="Times New Roman"/>
                <w:sz w:val="12"/>
                <w:szCs w:val="12"/>
              </w:rPr>
            </w:pPr>
            <w:proofErr w:type="spellStart"/>
            <w:r w:rsidRPr="0090163B">
              <w:rPr>
                <w:rFonts w:ascii="Times New Roman" w:eastAsia="Calibri" w:hAnsi="Times New Roman" w:cs="Times New Roman"/>
                <w:sz w:val="12"/>
                <w:szCs w:val="12"/>
              </w:rPr>
              <w:t>Муниров</w:t>
            </w:r>
            <w:proofErr w:type="spellEnd"/>
            <w:r w:rsidRPr="0090163B">
              <w:rPr>
                <w:rFonts w:ascii="Times New Roman" w:eastAsia="Calibri" w:hAnsi="Times New Roman" w:cs="Times New Roman"/>
                <w:sz w:val="12"/>
                <w:szCs w:val="12"/>
              </w:rPr>
              <w:t xml:space="preserve"> Р.Н.</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Тарасов А.Н.</w:t>
            </w:r>
          </w:p>
        </w:tc>
        <w:tc>
          <w:tcPr>
            <w:tcW w:w="747"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89277144411</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89022358136</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89276541379</w:t>
            </w:r>
          </w:p>
        </w:tc>
      </w:tr>
      <w:tr w:rsidR="0090163B" w:rsidRPr="0090163B" w:rsidTr="0090163B">
        <w:trPr>
          <w:trHeight w:val="20"/>
        </w:trPr>
        <w:tc>
          <w:tcPr>
            <w:tcW w:w="1261"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28.04.2024г.</w:t>
            </w:r>
          </w:p>
        </w:tc>
        <w:tc>
          <w:tcPr>
            <w:tcW w:w="1589"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по с. Верхняя Орлянка</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w:t>
            </w:r>
            <w:proofErr w:type="spellStart"/>
            <w:r w:rsidRPr="0090163B">
              <w:rPr>
                <w:rFonts w:ascii="Times New Roman" w:eastAsia="Calibri" w:hAnsi="Times New Roman" w:cs="Times New Roman"/>
                <w:sz w:val="12"/>
                <w:szCs w:val="12"/>
              </w:rPr>
              <w:t>п.Алимовка</w:t>
            </w:r>
            <w:proofErr w:type="spellEnd"/>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по п. Калиновый Ключ</w:t>
            </w:r>
          </w:p>
        </w:tc>
        <w:tc>
          <w:tcPr>
            <w:tcW w:w="1403"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Исмагилов Р.Р.</w:t>
            </w:r>
          </w:p>
          <w:p w:rsidR="0090163B" w:rsidRPr="0090163B" w:rsidRDefault="0090163B" w:rsidP="0090163B">
            <w:pPr>
              <w:tabs>
                <w:tab w:val="left" w:pos="284"/>
              </w:tabs>
              <w:rPr>
                <w:rFonts w:ascii="Times New Roman" w:eastAsia="Calibri" w:hAnsi="Times New Roman" w:cs="Times New Roman"/>
                <w:sz w:val="12"/>
                <w:szCs w:val="12"/>
              </w:rPr>
            </w:pPr>
            <w:proofErr w:type="spellStart"/>
            <w:r w:rsidRPr="0090163B">
              <w:rPr>
                <w:rFonts w:ascii="Times New Roman" w:eastAsia="Calibri" w:hAnsi="Times New Roman" w:cs="Times New Roman"/>
                <w:sz w:val="12"/>
                <w:szCs w:val="12"/>
              </w:rPr>
              <w:t>Муниров</w:t>
            </w:r>
            <w:proofErr w:type="spellEnd"/>
            <w:r w:rsidRPr="0090163B">
              <w:rPr>
                <w:rFonts w:ascii="Times New Roman" w:eastAsia="Calibri" w:hAnsi="Times New Roman" w:cs="Times New Roman"/>
                <w:sz w:val="12"/>
                <w:szCs w:val="12"/>
              </w:rPr>
              <w:t xml:space="preserve"> Р.Н.</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Тарасов А.Н.</w:t>
            </w:r>
          </w:p>
        </w:tc>
        <w:tc>
          <w:tcPr>
            <w:tcW w:w="747"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89277144411</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89022358136</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89276541379</w:t>
            </w:r>
          </w:p>
        </w:tc>
      </w:tr>
      <w:tr w:rsidR="0090163B" w:rsidRPr="0090163B" w:rsidTr="0090163B">
        <w:trPr>
          <w:trHeight w:val="20"/>
        </w:trPr>
        <w:tc>
          <w:tcPr>
            <w:tcW w:w="1261"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29.04.2024г.</w:t>
            </w:r>
          </w:p>
        </w:tc>
        <w:tc>
          <w:tcPr>
            <w:tcW w:w="1589"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по с. Верхняя Орлянка</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w:t>
            </w:r>
            <w:proofErr w:type="spellStart"/>
            <w:r w:rsidRPr="0090163B">
              <w:rPr>
                <w:rFonts w:ascii="Times New Roman" w:eastAsia="Calibri" w:hAnsi="Times New Roman" w:cs="Times New Roman"/>
                <w:sz w:val="12"/>
                <w:szCs w:val="12"/>
              </w:rPr>
              <w:t>п.Алимовка</w:t>
            </w:r>
            <w:proofErr w:type="spellEnd"/>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по п. Калиновый Ключ</w:t>
            </w:r>
          </w:p>
        </w:tc>
        <w:tc>
          <w:tcPr>
            <w:tcW w:w="1403"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Исмагилов Р.Р.</w:t>
            </w:r>
          </w:p>
          <w:p w:rsidR="0090163B" w:rsidRPr="0090163B" w:rsidRDefault="0090163B" w:rsidP="0090163B">
            <w:pPr>
              <w:tabs>
                <w:tab w:val="left" w:pos="284"/>
              </w:tabs>
              <w:rPr>
                <w:rFonts w:ascii="Times New Roman" w:eastAsia="Calibri" w:hAnsi="Times New Roman" w:cs="Times New Roman"/>
                <w:sz w:val="12"/>
                <w:szCs w:val="12"/>
              </w:rPr>
            </w:pPr>
            <w:proofErr w:type="spellStart"/>
            <w:r w:rsidRPr="0090163B">
              <w:rPr>
                <w:rFonts w:ascii="Times New Roman" w:eastAsia="Calibri" w:hAnsi="Times New Roman" w:cs="Times New Roman"/>
                <w:sz w:val="12"/>
                <w:szCs w:val="12"/>
              </w:rPr>
              <w:t>Муниров</w:t>
            </w:r>
            <w:proofErr w:type="spellEnd"/>
            <w:r w:rsidRPr="0090163B">
              <w:rPr>
                <w:rFonts w:ascii="Times New Roman" w:eastAsia="Calibri" w:hAnsi="Times New Roman" w:cs="Times New Roman"/>
                <w:sz w:val="12"/>
                <w:szCs w:val="12"/>
              </w:rPr>
              <w:t xml:space="preserve"> Р.Н.</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Тарасов А.Н.</w:t>
            </w:r>
          </w:p>
        </w:tc>
        <w:tc>
          <w:tcPr>
            <w:tcW w:w="747"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89277144411</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89022358136</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89276541379</w:t>
            </w:r>
          </w:p>
        </w:tc>
      </w:tr>
      <w:tr w:rsidR="0090163B" w:rsidRPr="0090163B" w:rsidTr="0090163B">
        <w:trPr>
          <w:trHeight w:val="20"/>
        </w:trPr>
        <w:tc>
          <w:tcPr>
            <w:tcW w:w="1261"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30.04.2024г.</w:t>
            </w:r>
          </w:p>
        </w:tc>
        <w:tc>
          <w:tcPr>
            <w:tcW w:w="1589"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по с. Верхняя Орлянка</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w:t>
            </w:r>
            <w:proofErr w:type="spellStart"/>
            <w:r w:rsidRPr="0090163B">
              <w:rPr>
                <w:rFonts w:ascii="Times New Roman" w:eastAsia="Calibri" w:hAnsi="Times New Roman" w:cs="Times New Roman"/>
                <w:sz w:val="12"/>
                <w:szCs w:val="12"/>
              </w:rPr>
              <w:t>п.Алимовка</w:t>
            </w:r>
            <w:proofErr w:type="spellEnd"/>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lastRenderedPageBreak/>
              <w:t>по п. Калиновый Ключ</w:t>
            </w:r>
          </w:p>
        </w:tc>
        <w:tc>
          <w:tcPr>
            <w:tcW w:w="1403"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lastRenderedPageBreak/>
              <w:t>Исмагилов Р.Р.</w:t>
            </w:r>
          </w:p>
          <w:p w:rsidR="0090163B" w:rsidRPr="0090163B" w:rsidRDefault="0090163B" w:rsidP="0090163B">
            <w:pPr>
              <w:tabs>
                <w:tab w:val="left" w:pos="284"/>
              </w:tabs>
              <w:rPr>
                <w:rFonts w:ascii="Times New Roman" w:eastAsia="Calibri" w:hAnsi="Times New Roman" w:cs="Times New Roman"/>
                <w:sz w:val="12"/>
                <w:szCs w:val="12"/>
              </w:rPr>
            </w:pPr>
            <w:proofErr w:type="spellStart"/>
            <w:r w:rsidRPr="0090163B">
              <w:rPr>
                <w:rFonts w:ascii="Times New Roman" w:eastAsia="Calibri" w:hAnsi="Times New Roman" w:cs="Times New Roman"/>
                <w:sz w:val="12"/>
                <w:szCs w:val="12"/>
              </w:rPr>
              <w:t>Муниров</w:t>
            </w:r>
            <w:proofErr w:type="spellEnd"/>
            <w:r w:rsidRPr="0090163B">
              <w:rPr>
                <w:rFonts w:ascii="Times New Roman" w:eastAsia="Calibri" w:hAnsi="Times New Roman" w:cs="Times New Roman"/>
                <w:sz w:val="12"/>
                <w:szCs w:val="12"/>
              </w:rPr>
              <w:t xml:space="preserve"> Р.Н.</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lastRenderedPageBreak/>
              <w:t>Тарасов А.Н.</w:t>
            </w:r>
          </w:p>
        </w:tc>
        <w:tc>
          <w:tcPr>
            <w:tcW w:w="747"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lastRenderedPageBreak/>
              <w:t>89277144411</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89022358136</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lastRenderedPageBreak/>
              <w:t>89276541379</w:t>
            </w:r>
          </w:p>
        </w:tc>
      </w:tr>
    </w:tbl>
    <w:p w:rsidR="0090163B" w:rsidRPr="0090163B" w:rsidRDefault="0090163B" w:rsidP="0090163B">
      <w:pPr>
        <w:tabs>
          <w:tab w:val="left" w:pos="284"/>
        </w:tabs>
        <w:spacing w:after="0" w:line="240" w:lineRule="auto"/>
        <w:jc w:val="both"/>
        <w:rPr>
          <w:rFonts w:ascii="Times New Roman" w:eastAsia="Calibri" w:hAnsi="Times New Roman" w:cs="Times New Roman"/>
          <w:sz w:val="12"/>
          <w:szCs w:val="12"/>
        </w:rPr>
      </w:pPr>
    </w:p>
    <w:p w:rsidR="0090163B" w:rsidRPr="00417FBB" w:rsidRDefault="0090163B" w:rsidP="0090163B">
      <w:pPr>
        <w:tabs>
          <w:tab w:val="left" w:pos="284"/>
          <w:tab w:val="left" w:pos="3828"/>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АДМИНИСТРАЦИЯ</w:t>
      </w:r>
    </w:p>
    <w:p w:rsidR="0090163B" w:rsidRPr="00417FBB" w:rsidRDefault="0090163B" w:rsidP="0090163B">
      <w:pPr>
        <w:tabs>
          <w:tab w:val="left" w:pos="284"/>
          <w:tab w:val="left" w:pos="3828"/>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90163B" w:rsidRPr="00417FBB" w:rsidRDefault="0090163B" w:rsidP="0090163B">
      <w:pPr>
        <w:tabs>
          <w:tab w:val="left" w:pos="284"/>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МУНИЦИПАЛЬНОГО РАЙОНА СЕРГИЕВСКИЙ</w:t>
      </w:r>
    </w:p>
    <w:p w:rsidR="0090163B" w:rsidRPr="00417FBB" w:rsidRDefault="0090163B" w:rsidP="0090163B">
      <w:pPr>
        <w:tabs>
          <w:tab w:val="left" w:pos="284"/>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САМАРСКОЙ ОБЛАСТИ</w:t>
      </w:r>
    </w:p>
    <w:p w:rsidR="0090163B" w:rsidRPr="00417FBB" w:rsidRDefault="0090163B" w:rsidP="0090163B">
      <w:pPr>
        <w:tabs>
          <w:tab w:val="left" w:pos="284"/>
        </w:tabs>
        <w:spacing w:after="0" w:line="240" w:lineRule="auto"/>
        <w:jc w:val="center"/>
        <w:rPr>
          <w:rFonts w:ascii="Times New Roman" w:eastAsia="Calibri" w:hAnsi="Times New Roman" w:cs="Times New Roman"/>
          <w:sz w:val="12"/>
          <w:szCs w:val="12"/>
        </w:rPr>
      </w:pPr>
    </w:p>
    <w:p w:rsidR="0090163B" w:rsidRPr="00417FBB" w:rsidRDefault="0090163B" w:rsidP="0090163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РАСПОРЯЖЕНИЕ</w:t>
      </w:r>
    </w:p>
    <w:p w:rsidR="0090163B" w:rsidRPr="00417FBB" w:rsidRDefault="0090163B" w:rsidP="0090163B">
      <w:pPr>
        <w:tabs>
          <w:tab w:val="left" w:pos="284"/>
        </w:tabs>
        <w:spacing w:after="0" w:line="240" w:lineRule="auto"/>
        <w:jc w:val="both"/>
        <w:rPr>
          <w:rFonts w:ascii="Times New Roman" w:eastAsia="Calibri" w:hAnsi="Times New Roman" w:cs="Times New Roman"/>
          <w:sz w:val="12"/>
          <w:szCs w:val="12"/>
        </w:rPr>
      </w:pPr>
      <w:r w:rsidRPr="00417FBB">
        <w:rPr>
          <w:rFonts w:ascii="Times New Roman" w:eastAsia="Calibri" w:hAnsi="Times New Roman" w:cs="Times New Roman"/>
          <w:sz w:val="12"/>
          <w:szCs w:val="12"/>
        </w:rPr>
        <w:t>1</w:t>
      </w:r>
      <w:r>
        <w:rPr>
          <w:rFonts w:ascii="Times New Roman" w:eastAsia="Calibri" w:hAnsi="Times New Roman" w:cs="Times New Roman"/>
          <w:sz w:val="12"/>
          <w:szCs w:val="12"/>
        </w:rPr>
        <w:t>8</w:t>
      </w:r>
      <w:r w:rsidRPr="00417FBB">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417FBB">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№11</w:t>
      </w:r>
    </w:p>
    <w:p w:rsidR="0090163B" w:rsidRPr="0090163B" w:rsidRDefault="0090163B" w:rsidP="0090163B">
      <w:pPr>
        <w:tabs>
          <w:tab w:val="left" w:pos="284"/>
        </w:tabs>
        <w:spacing w:after="0" w:line="240" w:lineRule="auto"/>
        <w:jc w:val="center"/>
        <w:rPr>
          <w:rFonts w:ascii="Times New Roman" w:eastAsia="Calibri" w:hAnsi="Times New Roman" w:cs="Times New Roman"/>
          <w:b/>
          <w:sz w:val="12"/>
          <w:szCs w:val="12"/>
        </w:rPr>
      </w:pPr>
      <w:r w:rsidRPr="0090163B">
        <w:rPr>
          <w:rFonts w:ascii="Times New Roman" w:eastAsia="Calibri" w:hAnsi="Times New Roman" w:cs="Times New Roman"/>
          <w:b/>
          <w:sz w:val="12"/>
          <w:szCs w:val="12"/>
        </w:rPr>
        <w:t>О создании патрульной межведомственной группы на территории сельского поселения Воротнее муниципального района Сергиевский</w:t>
      </w:r>
    </w:p>
    <w:p w:rsidR="0090163B" w:rsidRPr="0090163B" w:rsidRDefault="0090163B" w:rsidP="0090163B">
      <w:pPr>
        <w:tabs>
          <w:tab w:val="left" w:pos="284"/>
        </w:tabs>
        <w:spacing w:after="0" w:line="240" w:lineRule="auto"/>
        <w:jc w:val="both"/>
        <w:rPr>
          <w:rFonts w:ascii="Times New Roman" w:eastAsia="Calibri" w:hAnsi="Times New Roman" w:cs="Times New Roman"/>
          <w:sz w:val="12"/>
          <w:szCs w:val="12"/>
        </w:rPr>
      </w:pP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В соответствии со статьей 30 Федерального закона от 21.12.1994 № 69-ФЗ «О пожарной безопасности», статьей 12 Закона Самарской области от 11.10.2005 № 177-ГД «О пожарной безопасности», постановлением Правительства Самарской области от 12.04.2024г. № 261 «Об особом противопожарном режиме на территории Самарской области»:</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0163B">
        <w:rPr>
          <w:rFonts w:ascii="Times New Roman" w:eastAsia="Calibri" w:hAnsi="Times New Roman" w:cs="Times New Roman"/>
          <w:sz w:val="12"/>
          <w:szCs w:val="12"/>
        </w:rPr>
        <w:t>Создать патрульную межведомственную группу на территории сельского поселения Воротнее муниципального района Сергиевский на пожароопасный период 2024 года, согласно приложению №1 к настоящему распоряжению.</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90163B">
        <w:rPr>
          <w:rFonts w:ascii="Times New Roman" w:eastAsia="Calibri" w:hAnsi="Times New Roman" w:cs="Times New Roman"/>
          <w:sz w:val="12"/>
          <w:szCs w:val="12"/>
        </w:rPr>
        <w:t>Утвердить Положение о патрульной межведомственной группе, согласно приложению №2 к настоящему распоряжению.</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90163B">
        <w:rPr>
          <w:rFonts w:ascii="Times New Roman" w:eastAsia="Calibri" w:hAnsi="Times New Roman" w:cs="Times New Roman"/>
          <w:sz w:val="12"/>
          <w:szCs w:val="12"/>
        </w:rPr>
        <w:t>График работы и маршрут патрульной межведомственной группы в пожароопасный сезон 2024 года составлять ежемесячно, с учетом имеющихся сил и средств, предоставлять в ЕДДС муниципального района Сергиевский МАУ «Сервис».</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90163B">
        <w:rPr>
          <w:rFonts w:ascii="Times New Roman" w:eastAsia="Calibri" w:hAnsi="Times New Roman" w:cs="Times New Roman"/>
          <w:sz w:val="12"/>
          <w:szCs w:val="12"/>
        </w:rPr>
        <w:t>Опубликовать настоящее постановление в газете «Сергиевский вестник».</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90163B">
        <w:rPr>
          <w:rFonts w:ascii="Times New Roman" w:eastAsia="Calibri" w:hAnsi="Times New Roman" w:cs="Times New Roman"/>
          <w:sz w:val="12"/>
          <w:szCs w:val="12"/>
        </w:rPr>
        <w:t>Контроль за выполнением распоряжения оставляю за собой.</w:t>
      </w:r>
    </w:p>
    <w:p w:rsidR="0090163B" w:rsidRPr="0090163B" w:rsidRDefault="0090163B" w:rsidP="0090163B">
      <w:pPr>
        <w:tabs>
          <w:tab w:val="left" w:pos="284"/>
        </w:tabs>
        <w:spacing w:after="0" w:line="240" w:lineRule="auto"/>
        <w:jc w:val="right"/>
        <w:rPr>
          <w:rFonts w:ascii="Times New Roman" w:eastAsia="Calibri" w:hAnsi="Times New Roman" w:cs="Times New Roman"/>
          <w:sz w:val="12"/>
          <w:szCs w:val="12"/>
        </w:rPr>
      </w:pPr>
      <w:r w:rsidRPr="0090163B">
        <w:rPr>
          <w:rFonts w:ascii="Times New Roman" w:eastAsia="Calibri" w:hAnsi="Times New Roman" w:cs="Times New Roman"/>
          <w:sz w:val="12"/>
          <w:szCs w:val="12"/>
        </w:rPr>
        <w:t>Глава сельского поселения Воротнее</w:t>
      </w:r>
    </w:p>
    <w:p w:rsidR="0090163B" w:rsidRDefault="0090163B" w:rsidP="0090163B">
      <w:pPr>
        <w:tabs>
          <w:tab w:val="left" w:pos="284"/>
        </w:tabs>
        <w:spacing w:after="0" w:line="240" w:lineRule="auto"/>
        <w:jc w:val="right"/>
        <w:rPr>
          <w:rFonts w:ascii="Times New Roman" w:eastAsia="Calibri" w:hAnsi="Times New Roman" w:cs="Times New Roman"/>
          <w:sz w:val="12"/>
          <w:szCs w:val="12"/>
        </w:rPr>
      </w:pPr>
      <w:r w:rsidRPr="0090163B">
        <w:rPr>
          <w:rFonts w:ascii="Times New Roman" w:eastAsia="Calibri" w:hAnsi="Times New Roman" w:cs="Times New Roman"/>
          <w:sz w:val="12"/>
          <w:szCs w:val="12"/>
        </w:rPr>
        <w:t>муниципального района Сергиевский</w:t>
      </w:r>
    </w:p>
    <w:p w:rsidR="00417FBB" w:rsidRDefault="0090163B" w:rsidP="0090163B">
      <w:pPr>
        <w:tabs>
          <w:tab w:val="left" w:pos="284"/>
        </w:tabs>
        <w:spacing w:after="0" w:line="240" w:lineRule="auto"/>
        <w:jc w:val="right"/>
        <w:rPr>
          <w:rFonts w:ascii="Times New Roman" w:eastAsia="Calibri" w:hAnsi="Times New Roman" w:cs="Times New Roman"/>
          <w:sz w:val="12"/>
          <w:szCs w:val="12"/>
        </w:rPr>
      </w:pPr>
      <w:proofErr w:type="spellStart"/>
      <w:r w:rsidRPr="0090163B">
        <w:rPr>
          <w:rFonts w:ascii="Times New Roman" w:eastAsia="Calibri" w:hAnsi="Times New Roman" w:cs="Times New Roman"/>
          <w:sz w:val="12"/>
          <w:szCs w:val="12"/>
        </w:rPr>
        <w:t>С.А.Никитин</w:t>
      </w:r>
      <w:proofErr w:type="spellEnd"/>
    </w:p>
    <w:p w:rsidR="00417FBB" w:rsidRDefault="00417FBB" w:rsidP="006D4521">
      <w:pPr>
        <w:tabs>
          <w:tab w:val="left" w:pos="284"/>
        </w:tabs>
        <w:spacing w:after="0" w:line="240" w:lineRule="auto"/>
        <w:jc w:val="both"/>
        <w:rPr>
          <w:rFonts w:ascii="Times New Roman" w:eastAsia="Calibri" w:hAnsi="Times New Roman" w:cs="Times New Roman"/>
          <w:sz w:val="12"/>
          <w:szCs w:val="12"/>
        </w:rPr>
      </w:pPr>
    </w:p>
    <w:p w:rsidR="0090163B" w:rsidRPr="00417FBB" w:rsidRDefault="0090163B" w:rsidP="0090163B">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Приложение №1</w:t>
      </w:r>
    </w:p>
    <w:p w:rsidR="0090163B" w:rsidRPr="00417FBB" w:rsidRDefault="0090163B" w:rsidP="0090163B">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 xml:space="preserve">к постановлению администрации сельского поселения </w:t>
      </w:r>
      <w:r w:rsidRPr="0090163B">
        <w:rPr>
          <w:rFonts w:ascii="Times New Roman" w:eastAsia="Calibri" w:hAnsi="Times New Roman" w:cs="Times New Roman"/>
          <w:i/>
          <w:sz w:val="12"/>
          <w:szCs w:val="12"/>
        </w:rPr>
        <w:t>Воротнее</w:t>
      </w:r>
    </w:p>
    <w:p w:rsidR="0090163B" w:rsidRPr="00417FBB" w:rsidRDefault="0090163B" w:rsidP="0090163B">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муниципального района Сергиевский</w:t>
      </w:r>
    </w:p>
    <w:p w:rsidR="0090163B" w:rsidRPr="00417FBB" w:rsidRDefault="0090163B" w:rsidP="0090163B">
      <w:pPr>
        <w:tabs>
          <w:tab w:val="left" w:pos="284"/>
        </w:tabs>
        <w:spacing w:after="0" w:line="240" w:lineRule="auto"/>
        <w:jc w:val="right"/>
        <w:rPr>
          <w:rFonts w:ascii="Times New Roman" w:eastAsia="Calibri" w:hAnsi="Times New Roman" w:cs="Times New Roman"/>
          <w:sz w:val="12"/>
          <w:szCs w:val="12"/>
        </w:rPr>
      </w:pPr>
      <w:r w:rsidRPr="00417FBB">
        <w:rPr>
          <w:rFonts w:ascii="Times New Roman" w:eastAsia="Calibri" w:hAnsi="Times New Roman" w:cs="Times New Roman"/>
          <w:i/>
          <w:sz w:val="12"/>
          <w:szCs w:val="12"/>
        </w:rPr>
        <w:t>№</w:t>
      </w:r>
      <w:r>
        <w:rPr>
          <w:rFonts w:ascii="Times New Roman" w:eastAsia="Calibri" w:hAnsi="Times New Roman" w:cs="Times New Roman"/>
          <w:i/>
          <w:sz w:val="12"/>
          <w:szCs w:val="12"/>
        </w:rPr>
        <w:t>11</w:t>
      </w:r>
      <w:r w:rsidRPr="00417FBB">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8</w:t>
      </w:r>
      <w:r w:rsidRPr="00417F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417FBB">
        <w:rPr>
          <w:rFonts w:ascii="Times New Roman" w:eastAsia="Calibri" w:hAnsi="Times New Roman" w:cs="Times New Roman"/>
          <w:i/>
          <w:sz w:val="12"/>
          <w:szCs w:val="12"/>
        </w:rPr>
        <w:t xml:space="preserve"> 2024 г.</w:t>
      </w:r>
    </w:p>
    <w:p w:rsidR="0090163B" w:rsidRPr="0090163B" w:rsidRDefault="0090163B" w:rsidP="0090163B">
      <w:pPr>
        <w:tabs>
          <w:tab w:val="left" w:pos="284"/>
        </w:tabs>
        <w:spacing w:after="0" w:line="240" w:lineRule="auto"/>
        <w:jc w:val="center"/>
        <w:rPr>
          <w:rFonts w:ascii="Times New Roman" w:eastAsia="Calibri" w:hAnsi="Times New Roman" w:cs="Times New Roman"/>
          <w:b/>
          <w:sz w:val="12"/>
          <w:szCs w:val="12"/>
        </w:rPr>
      </w:pPr>
      <w:r w:rsidRPr="0090163B">
        <w:rPr>
          <w:rFonts w:ascii="Times New Roman" w:eastAsia="Calibri" w:hAnsi="Times New Roman" w:cs="Times New Roman"/>
          <w:b/>
          <w:sz w:val="12"/>
          <w:szCs w:val="12"/>
        </w:rPr>
        <w:t>Состав патрульной межведомственной группы</w:t>
      </w:r>
    </w:p>
    <w:p w:rsidR="0090163B" w:rsidRPr="0090163B" w:rsidRDefault="0090163B" w:rsidP="0090163B">
      <w:pPr>
        <w:tabs>
          <w:tab w:val="left" w:pos="284"/>
        </w:tabs>
        <w:spacing w:after="0" w:line="240" w:lineRule="auto"/>
        <w:jc w:val="center"/>
        <w:rPr>
          <w:rFonts w:ascii="Times New Roman" w:eastAsia="Calibri" w:hAnsi="Times New Roman" w:cs="Times New Roman"/>
          <w:b/>
          <w:sz w:val="12"/>
          <w:szCs w:val="12"/>
        </w:rPr>
      </w:pPr>
      <w:r w:rsidRPr="0090163B">
        <w:rPr>
          <w:rFonts w:ascii="Times New Roman" w:eastAsia="Calibri" w:hAnsi="Times New Roman" w:cs="Times New Roman"/>
          <w:b/>
          <w:sz w:val="12"/>
          <w:szCs w:val="12"/>
        </w:rPr>
        <w:t>на территории сельского поселения Воротнее муниципального района Сергиевский в пожароопасный период 2024 года</w:t>
      </w:r>
    </w:p>
    <w:tbl>
      <w:tblPr>
        <w:tblStyle w:val="af1"/>
        <w:tblW w:w="5000" w:type="pct"/>
        <w:tblCellMar>
          <w:left w:w="0" w:type="dxa"/>
          <w:right w:w="0" w:type="dxa"/>
        </w:tblCellMar>
        <w:tblLook w:val="04A0" w:firstRow="1" w:lastRow="0" w:firstColumn="1" w:lastColumn="0" w:noHBand="0" w:noVBand="1"/>
      </w:tblPr>
      <w:tblGrid>
        <w:gridCol w:w="2565"/>
        <w:gridCol w:w="4958"/>
      </w:tblGrid>
      <w:tr w:rsidR="0090163B" w:rsidRPr="0090163B" w:rsidTr="0090163B">
        <w:trPr>
          <w:trHeight w:val="20"/>
        </w:trPr>
        <w:tc>
          <w:tcPr>
            <w:tcW w:w="1705"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Наименование</w:t>
            </w:r>
          </w:p>
        </w:tc>
        <w:tc>
          <w:tcPr>
            <w:tcW w:w="3295"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Состав группы</w:t>
            </w:r>
          </w:p>
        </w:tc>
      </w:tr>
      <w:tr w:rsidR="0090163B" w:rsidRPr="0090163B" w:rsidTr="0090163B">
        <w:trPr>
          <w:trHeight w:val="20"/>
        </w:trPr>
        <w:tc>
          <w:tcPr>
            <w:tcW w:w="1705" w:type="pct"/>
            <w:vMerge w:val="restar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Патрульная группа № 1</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(с. Воротнее)</w:t>
            </w:r>
          </w:p>
        </w:tc>
        <w:tc>
          <w:tcPr>
            <w:tcW w:w="3295"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1. Никитин Сергей Анатольевич</w:t>
            </w:r>
          </w:p>
        </w:tc>
      </w:tr>
      <w:tr w:rsidR="0090163B" w:rsidRPr="0090163B" w:rsidTr="0090163B">
        <w:trPr>
          <w:trHeight w:val="20"/>
        </w:trPr>
        <w:tc>
          <w:tcPr>
            <w:tcW w:w="1705" w:type="pct"/>
            <w:vMerge/>
          </w:tcPr>
          <w:p w:rsidR="0090163B" w:rsidRPr="0090163B" w:rsidRDefault="0090163B" w:rsidP="0090163B">
            <w:pPr>
              <w:tabs>
                <w:tab w:val="left" w:pos="284"/>
              </w:tabs>
              <w:rPr>
                <w:rFonts w:ascii="Times New Roman" w:eastAsia="Calibri" w:hAnsi="Times New Roman" w:cs="Times New Roman"/>
                <w:sz w:val="12"/>
                <w:szCs w:val="12"/>
              </w:rPr>
            </w:pPr>
          </w:p>
        </w:tc>
        <w:tc>
          <w:tcPr>
            <w:tcW w:w="3295"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2. </w:t>
            </w:r>
            <w:proofErr w:type="spellStart"/>
            <w:r w:rsidRPr="0090163B">
              <w:rPr>
                <w:rFonts w:ascii="Times New Roman" w:eastAsia="Calibri" w:hAnsi="Times New Roman" w:cs="Times New Roman"/>
                <w:sz w:val="12"/>
                <w:szCs w:val="12"/>
              </w:rPr>
              <w:t>Абышкин</w:t>
            </w:r>
            <w:proofErr w:type="spellEnd"/>
            <w:r w:rsidRPr="0090163B">
              <w:rPr>
                <w:rFonts w:ascii="Times New Roman" w:eastAsia="Calibri" w:hAnsi="Times New Roman" w:cs="Times New Roman"/>
                <w:sz w:val="12"/>
                <w:szCs w:val="12"/>
              </w:rPr>
              <w:t xml:space="preserve"> Юрий Николаевич</w:t>
            </w:r>
          </w:p>
        </w:tc>
      </w:tr>
      <w:tr w:rsidR="0090163B" w:rsidRPr="0090163B" w:rsidTr="0090163B">
        <w:trPr>
          <w:trHeight w:val="20"/>
        </w:trPr>
        <w:tc>
          <w:tcPr>
            <w:tcW w:w="1705" w:type="pct"/>
            <w:vMerge/>
          </w:tcPr>
          <w:p w:rsidR="0090163B" w:rsidRPr="0090163B" w:rsidRDefault="0090163B" w:rsidP="0090163B">
            <w:pPr>
              <w:tabs>
                <w:tab w:val="left" w:pos="284"/>
              </w:tabs>
              <w:rPr>
                <w:rFonts w:ascii="Times New Roman" w:eastAsia="Calibri" w:hAnsi="Times New Roman" w:cs="Times New Roman"/>
                <w:sz w:val="12"/>
                <w:szCs w:val="12"/>
              </w:rPr>
            </w:pPr>
          </w:p>
        </w:tc>
        <w:tc>
          <w:tcPr>
            <w:tcW w:w="3295"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3. </w:t>
            </w:r>
            <w:proofErr w:type="spellStart"/>
            <w:r w:rsidRPr="0090163B">
              <w:rPr>
                <w:rFonts w:ascii="Times New Roman" w:eastAsia="Calibri" w:hAnsi="Times New Roman" w:cs="Times New Roman"/>
                <w:sz w:val="12"/>
                <w:szCs w:val="12"/>
              </w:rPr>
              <w:t>Бачевский</w:t>
            </w:r>
            <w:proofErr w:type="spellEnd"/>
            <w:r w:rsidRPr="0090163B">
              <w:rPr>
                <w:rFonts w:ascii="Times New Roman" w:eastAsia="Calibri" w:hAnsi="Times New Roman" w:cs="Times New Roman"/>
                <w:sz w:val="12"/>
                <w:szCs w:val="12"/>
              </w:rPr>
              <w:t xml:space="preserve"> Александр Николаевич</w:t>
            </w:r>
          </w:p>
        </w:tc>
      </w:tr>
      <w:tr w:rsidR="0090163B" w:rsidRPr="0090163B" w:rsidTr="0090163B">
        <w:trPr>
          <w:trHeight w:val="20"/>
        </w:trPr>
        <w:tc>
          <w:tcPr>
            <w:tcW w:w="1705" w:type="pct"/>
            <w:vMerge/>
          </w:tcPr>
          <w:p w:rsidR="0090163B" w:rsidRPr="0090163B" w:rsidRDefault="0090163B" w:rsidP="0090163B">
            <w:pPr>
              <w:tabs>
                <w:tab w:val="left" w:pos="284"/>
              </w:tabs>
              <w:rPr>
                <w:rFonts w:ascii="Times New Roman" w:eastAsia="Calibri" w:hAnsi="Times New Roman" w:cs="Times New Roman"/>
                <w:sz w:val="12"/>
                <w:szCs w:val="12"/>
              </w:rPr>
            </w:pPr>
          </w:p>
        </w:tc>
        <w:tc>
          <w:tcPr>
            <w:tcW w:w="3295"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4. Сальников Алексей Владимирович</w:t>
            </w:r>
          </w:p>
        </w:tc>
      </w:tr>
      <w:tr w:rsidR="0090163B" w:rsidRPr="0090163B" w:rsidTr="0090163B">
        <w:trPr>
          <w:trHeight w:val="20"/>
        </w:trPr>
        <w:tc>
          <w:tcPr>
            <w:tcW w:w="1705" w:type="pct"/>
            <w:vMerge w:val="restar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Патрульная группа № 2</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(п. Красные Дубки)</w:t>
            </w:r>
          </w:p>
          <w:p w:rsidR="0090163B" w:rsidRPr="0090163B" w:rsidRDefault="0090163B" w:rsidP="0090163B">
            <w:pPr>
              <w:tabs>
                <w:tab w:val="left" w:pos="284"/>
              </w:tabs>
              <w:rPr>
                <w:rFonts w:ascii="Times New Roman" w:eastAsia="Calibri" w:hAnsi="Times New Roman" w:cs="Times New Roman"/>
                <w:sz w:val="12"/>
                <w:szCs w:val="12"/>
              </w:rPr>
            </w:pPr>
          </w:p>
        </w:tc>
        <w:tc>
          <w:tcPr>
            <w:tcW w:w="3295"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1. Ремнев Сергей Ильич</w:t>
            </w:r>
          </w:p>
        </w:tc>
      </w:tr>
      <w:tr w:rsidR="0090163B" w:rsidRPr="0090163B" w:rsidTr="0090163B">
        <w:trPr>
          <w:trHeight w:val="20"/>
        </w:trPr>
        <w:tc>
          <w:tcPr>
            <w:tcW w:w="1705" w:type="pct"/>
            <w:vMerge/>
          </w:tcPr>
          <w:p w:rsidR="0090163B" w:rsidRPr="0090163B" w:rsidRDefault="0090163B" w:rsidP="0090163B">
            <w:pPr>
              <w:tabs>
                <w:tab w:val="left" w:pos="284"/>
              </w:tabs>
              <w:rPr>
                <w:rFonts w:ascii="Times New Roman" w:eastAsia="Calibri" w:hAnsi="Times New Roman" w:cs="Times New Roman"/>
                <w:sz w:val="12"/>
                <w:szCs w:val="12"/>
              </w:rPr>
            </w:pPr>
          </w:p>
        </w:tc>
        <w:tc>
          <w:tcPr>
            <w:tcW w:w="3295"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2. </w:t>
            </w:r>
            <w:proofErr w:type="spellStart"/>
            <w:r w:rsidRPr="0090163B">
              <w:rPr>
                <w:rFonts w:ascii="Times New Roman" w:eastAsia="Calibri" w:hAnsi="Times New Roman" w:cs="Times New Roman"/>
                <w:sz w:val="12"/>
                <w:szCs w:val="12"/>
              </w:rPr>
              <w:t>Патуров</w:t>
            </w:r>
            <w:proofErr w:type="spellEnd"/>
            <w:r w:rsidRPr="0090163B">
              <w:rPr>
                <w:rFonts w:ascii="Times New Roman" w:eastAsia="Calibri" w:hAnsi="Times New Roman" w:cs="Times New Roman"/>
                <w:sz w:val="12"/>
                <w:szCs w:val="12"/>
              </w:rPr>
              <w:t xml:space="preserve"> Сергей Михайлович</w:t>
            </w:r>
          </w:p>
        </w:tc>
      </w:tr>
      <w:tr w:rsidR="0090163B" w:rsidRPr="0090163B" w:rsidTr="0090163B">
        <w:trPr>
          <w:trHeight w:val="20"/>
        </w:trPr>
        <w:tc>
          <w:tcPr>
            <w:tcW w:w="1705" w:type="pct"/>
            <w:vMerge/>
          </w:tcPr>
          <w:p w:rsidR="0090163B" w:rsidRPr="0090163B" w:rsidRDefault="0090163B" w:rsidP="0090163B">
            <w:pPr>
              <w:tabs>
                <w:tab w:val="left" w:pos="284"/>
              </w:tabs>
              <w:rPr>
                <w:rFonts w:ascii="Times New Roman" w:eastAsia="Calibri" w:hAnsi="Times New Roman" w:cs="Times New Roman"/>
                <w:sz w:val="12"/>
                <w:szCs w:val="12"/>
              </w:rPr>
            </w:pPr>
          </w:p>
        </w:tc>
        <w:tc>
          <w:tcPr>
            <w:tcW w:w="3295"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3.Удиванов Сергей Владимирович</w:t>
            </w:r>
          </w:p>
        </w:tc>
      </w:tr>
      <w:tr w:rsidR="0090163B" w:rsidRPr="0090163B" w:rsidTr="0090163B">
        <w:trPr>
          <w:trHeight w:val="20"/>
        </w:trPr>
        <w:tc>
          <w:tcPr>
            <w:tcW w:w="1705" w:type="pct"/>
            <w:vMerge w:val="restar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Патрульная группа № 3</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 </w:t>
            </w:r>
            <w:proofErr w:type="spellStart"/>
            <w:r w:rsidRPr="0090163B">
              <w:rPr>
                <w:rFonts w:ascii="Times New Roman" w:eastAsia="Calibri" w:hAnsi="Times New Roman" w:cs="Times New Roman"/>
                <w:sz w:val="12"/>
                <w:szCs w:val="12"/>
              </w:rPr>
              <w:t>Лагода</w:t>
            </w:r>
            <w:proofErr w:type="spellEnd"/>
            <w:r w:rsidRPr="0090163B">
              <w:rPr>
                <w:rFonts w:ascii="Times New Roman" w:eastAsia="Calibri" w:hAnsi="Times New Roman" w:cs="Times New Roman"/>
                <w:sz w:val="12"/>
                <w:szCs w:val="12"/>
              </w:rPr>
              <w:t>)</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Наименование</w:t>
            </w:r>
          </w:p>
        </w:tc>
        <w:tc>
          <w:tcPr>
            <w:tcW w:w="3295"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1. Воронцов Сергей Иванович</w:t>
            </w:r>
          </w:p>
        </w:tc>
      </w:tr>
      <w:tr w:rsidR="0090163B" w:rsidRPr="0090163B" w:rsidTr="0090163B">
        <w:trPr>
          <w:trHeight w:val="20"/>
        </w:trPr>
        <w:tc>
          <w:tcPr>
            <w:tcW w:w="1705" w:type="pct"/>
            <w:vMerge/>
          </w:tcPr>
          <w:p w:rsidR="0090163B" w:rsidRPr="0090163B" w:rsidRDefault="0090163B" w:rsidP="0090163B">
            <w:pPr>
              <w:tabs>
                <w:tab w:val="left" w:pos="284"/>
              </w:tabs>
              <w:rPr>
                <w:rFonts w:ascii="Times New Roman" w:eastAsia="Calibri" w:hAnsi="Times New Roman" w:cs="Times New Roman"/>
                <w:sz w:val="12"/>
                <w:szCs w:val="12"/>
              </w:rPr>
            </w:pPr>
          </w:p>
        </w:tc>
        <w:tc>
          <w:tcPr>
            <w:tcW w:w="3295"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2. </w:t>
            </w:r>
            <w:proofErr w:type="spellStart"/>
            <w:r w:rsidRPr="0090163B">
              <w:rPr>
                <w:rFonts w:ascii="Times New Roman" w:eastAsia="Calibri" w:hAnsi="Times New Roman" w:cs="Times New Roman"/>
                <w:sz w:val="12"/>
                <w:szCs w:val="12"/>
              </w:rPr>
              <w:t>Аплеснев</w:t>
            </w:r>
            <w:proofErr w:type="spellEnd"/>
            <w:r w:rsidRPr="0090163B">
              <w:rPr>
                <w:rFonts w:ascii="Times New Roman" w:eastAsia="Calibri" w:hAnsi="Times New Roman" w:cs="Times New Roman"/>
                <w:sz w:val="12"/>
                <w:szCs w:val="12"/>
              </w:rPr>
              <w:t xml:space="preserve"> Олег Викторович</w:t>
            </w:r>
          </w:p>
        </w:tc>
      </w:tr>
      <w:tr w:rsidR="0090163B" w:rsidRPr="0090163B" w:rsidTr="0090163B">
        <w:trPr>
          <w:trHeight w:val="20"/>
        </w:trPr>
        <w:tc>
          <w:tcPr>
            <w:tcW w:w="1705" w:type="pct"/>
            <w:vMerge/>
          </w:tcPr>
          <w:p w:rsidR="0090163B" w:rsidRPr="0090163B" w:rsidRDefault="0090163B" w:rsidP="0090163B">
            <w:pPr>
              <w:tabs>
                <w:tab w:val="left" w:pos="284"/>
              </w:tabs>
              <w:rPr>
                <w:rFonts w:ascii="Times New Roman" w:eastAsia="Calibri" w:hAnsi="Times New Roman" w:cs="Times New Roman"/>
                <w:sz w:val="12"/>
                <w:szCs w:val="12"/>
              </w:rPr>
            </w:pPr>
          </w:p>
        </w:tc>
        <w:tc>
          <w:tcPr>
            <w:tcW w:w="3295"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3. </w:t>
            </w:r>
            <w:proofErr w:type="spellStart"/>
            <w:r w:rsidRPr="0090163B">
              <w:rPr>
                <w:rFonts w:ascii="Times New Roman" w:eastAsia="Calibri" w:hAnsi="Times New Roman" w:cs="Times New Roman"/>
                <w:sz w:val="12"/>
                <w:szCs w:val="12"/>
              </w:rPr>
              <w:t>Радюкин</w:t>
            </w:r>
            <w:proofErr w:type="spellEnd"/>
            <w:r w:rsidRPr="0090163B">
              <w:rPr>
                <w:rFonts w:ascii="Times New Roman" w:eastAsia="Calibri" w:hAnsi="Times New Roman" w:cs="Times New Roman"/>
                <w:sz w:val="12"/>
                <w:szCs w:val="12"/>
              </w:rPr>
              <w:t xml:space="preserve"> Владимир Александрович</w:t>
            </w:r>
          </w:p>
        </w:tc>
      </w:tr>
      <w:tr w:rsidR="0090163B" w:rsidRPr="0090163B" w:rsidTr="0090163B">
        <w:trPr>
          <w:trHeight w:val="20"/>
        </w:trPr>
        <w:tc>
          <w:tcPr>
            <w:tcW w:w="1705" w:type="pct"/>
            <w:vMerge/>
          </w:tcPr>
          <w:p w:rsidR="0090163B" w:rsidRPr="0090163B" w:rsidRDefault="0090163B" w:rsidP="0090163B">
            <w:pPr>
              <w:tabs>
                <w:tab w:val="left" w:pos="284"/>
              </w:tabs>
              <w:rPr>
                <w:rFonts w:ascii="Times New Roman" w:eastAsia="Calibri" w:hAnsi="Times New Roman" w:cs="Times New Roman"/>
                <w:sz w:val="12"/>
                <w:szCs w:val="12"/>
              </w:rPr>
            </w:pPr>
          </w:p>
        </w:tc>
        <w:tc>
          <w:tcPr>
            <w:tcW w:w="3295"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Состав группы</w:t>
            </w:r>
          </w:p>
        </w:tc>
      </w:tr>
    </w:tbl>
    <w:p w:rsidR="0090163B" w:rsidRPr="0090163B" w:rsidRDefault="0090163B" w:rsidP="0090163B">
      <w:pPr>
        <w:tabs>
          <w:tab w:val="left" w:pos="284"/>
        </w:tabs>
        <w:spacing w:after="0" w:line="240" w:lineRule="auto"/>
        <w:jc w:val="both"/>
        <w:rPr>
          <w:rFonts w:ascii="Times New Roman" w:eastAsia="Calibri" w:hAnsi="Times New Roman" w:cs="Times New Roman"/>
          <w:sz w:val="12"/>
          <w:szCs w:val="12"/>
        </w:rPr>
      </w:pPr>
    </w:p>
    <w:p w:rsidR="0090163B" w:rsidRPr="00417FBB" w:rsidRDefault="0090163B" w:rsidP="0090163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90163B" w:rsidRPr="00417FBB" w:rsidRDefault="0090163B" w:rsidP="0090163B">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 xml:space="preserve">к постановлению администрации сельского поселения </w:t>
      </w:r>
      <w:r w:rsidRPr="0090163B">
        <w:rPr>
          <w:rFonts w:ascii="Times New Roman" w:eastAsia="Calibri" w:hAnsi="Times New Roman" w:cs="Times New Roman"/>
          <w:i/>
          <w:sz w:val="12"/>
          <w:szCs w:val="12"/>
        </w:rPr>
        <w:t>Воротнее</w:t>
      </w:r>
    </w:p>
    <w:p w:rsidR="0090163B" w:rsidRPr="00417FBB" w:rsidRDefault="0090163B" w:rsidP="0090163B">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муниципального района Сергиевский</w:t>
      </w:r>
    </w:p>
    <w:p w:rsidR="0090163B" w:rsidRPr="00417FBB" w:rsidRDefault="0090163B" w:rsidP="0090163B">
      <w:pPr>
        <w:tabs>
          <w:tab w:val="left" w:pos="284"/>
        </w:tabs>
        <w:spacing w:after="0" w:line="240" w:lineRule="auto"/>
        <w:jc w:val="right"/>
        <w:rPr>
          <w:rFonts w:ascii="Times New Roman" w:eastAsia="Calibri" w:hAnsi="Times New Roman" w:cs="Times New Roman"/>
          <w:sz w:val="12"/>
          <w:szCs w:val="12"/>
        </w:rPr>
      </w:pPr>
      <w:r w:rsidRPr="00417FBB">
        <w:rPr>
          <w:rFonts w:ascii="Times New Roman" w:eastAsia="Calibri" w:hAnsi="Times New Roman" w:cs="Times New Roman"/>
          <w:i/>
          <w:sz w:val="12"/>
          <w:szCs w:val="12"/>
        </w:rPr>
        <w:t>№</w:t>
      </w:r>
      <w:r>
        <w:rPr>
          <w:rFonts w:ascii="Times New Roman" w:eastAsia="Calibri" w:hAnsi="Times New Roman" w:cs="Times New Roman"/>
          <w:i/>
          <w:sz w:val="12"/>
          <w:szCs w:val="12"/>
        </w:rPr>
        <w:t>11</w:t>
      </w:r>
      <w:r w:rsidRPr="00417FBB">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8</w:t>
      </w:r>
      <w:r w:rsidRPr="00417F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417FBB">
        <w:rPr>
          <w:rFonts w:ascii="Times New Roman" w:eastAsia="Calibri" w:hAnsi="Times New Roman" w:cs="Times New Roman"/>
          <w:i/>
          <w:sz w:val="12"/>
          <w:szCs w:val="12"/>
        </w:rPr>
        <w:t xml:space="preserve"> 2024 г.</w:t>
      </w:r>
    </w:p>
    <w:p w:rsidR="0090163B" w:rsidRPr="0090163B" w:rsidRDefault="0090163B" w:rsidP="0090163B">
      <w:pPr>
        <w:tabs>
          <w:tab w:val="left" w:pos="284"/>
        </w:tabs>
        <w:spacing w:after="0" w:line="240" w:lineRule="auto"/>
        <w:jc w:val="center"/>
        <w:rPr>
          <w:rFonts w:ascii="Times New Roman" w:eastAsia="Calibri" w:hAnsi="Times New Roman" w:cs="Times New Roman"/>
          <w:b/>
          <w:sz w:val="12"/>
          <w:szCs w:val="12"/>
        </w:rPr>
      </w:pPr>
      <w:r w:rsidRPr="0090163B">
        <w:rPr>
          <w:rFonts w:ascii="Times New Roman" w:eastAsia="Calibri" w:hAnsi="Times New Roman" w:cs="Times New Roman"/>
          <w:b/>
          <w:sz w:val="12"/>
          <w:szCs w:val="12"/>
        </w:rPr>
        <w:t>ПОЛОЖЕНИЕ</w:t>
      </w:r>
    </w:p>
    <w:p w:rsidR="0090163B" w:rsidRPr="0090163B" w:rsidRDefault="0090163B" w:rsidP="0090163B">
      <w:pPr>
        <w:tabs>
          <w:tab w:val="left" w:pos="284"/>
        </w:tabs>
        <w:spacing w:after="0" w:line="240" w:lineRule="auto"/>
        <w:jc w:val="center"/>
        <w:rPr>
          <w:rFonts w:ascii="Times New Roman" w:eastAsia="Calibri" w:hAnsi="Times New Roman" w:cs="Times New Roman"/>
          <w:b/>
          <w:sz w:val="12"/>
          <w:szCs w:val="12"/>
        </w:rPr>
      </w:pPr>
      <w:r w:rsidRPr="0090163B">
        <w:rPr>
          <w:rFonts w:ascii="Times New Roman" w:eastAsia="Calibri" w:hAnsi="Times New Roman" w:cs="Times New Roman"/>
          <w:b/>
          <w:sz w:val="12"/>
          <w:szCs w:val="12"/>
        </w:rPr>
        <w:t>о патрульной межведомственной группы  на территории сельского поселения Воротнее муниципального района Сергиевский</w:t>
      </w:r>
    </w:p>
    <w:p w:rsidR="0090163B" w:rsidRPr="0090163B" w:rsidRDefault="0090163B" w:rsidP="0090163B">
      <w:pPr>
        <w:tabs>
          <w:tab w:val="left" w:pos="284"/>
        </w:tabs>
        <w:spacing w:after="0" w:line="240" w:lineRule="auto"/>
        <w:jc w:val="center"/>
        <w:rPr>
          <w:rFonts w:ascii="Times New Roman" w:eastAsia="Calibri" w:hAnsi="Times New Roman" w:cs="Times New Roman"/>
          <w:b/>
          <w:sz w:val="12"/>
          <w:szCs w:val="12"/>
        </w:rPr>
      </w:pPr>
    </w:p>
    <w:p w:rsidR="0090163B" w:rsidRPr="0090163B" w:rsidRDefault="0090163B" w:rsidP="0090163B">
      <w:pPr>
        <w:tabs>
          <w:tab w:val="left" w:pos="284"/>
        </w:tabs>
        <w:spacing w:after="0" w:line="240" w:lineRule="auto"/>
        <w:jc w:val="center"/>
        <w:rPr>
          <w:rFonts w:ascii="Times New Roman" w:eastAsia="Calibri" w:hAnsi="Times New Roman" w:cs="Times New Roman"/>
          <w:sz w:val="12"/>
          <w:szCs w:val="12"/>
        </w:rPr>
      </w:pPr>
      <w:r w:rsidRPr="0090163B">
        <w:rPr>
          <w:rFonts w:ascii="Times New Roman" w:eastAsia="Calibri" w:hAnsi="Times New Roman" w:cs="Times New Roman"/>
          <w:sz w:val="12"/>
          <w:szCs w:val="12"/>
        </w:rPr>
        <w:t>I. ОБЩЕЕ ПОЛОЖЕНИЕ</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 Методические рекомендации по созданию и организации работы патрульной межведомственной рабочей группы разработаны в соответствии с Федеральным законом Российской Федерации от 21.12.1994 № 69-ФЗ «О пожарной безопасности», Федеральным законом Российской Федерации от 21.12.1994 № 68-ФЗ «О защите населения и территорий от чрезвычайных ситуаций природного и техногенного характера», Федеральным законом от 06.10.2003 N 131-ФЗ «Об общих принципах организации местного самоуправления в Российской Федерации», протокола заседания комиссии по предупреждению и ликвидации чрезвычайных ситуаций и обеспечению пожарной безопасности Самарской области от 9 апреля 2024 года №3. </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 Общее положение определяет планирование, назначение, порядок организации и обеспечение деятельности патрульной межведомственной рабочей группы.</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 Целью общего положения является создание условий для организации работы по профилактике возгораний сухой растительности, как одной из основных причин возникновения природных пожаров, принятия дополнительных мер по предупреждению возникновения ЧС в пожароопасный период, сокращение сроков реагирования на чрезвычайные ситуации и происшествия, связанные с природными пожарами (возгораниями), усиление мер по защите населенных пунктов, объектов различных видов собственности от угрозы перехода природных пожаров, усиление работы с населением.</w:t>
      </w:r>
    </w:p>
    <w:p w:rsidR="0090163B" w:rsidRPr="0090163B" w:rsidRDefault="0090163B" w:rsidP="0090163B">
      <w:pPr>
        <w:tabs>
          <w:tab w:val="left" w:pos="284"/>
        </w:tabs>
        <w:spacing w:after="0" w:line="240" w:lineRule="auto"/>
        <w:jc w:val="center"/>
        <w:rPr>
          <w:rFonts w:ascii="Times New Roman" w:eastAsia="Calibri" w:hAnsi="Times New Roman" w:cs="Times New Roman"/>
          <w:sz w:val="12"/>
          <w:szCs w:val="12"/>
        </w:rPr>
      </w:pPr>
      <w:r w:rsidRPr="0090163B">
        <w:rPr>
          <w:rFonts w:ascii="Times New Roman" w:eastAsia="Calibri" w:hAnsi="Times New Roman" w:cs="Times New Roman"/>
          <w:sz w:val="12"/>
          <w:szCs w:val="12"/>
        </w:rPr>
        <w:t>II. ЦЕЛИ И ЗАДАЧИ</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 Основной целью организации деятельности патрульной межведомственной рабочей группы является достижение высокого уровня готовности и слаженности к оперативному реагированию на природные загорания и эффективным действиям по их тушению на начальном этапе и недопущению перехода пожаров на населенный пункт, а также в лесной фонд, пресечение незаконной деятельности в лесах.</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Основными задачами группы являются:</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1) идентификация и выявление возникших очагов горения и задымления вблизи населенных пунктов, несанкционированных отжигов сухой растительности; </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2) проведение профилактических мероприятий среди населения о мерах пожарной безопасности; </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3) принятие мер по локализации и ликвидации выявленных пожаров;</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lastRenderedPageBreak/>
        <w:t xml:space="preserve">4) определение по возможности причин возникновения пожаров; </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5) передача информации в ЕДДС муниципального образования </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об обнаружении пожаров, о складывающейся обстановке и запрос дополнительных сил и средств (при необходимости) для тушения пожаров; </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6) передача в надзорные органы информации о лицах, виновных в нарушении правил пожарной безопасности и возникновении ландшафтных (природных) пожаров; </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7) проведение рейдовых мероприятий на территории земель различного назначения по утвержденным маршрутам; </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8) осуществление контроля за проведением профилактических выжиганий сухой растительности на территориях населенных пунктов сельских поселений, землях специального назначения и земельных участках, непосредственно примыкающих к лесам; </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9) осуществление контроля за выполнением собственниками и должностными лицами мероприятий по очистке территории, прилегающей к лесу, от сухой травянистой растительности, пожнивных остатков, валежника, порубочных остатков, мусора и других горючих материалов, полос отвода автомобильных и железнодорожных дорог; </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10) контроль за созданием и состоянием противопожарных минерализованных полос.</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11) контроль за соблюдением запрета выжигания сухой травянистой растительности, стерни, пожнивных остатков на землях сельскохозяйственного назначения и землях запаса, разведения костров на полях.</w:t>
      </w:r>
    </w:p>
    <w:p w:rsidR="0090163B" w:rsidRPr="0090163B" w:rsidRDefault="0090163B" w:rsidP="0090163B">
      <w:pPr>
        <w:tabs>
          <w:tab w:val="left" w:pos="284"/>
        </w:tabs>
        <w:spacing w:after="0" w:line="240" w:lineRule="auto"/>
        <w:jc w:val="center"/>
        <w:rPr>
          <w:rFonts w:ascii="Times New Roman" w:eastAsia="Calibri" w:hAnsi="Times New Roman" w:cs="Times New Roman"/>
          <w:sz w:val="12"/>
          <w:szCs w:val="12"/>
        </w:rPr>
      </w:pPr>
      <w:r w:rsidRPr="0090163B">
        <w:rPr>
          <w:rFonts w:ascii="Times New Roman" w:eastAsia="Calibri" w:hAnsi="Times New Roman" w:cs="Times New Roman"/>
          <w:sz w:val="12"/>
          <w:szCs w:val="12"/>
        </w:rPr>
        <w:t>III. ПОРЯДОК ДЕЯТЕЛЬНОСТИ</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Администрация сельского поселения Воротнее заблаговременно формирует состав патрульной межведомственной группы, утверждает маршруты и время патрулирования, а также:</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0163B">
        <w:rPr>
          <w:rFonts w:ascii="Times New Roman" w:eastAsia="Calibri" w:hAnsi="Times New Roman" w:cs="Times New Roman"/>
          <w:sz w:val="12"/>
          <w:szCs w:val="12"/>
        </w:rPr>
        <w:t xml:space="preserve">определяет порядок оповещения, места сбора членов групп с учетом мест их проживания (работы и др.), время сбора и реагирования (в рабочее и нерабочее время), места стоянки техники и хранения оборудования. </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90163B">
        <w:rPr>
          <w:rFonts w:ascii="Times New Roman" w:eastAsia="Calibri" w:hAnsi="Times New Roman" w:cs="Times New Roman"/>
          <w:sz w:val="12"/>
          <w:szCs w:val="12"/>
        </w:rPr>
        <w:t>Перед осуществлением дежурства с группами ежедневно проводится инструктаж о мерах безопасности, действиях при осложнении оперативной обстановки, порядке организации связи. Инструктаж проводит Глава сельского поселения или лицо, его замещающее.</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90163B">
        <w:rPr>
          <w:rFonts w:ascii="Times New Roman" w:eastAsia="Calibri" w:hAnsi="Times New Roman" w:cs="Times New Roman"/>
          <w:sz w:val="12"/>
          <w:szCs w:val="12"/>
        </w:rPr>
        <w:t>Перед началом работы группы выдаются средства связи, ведения наблюдения и пожаротушения, доводится порядок передачи информации до руководителей структурных подразделений администрации муниципального района Сергиевский, старост населенных пунктов, ЕДДС муниципального района Сергиевский (о выходе на маршрут, фактах выявленных пожаров, принятых мерах для ликвидации) для формирования ведомости учета.</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90163B">
        <w:rPr>
          <w:rFonts w:ascii="Times New Roman" w:eastAsia="Calibri" w:hAnsi="Times New Roman" w:cs="Times New Roman"/>
          <w:sz w:val="12"/>
          <w:szCs w:val="12"/>
        </w:rPr>
        <w:t xml:space="preserve">Ежедневно подводит итоги работы групп, исходя из прогноза, корректируются маршруты патрулирования, определяется периодичность патрулирования, способы патрулирования (пешим порядком или на автотранспорте). </w:t>
      </w:r>
    </w:p>
    <w:p w:rsidR="0090163B" w:rsidRPr="0090163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5) Представляет информацию в ЕДДС органа местного самоуправления.</w:t>
      </w:r>
    </w:p>
    <w:p w:rsidR="00417FBB" w:rsidRDefault="0090163B" w:rsidP="0090163B">
      <w:pPr>
        <w:tabs>
          <w:tab w:val="left" w:pos="284"/>
        </w:tabs>
        <w:spacing w:after="0" w:line="240" w:lineRule="auto"/>
        <w:ind w:firstLine="284"/>
        <w:jc w:val="both"/>
        <w:rPr>
          <w:rFonts w:ascii="Times New Roman" w:eastAsia="Calibri" w:hAnsi="Times New Roman" w:cs="Times New Roman"/>
          <w:sz w:val="12"/>
          <w:szCs w:val="12"/>
        </w:rPr>
      </w:pPr>
      <w:r w:rsidRPr="0090163B">
        <w:rPr>
          <w:rFonts w:ascii="Times New Roman" w:eastAsia="Calibri" w:hAnsi="Times New Roman" w:cs="Times New Roman"/>
          <w:sz w:val="12"/>
          <w:szCs w:val="12"/>
        </w:rPr>
        <w:t>Финансовое обеспечение предупреждения и ликвидации чрезвычайных ситуаций осуществляется в соответствии со статьей 24 Федерального закона от 21.12.1994 № 68-ФЗ «О защите населения и территорий от чрезвычайных ситуаций природного и техногенного характера» и другими нормативными правовыми актами в области предупреждения и ликвидации чрезвычайных ситуаций.</w:t>
      </w:r>
    </w:p>
    <w:p w:rsidR="00417FBB" w:rsidRDefault="00417FBB" w:rsidP="006D4521">
      <w:pPr>
        <w:tabs>
          <w:tab w:val="left" w:pos="284"/>
        </w:tabs>
        <w:spacing w:after="0" w:line="240" w:lineRule="auto"/>
        <w:jc w:val="both"/>
        <w:rPr>
          <w:rFonts w:ascii="Times New Roman" w:eastAsia="Calibri" w:hAnsi="Times New Roman" w:cs="Times New Roman"/>
          <w:sz w:val="12"/>
          <w:szCs w:val="12"/>
        </w:rPr>
      </w:pPr>
    </w:p>
    <w:p w:rsidR="0090163B" w:rsidRPr="0090163B" w:rsidRDefault="0090163B" w:rsidP="0090163B">
      <w:pPr>
        <w:tabs>
          <w:tab w:val="left" w:pos="284"/>
        </w:tabs>
        <w:spacing w:after="0" w:line="240" w:lineRule="auto"/>
        <w:jc w:val="right"/>
        <w:rPr>
          <w:rFonts w:ascii="Times New Roman" w:eastAsia="Calibri" w:hAnsi="Times New Roman" w:cs="Times New Roman"/>
          <w:sz w:val="12"/>
          <w:szCs w:val="12"/>
        </w:rPr>
      </w:pPr>
      <w:r w:rsidRPr="0090163B">
        <w:rPr>
          <w:rFonts w:ascii="Times New Roman" w:eastAsia="Calibri" w:hAnsi="Times New Roman" w:cs="Times New Roman"/>
          <w:sz w:val="12"/>
          <w:szCs w:val="12"/>
        </w:rPr>
        <w:t>Утверждаю</w:t>
      </w:r>
    </w:p>
    <w:p w:rsidR="0090163B" w:rsidRPr="0090163B" w:rsidRDefault="0090163B" w:rsidP="0090163B">
      <w:pPr>
        <w:tabs>
          <w:tab w:val="left" w:pos="284"/>
        </w:tabs>
        <w:spacing w:after="0" w:line="240" w:lineRule="auto"/>
        <w:jc w:val="right"/>
        <w:rPr>
          <w:rFonts w:ascii="Times New Roman" w:eastAsia="Calibri" w:hAnsi="Times New Roman" w:cs="Times New Roman"/>
          <w:sz w:val="12"/>
          <w:szCs w:val="12"/>
        </w:rPr>
      </w:pPr>
      <w:r w:rsidRPr="0090163B">
        <w:rPr>
          <w:rFonts w:ascii="Times New Roman" w:eastAsia="Calibri" w:hAnsi="Times New Roman" w:cs="Times New Roman"/>
          <w:sz w:val="12"/>
          <w:szCs w:val="12"/>
        </w:rPr>
        <w:t>Глава сельского поселения Воротнее</w:t>
      </w:r>
    </w:p>
    <w:p w:rsidR="0090163B" w:rsidRPr="0090163B" w:rsidRDefault="0090163B" w:rsidP="0090163B">
      <w:pPr>
        <w:tabs>
          <w:tab w:val="left" w:pos="284"/>
        </w:tabs>
        <w:spacing w:after="0" w:line="240" w:lineRule="auto"/>
        <w:jc w:val="right"/>
        <w:rPr>
          <w:rFonts w:ascii="Times New Roman" w:eastAsia="Calibri" w:hAnsi="Times New Roman" w:cs="Times New Roman"/>
          <w:sz w:val="12"/>
          <w:szCs w:val="12"/>
        </w:rPr>
      </w:pPr>
      <w:r w:rsidRPr="0090163B">
        <w:rPr>
          <w:rFonts w:ascii="Times New Roman" w:eastAsia="Calibri" w:hAnsi="Times New Roman" w:cs="Times New Roman"/>
          <w:sz w:val="12"/>
          <w:szCs w:val="12"/>
        </w:rPr>
        <w:t>муниципального района Сергиевский</w:t>
      </w:r>
    </w:p>
    <w:p w:rsidR="0090163B" w:rsidRPr="0090163B" w:rsidRDefault="0090163B" w:rsidP="0090163B">
      <w:pPr>
        <w:tabs>
          <w:tab w:val="left" w:pos="284"/>
        </w:tabs>
        <w:spacing w:after="0" w:line="240" w:lineRule="auto"/>
        <w:jc w:val="right"/>
        <w:rPr>
          <w:rFonts w:ascii="Times New Roman" w:eastAsia="Calibri" w:hAnsi="Times New Roman" w:cs="Times New Roman"/>
          <w:sz w:val="12"/>
          <w:szCs w:val="12"/>
        </w:rPr>
      </w:pPr>
      <w:proofErr w:type="spellStart"/>
      <w:r w:rsidRPr="0090163B">
        <w:rPr>
          <w:rFonts w:ascii="Times New Roman" w:eastAsia="Calibri" w:hAnsi="Times New Roman" w:cs="Times New Roman"/>
          <w:sz w:val="12"/>
          <w:szCs w:val="12"/>
        </w:rPr>
        <w:t>С.А.Никитин</w:t>
      </w:r>
      <w:proofErr w:type="spellEnd"/>
    </w:p>
    <w:p w:rsidR="0090163B" w:rsidRPr="0090163B" w:rsidRDefault="0090163B" w:rsidP="0090163B">
      <w:pPr>
        <w:tabs>
          <w:tab w:val="left" w:pos="284"/>
        </w:tabs>
        <w:spacing w:after="0" w:line="240" w:lineRule="auto"/>
        <w:jc w:val="right"/>
        <w:rPr>
          <w:rFonts w:ascii="Times New Roman" w:eastAsia="Calibri" w:hAnsi="Times New Roman" w:cs="Times New Roman"/>
          <w:b/>
          <w:sz w:val="12"/>
          <w:szCs w:val="12"/>
        </w:rPr>
      </w:pPr>
      <w:r w:rsidRPr="0090163B">
        <w:rPr>
          <w:rFonts w:ascii="Times New Roman" w:eastAsia="Calibri" w:hAnsi="Times New Roman" w:cs="Times New Roman"/>
          <w:b/>
          <w:sz w:val="12"/>
          <w:szCs w:val="12"/>
        </w:rPr>
        <w:t>« 18 » апреля 2024 г.</w:t>
      </w:r>
    </w:p>
    <w:p w:rsidR="0090163B" w:rsidRPr="0090163B" w:rsidRDefault="0090163B" w:rsidP="0090163B">
      <w:pPr>
        <w:tabs>
          <w:tab w:val="left" w:pos="284"/>
        </w:tabs>
        <w:spacing w:after="0" w:line="240" w:lineRule="auto"/>
        <w:jc w:val="center"/>
        <w:rPr>
          <w:rFonts w:ascii="Times New Roman" w:eastAsia="Calibri" w:hAnsi="Times New Roman" w:cs="Times New Roman"/>
          <w:b/>
          <w:sz w:val="12"/>
          <w:szCs w:val="12"/>
        </w:rPr>
      </w:pPr>
      <w:r w:rsidRPr="0090163B">
        <w:rPr>
          <w:rFonts w:ascii="Times New Roman" w:eastAsia="Calibri" w:hAnsi="Times New Roman" w:cs="Times New Roman"/>
          <w:b/>
          <w:sz w:val="12"/>
          <w:szCs w:val="12"/>
        </w:rPr>
        <w:t>График</w:t>
      </w:r>
    </w:p>
    <w:p w:rsidR="0090163B" w:rsidRDefault="0090163B" w:rsidP="0090163B">
      <w:pPr>
        <w:tabs>
          <w:tab w:val="left" w:pos="284"/>
        </w:tabs>
        <w:spacing w:after="0" w:line="240" w:lineRule="auto"/>
        <w:jc w:val="center"/>
        <w:rPr>
          <w:rFonts w:ascii="Times New Roman" w:eastAsia="Calibri" w:hAnsi="Times New Roman" w:cs="Times New Roman"/>
          <w:b/>
          <w:sz w:val="12"/>
          <w:szCs w:val="12"/>
        </w:rPr>
      </w:pPr>
      <w:r w:rsidRPr="0090163B">
        <w:rPr>
          <w:rFonts w:ascii="Times New Roman" w:eastAsia="Calibri" w:hAnsi="Times New Roman" w:cs="Times New Roman"/>
          <w:b/>
          <w:sz w:val="12"/>
          <w:szCs w:val="12"/>
        </w:rPr>
        <w:t xml:space="preserve">работы патрульной межведомственной группы , осуществляющих патрулирование </w:t>
      </w:r>
    </w:p>
    <w:p w:rsidR="0090163B" w:rsidRPr="0090163B" w:rsidRDefault="0090163B" w:rsidP="0090163B">
      <w:pPr>
        <w:tabs>
          <w:tab w:val="left" w:pos="284"/>
        </w:tabs>
        <w:spacing w:after="0" w:line="240" w:lineRule="auto"/>
        <w:jc w:val="center"/>
        <w:rPr>
          <w:rFonts w:ascii="Times New Roman" w:eastAsia="Calibri" w:hAnsi="Times New Roman" w:cs="Times New Roman"/>
          <w:b/>
          <w:sz w:val="12"/>
          <w:szCs w:val="12"/>
        </w:rPr>
      </w:pPr>
      <w:r w:rsidRPr="0090163B">
        <w:rPr>
          <w:rFonts w:ascii="Times New Roman" w:eastAsia="Calibri" w:hAnsi="Times New Roman" w:cs="Times New Roman"/>
          <w:b/>
          <w:sz w:val="12"/>
          <w:szCs w:val="12"/>
        </w:rPr>
        <w:t xml:space="preserve">сельского поселения Сергиевск </w:t>
      </w:r>
      <w:proofErr w:type="spellStart"/>
      <w:r w:rsidRPr="0090163B">
        <w:rPr>
          <w:rFonts w:ascii="Times New Roman" w:eastAsia="Calibri" w:hAnsi="Times New Roman" w:cs="Times New Roman"/>
          <w:b/>
          <w:sz w:val="12"/>
          <w:szCs w:val="12"/>
        </w:rPr>
        <w:t>м.р.Сергиевский</w:t>
      </w:r>
      <w:proofErr w:type="spellEnd"/>
      <w:r w:rsidRPr="0090163B">
        <w:rPr>
          <w:rFonts w:ascii="Times New Roman" w:eastAsia="Calibri" w:hAnsi="Times New Roman" w:cs="Times New Roman"/>
          <w:b/>
          <w:sz w:val="12"/>
          <w:szCs w:val="12"/>
        </w:rPr>
        <w:t xml:space="preserve"> Самарской области</w:t>
      </w:r>
      <w:r>
        <w:rPr>
          <w:rFonts w:ascii="Times New Roman" w:eastAsia="Calibri" w:hAnsi="Times New Roman" w:cs="Times New Roman"/>
          <w:b/>
          <w:sz w:val="12"/>
          <w:szCs w:val="12"/>
        </w:rPr>
        <w:t xml:space="preserve"> </w:t>
      </w:r>
      <w:r w:rsidRPr="0090163B">
        <w:rPr>
          <w:rFonts w:ascii="Times New Roman" w:eastAsia="Calibri" w:hAnsi="Times New Roman" w:cs="Times New Roman"/>
          <w:b/>
          <w:sz w:val="12"/>
          <w:szCs w:val="12"/>
        </w:rPr>
        <w:t>в период с 20.04.2024 г. по 30.04.2024 г.</w:t>
      </w:r>
    </w:p>
    <w:tbl>
      <w:tblPr>
        <w:tblStyle w:val="af1"/>
        <w:tblW w:w="5000" w:type="pct"/>
        <w:tblCellMar>
          <w:left w:w="0" w:type="dxa"/>
          <w:right w:w="0" w:type="dxa"/>
        </w:tblCellMar>
        <w:tblLook w:val="04A0" w:firstRow="1" w:lastRow="0" w:firstColumn="1" w:lastColumn="0" w:noHBand="0" w:noVBand="1"/>
      </w:tblPr>
      <w:tblGrid>
        <w:gridCol w:w="1832"/>
        <w:gridCol w:w="1903"/>
        <w:gridCol w:w="2255"/>
        <w:gridCol w:w="1533"/>
      </w:tblGrid>
      <w:tr w:rsidR="0090163B" w:rsidRPr="0090163B" w:rsidTr="0090163B">
        <w:trPr>
          <w:trHeight w:val="20"/>
        </w:trPr>
        <w:tc>
          <w:tcPr>
            <w:tcW w:w="5000" w:type="pct"/>
            <w:gridSpan w:val="4"/>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1. Сельское поселение Воротнее</w:t>
            </w:r>
          </w:p>
        </w:tc>
      </w:tr>
      <w:tr w:rsidR="0090163B" w:rsidRPr="0090163B" w:rsidTr="0090163B">
        <w:trPr>
          <w:trHeight w:val="20"/>
        </w:trPr>
        <w:tc>
          <w:tcPr>
            <w:tcW w:w="1217"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Дни дежурства, апрель 2024</w:t>
            </w:r>
          </w:p>
        </w:tc>
        <w:tc>
          <w:tcPr>
            <w:tcW w:w="1265"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Старший группы</w:t>
            </w:r>
          </w:p>
        </w:tc>
        <w:tc>
          <w:tcPr>
            <w:tcW w:w="1499"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ФИО</w:t>
            </w:r>
          </w:p>
        </w:tc>
        <w:tc>
          <w:tcPr>
            <w:tcW w:w="1019"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Телефон</w:t>
            </w:r>
          </w:p>
        </w:tc>
      </w:tr>
      <w:tr w:rsidR="0090163B" w:rsidRPr="0090163B" w:rsidTr="0090163B">
        <w:trPr>
          <w:trHeight w:val="20"/>
        </w:trPr>
        <w:tc>
          <w:tcPr>
            <w:tcW w:w="1217"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20.04.2024г.</w:t>
            </w:r>
          </w:p>
        </w:tc>
        <w:tc>
          <w:tcPr>
            <w:tcW w:w="1265"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w:t>
            </w:r>
            <w:proofErr w:type="spellStart"/>
            <w:r w:rsidRPr="0090163B">
              <w:rPr>
                <w:rFonts w:ascii="Times New Roman" w:eastAsia="Calibri" w:hAnsi="Times New Roman" w:cs="Times New Roman"/>
                <w:sz w:val="12"/>
                <w:szCs w:val="12"/>
              </w:rPr>
              <w:t>с.Воротнее</w:t>
            </w:r>
            <w:proofErr w:type="spellEnd"/>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w:t>
            </w:r>
            <w:proofErr w:type="spellStart"/>
            <w:r w:rsidRPr="0090163B">
              <w:rPr>
                <w:rFonts w:ascii="Times New Roman" w:eastAsia="Calibri" w:hAnsi="Times New Roman" w:cs="Times New Roman"/>
                <w:sz w:val="12"/>
                <w:szCs w:val="12"/>
              </w:rPr>
              <w:t>п.Красные</w:t>
            </w:r>
            <w:proofErr w:type="spellEnd"/>
            <w:r w:rsidRPr="0090163B">
              <w:rPr>
                <w:rFonts w:ascii="Times New Roman" w:eastAsia="Calibri" w:hAnsi="Times New Roman" w:cs="Times New Roman"/>
                <w:sz w:val="12"/>
                <w:szCs w:val="12"/>
              </w:rPr>
              <w:t xml:space="preserve"> Дубки</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w:t>
            </w:r>
            <w:proofErr w:type="spellStart"/>
            <w:r w:rsidRPr="0090163B">
              <w:rPr>
                <w:rFonts w:ascii="Times New Roman" w:eastAsia="Calibri" w:hAnsi="Times New Roman" w:cs="Times New Roman"/>
                <w:sz w:val="12"/>
                <w:szCs w:val="12"/>
              </w:rPr>
              <w:t>п.Лагода</w:t>
            </w:r>
            <w:proofErr w:type="spellEnd"/>
          </w:p>
        </w:tc>
        <w:tc>
          <w:tcPr>
            <w:tcW w:w="1499"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Никитин Сергей Анатольевич</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Ремнев Сергей Ильич</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Воронцов Сергей Иванович</w:t>
            </w:r>
          </w:p>
        </w:tc>
        <w:tc>
          <w:tcPr>
            <w:tcW w:w="1019"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8-927-755-04-74</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8-927-753-86-23</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8-927-760-48-13</w:t>
            </w:r>
          </w:p>
        </w:tc>
      </w:tr>
      <w:tr w:rsidR="0090163B" w:rsidRPr="0090163B" w:rsidTr="0090163B">
        <w:trPr>
          <w:trHeight w:val="20"/>
        </w:trPr>
        <w:tc>
          <w:tcPr>
            <w:tcW w:w="1217"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21.04.2024г.</w:t>
            </w:r>
          </w:p>
        </w:tc>
        <w:tc>
          <w:tcPr>
            <w:tcW w:w="1265"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по с. Воротнее</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по п. Красные Дубки</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w:t>
            </w:r>
            <w:proofErr w:type="spellStart"/>
            <w:r w:rsidRPr="0090163B">
              <w:rPr>
                <w:rFonts w:ascii="Times New Roman" w:eastAsia="Calibri" w:hAnsi="Times New Roman" w:cs="Times New Roman"/>
                <w:sz w:val="12"/>
                <w:szCs w:val="12"/>
              </w:rPr>
              <w:t>п.Лагода</w:t>
            </w:r>
            <w:proofErr w:type="spellEnd"/>
          </w:p>
        </w:tc>
        <w:tc>
          <w:tcPr>
            <w:tcW w:w="1499" w:type="pct"/>
          </w:tcPr>
          <w:p w:rsidR="0090163B" w:rsidRPr="0090163B" w:rsidRDefault="0090163B" w:rsidP="0090163B">
            <w:pPr>
              <w:tabs>
                <w:tab w:val="left" w:pos="284"/>
              </w:tabs>
              <w:rPr>
                <w:rFonts w:ascii="Times New Roman" w:eastAsia="Calibri" w:hAnsi="Times New Roman" w:cs="Times New Roman"/>
                <w:sz w:val="12"/>
                <w:szCs w:val="12"/>
              </w:rPr>
            </w:pPr>
            <w:proofErr w:type="spellStart"/>
            <w:r w:rsidRPr="0090163B">
              <w:rPr>
                <w:rFonts w:ascii="Times New Roman" w:eastAsia="Calibri" w:hAnsi="Times New Roman" w:cs="Times New Roman"/>
                <w:sz w:val="12"/>
                <w:szCs w:val="12"/>
              </w:rPr>
              <w:t>Абышкин</w:t>
            </w:r>
            <w:proofErr w:type="spellEnd"/>
            <w:r w:rsidRPr="0090163B">
              <w:rPr>
                <w:rFonts w:ascii="Times New Roman" w:eastAsia="Calibri" w:hAnsi="Times New Roman" w:cs="Times New Roman"/>
                <w:sz w:val="12"/>
                <w:szCs w:val="12"/>
              </w:rPr>
              <w:t xml:space="preserve"> Юрий Николаевич</w:t>
            </w:r>
          </w:p>
          <w:p w:rsidR="0090163B" w:rsidRPr="0090163B" w:rsidRDefault="0090163B" w:rsidP="0090163B">
            <w:pPr>
              <w:tabs>
                <w:tab w:val="left" w:pos="284"/>
              </w:tabs>
              <w:rPr>
                <w:rFonts w:ascii="Times New Roman" w:eastAsia="Calibri" w:hAnsi="Times New Roman" w:cs="Times New Roman"/>
                <w:sz w:val="12"/>
                <w:szCs w:val="12"/>
              </w:rPr>
            </w:pPr>
            <w:proofErr w:type="spellStart"/>
            <w:r w:rsidRPr="0090163B">
              <w:rPr>
                <w:rFonts w:ascii="Times New Roman" w:eastAsia="Calibri" w:hAnsi="Times New Roman" w:cs="Times New Roman"/>
                <w:sz w:val="12"/>
                <w:szCs w:val="12"/>
              </w:rPr>
              <w:t>Патуров</w:t>
            </w:r>
            <w:proofErr w:type="spellEnd"/>
            <w:r w:rsidRPr="0090163B">
              <w:rPr>
                <w:rFonts w:ascii="Times New Roman" w:eastAsia="Calibri" w:hAnsi="Times New Roman" w:cs="Times New Roman"/>
                <w:sz w:val="12"/>
                <w:szCs w:val="12"/>
              </w:rPr>
              <w:t xml:space="preserve"> Сергей Михайлович</w:t>
            </w:r>
          </w:p>
          <w:p w:rsidR="0090163B" w:rsidRPr="0090163B" w:rsidRDefault="0090163B" w:rsidP="0090163B">
            <w:pPr>
              <w:tabs>
                <w:tab w:val="left" w:pos="284"/>
              </w:tabs>
              <w:rPr>
                <w:rFonts w:ascii="Times New Roman" w:eastAsia="Calibri" w:hAnsi="Times New Roman" w:cs="Times New Roman"/>
                <w:sz w:val="12"/>
                <w:szCs w:val="12"/>
              </w:rPr>
            </w:pPr>
            <w:proofErr w:type="spellStart"/>
            <w:r w:rsidRPr="0090163B">
              <w:rPr>
                <w:rFonts w:ascii="Times New Roman" w:eastAsia="Calibri" w:hAnsi="Times New Roman" w:cs="Times New Roman"/>
                <w:sz w:val="12"/>
                <w:szCs w:val="12"/>
              </w:rPr>
              <w:t>Аплеснев</w:t>
            </w:r>
            <w:proofErr w:type="spellEnd"/>
            <w:r w:rsidRPr="0090163B">
              <w:rPr>
                <w:rFonts w:ascii="Times New Roman" w:eastAsia="Calibri" w:hAnsi="Times New Roman" w:cs="Times New Roman"/>
                <w:sz w:val="12"/>
                <w:szCs w:val="12"/>
              </w:rPr>
              <w:t xml:space="preserve"> Олег Викторович</w:t>
            </w:r>
          </w:p>
        </w:tc>
        <w:tc>
          <w:tcPr>
            <w:tcW w:w="1019"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8-927-703-76-41</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8-927-750-85-32</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8-927-747-65-72</w:t>
            </w:r>
          </w:p>
        </w:tc>
      </w:tr>
      <w:tr w:rsidR="0090163B" w:rsidRPr="0090163B" w:rsidTr="0090163B">
        <w:trPr>
          <w:trHeight w:val="20"/>
        </w:trPr>
        <w:tc>
          <w:tcPr>
            <w:tcW w:w="1217"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22.04.2024 г.</w:t>
            </w:r>
          </w:p>
        </w:tc>
        <w:tc>
          <w:tcPr>
            <w:tcW w:w="1265"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w:t>
            </w:r>
            <w:proofErr w:type="spellStart"/>
            <w:r w:rsidRPr="0090163B">
              <w:rPr>
                <w:rFonts w:ascii="Times New Roman" w:eastAsia="Calibri" w:hAnsi="Times New Roman" w:cs="Times New Roman"/>
                <w:sz w:val="12"/>
                <w:szCs w:val="12"/>
              </w:rPr>
              <w:t>с.Воротнее</w:t>
            </w:r>
            <w:proofErr w:type="spellEnd"/>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w:t>
            </w:r>
            <w:proofErr w:type="spellStart"/>
            <w:r w:rsidRPr="0090163B">
              <w:rPr>
                <w:rFonts w:ascii="Times New Roman" w:eastAsia="Calibri" w:hAnsi="Times New Roman" w:cs="Times New Roman"/>
                <w:sz w:val="12"/>
                <w:szCs w:val="12"/>
              </w:rPr>
              <w:t>п.Красные</w:t>
            </w:r>
            <w:proofErr w:type="spellEnd"/>
            <w:r w:rsidRPr="0090163B">
              <w:rPr>
                <w:rFonts w:ascii="Times New Roman" w:eastAsia="Calibri" w:hAnsi="Times New Roman" w:cs="Times New Roman"/>
                <w:sz w:val="12"/>
                <w:szCs w:val="12"/>
              </w:rPr>
              <w:t xml:space="preserve"> Дубки</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w:t>
            </w:r>
            <w:proofErr w:type="spellStart"/>
            <w:r w:rsidRPr="0090163B">
              <w:rPr>
                <w:rFonts w:ascii="Times New Roman" w:eastAsia="Calibri" w:hAnsi="Times New Roman" w:cs="Times New Roman"/>
                <w:sz w:val="12"/>
                <w:szCs w:val="12"/>
              </w:rPr>
              <w:t>п.Лагода</w:t>
            </w:r>
            <w:proofErr w:type="spellEnd"/>
          </w:p>
        </w:tc>
        <w:tc>
          <w:tcPr>
            <w:tcW w:w="1499" w:type="pct"/>
          </w:tcPr>
          <w:p w:rsidR="0090163B" w:rsidRPr="0090163B" w:rsidRDefault="0090163B" w:rsidP="0090163B">
            <w:pPr>
              <w:tabs>
                <w:tab w:val="left" w:pos="284"/>
              </w:tabs>
              <w:rPr>
                <w:rFonts w:ascii="Times New Roman" w:eastAsia="Calibri" w:hAnsi="Times New Roman" w:cs="Times New Roman"/>
                <w:sz w:val="12"/>
                <w:szCs w:val="12"/>
              </w:rPr>
            </w:pPr>
            <w:proofErr w:type="spellStart"/>
            <w:r w:rsidRPr="0090163B">
              <w:rPr>
                <w:rFonts w:ascii="Times New Roman" w:eastAsia="Calibri" w:hAnsi="Times New Roman" w:cs="Times New Roman"/>
                <w:sz w:val="12"/>
                <w:szCs w:val="12"/>
              </w:rPr>
              <w:t>Бачевский</w:t>
            </w:r>
            <w:proofErr w:type="spellEnd"/>
            <w:r w:rsidRPr="0090163B">
              <w:rPr>
                <w:rFonts w:ascii="Times New Roman" w:eastAsia="Calibri" w:hAnsi="Times New Roman" w:cs="Times New Roman"/>
                <w:sz w:val="12"/>
                <w:szCs w:val="12"/>
              </w:rPr>
              <w:t xml:space="preserve"> Александр Николаевич</w:t>
            </w:r>
          </w:p>
          <w:p w:rsidR="0090163B" w:rsidRPr="0090163B" w:rsidRDefault="0090163B" w:rsidP="0090163B">
            <w:pPr>
              <w:tabs>
                <w:tab w:val="left" w:pos="284"/>
              </w:tabs>
              <w:rPr>
                <w:rFonts w:ascii="Times New Roman" w:eastAsia="Calibri" w:hAnsi="Times New Roman" w:cs="Times New Roman"/>
                <w:sz w:val="12"/>
                <w:szCs w:val="12"/>
              </w:rPr>
            </w:pPr>
            <w:proofErr w:type="spellStart"/>
            <w:r w:rsidRPr="0090163B">
              <w:rPr>
                <w:rFonts w:ascii="Times New Roman" w:eastAsia="Calibri" w:hAnsi="Times New Roman" w:cs="Times New Roman"/>
                <w:sz w:val="12"/>
                <w:szCs w:val="12"/>
              </w:rPr>
              <w:t>Удиванов</w:t>
            </w:r>
            <w:proofErr w:type="spellEnd"/>
            <w:r w:rsidRPr="0090163B">
              <w:rPr>
                <w:rFonts w:ascii="Times New Roman" w:eastAsia="Calibri" w:hAnsi="Times New Roman" w:cs="Times New Roman"/>
                <w:sz w:val="12"/>
                <w:szCs w:val="12"/>
              </w:rPr>
              <w:t xml:space="preserve"> Сергей Владимирович</w:t>
            </w:r>
          </w:p>
          <w:p w:rsidR="0090163B" w:rsidRPr="0090163B" w:rsidRDefault="0090163B" w:rsidP="0090163B">
            <w:pPr>
              <w:tabs>
                <w:tab w:val="left" w:pos="284"/>
              </w:tabs>
              <w:rPr>
                <w:rFonts w:ascii="Times New Roman" w:eastAsia="Calibri" w:hAnsi="Times New Roman" w:cs="Times New Roman"/>
                <w:sz w:val="12"/>
                <w:szCs w:val="12"/>
              </w:rPr>
            </w:pPr>
            <w:proofErr w:type="spellStart"/>
            <w:r w:rsidRPr="0090163B">
              <w:rPr>
                <w:rFonts w:ascii="Times New Roman" w:eastAsia="Calibri" w:hAnsi="Times New Roman" w:cs="Times New Roman"/>
                <w:sz w:val="12"/>
                <w:szCs w:val="12"/>
              </w:rPr>
              <w:t>Радюкин</w:t>
            </w:r>
            <w:proofErr w:type="spellEnd"/>
            <w:r w:rsidRPr="0090163B">
              <w:rPr>
                <w:rFonts w:ascii="Times New Roman" w:eastAsia="Calibri" w:hAnsi="Times New Roman" w:cs="Times New Roman"/>
                <w:sz w:val="12"/>
                <w:szCs w:val="12"/>
              </w:rPr>
              <w:t xml:space="preserve"> Владимир Александрович</w:t>
            </w:r>
          </w:p>
        </w:tc>
        <w:tc>
          <w:tcPr>
            <w:tcW w:w="1019"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8-927-010-91-48</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8-927-019-32-78</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8-937-201-16-28</w:t>
            </w:r>
          </w:p>
        </w:tc>
      </w:tr>
      <w:tr w:rsidR="0090163B" w:rsidRPr="0090163B" w:rsidTr="0090163B">
        <w:trPr>
          <w:trHeight w:val="20"/>
        </w:trPr>
        <w:tc>
          <w:tcPr>
            <w:tcW w:w="1217"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23.04.2024 г</w:t>
            </w:r>
          </w:p>
        </w:tc>
        <w:tc>
          <w:tcPr>
            <w:tcW w:w="1265"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w:t>
            </w:r>
            <w:proofErr w:type="spellStart"/>
            <w:r w:rsidRPr="0090163B">
              <w:rPr>
                <w:rFonts w:ascii="Times New Roman" w:eastAsia="Calibri" w:hAnsi="Times New Roman" w:cs="Times New Roman"/>
                <w:sz w:val="12"/>
                <w:szCs w:val="12"/>
              </w:rPr>
              <w:t>с.Воротнее</w:t>
            </w:r>
            <w:proofErr w:type="spellEnd"/>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w:t>
            </w:r>
            <w:proofErr w:type="spellStart"/>
            <w:r w:rsidRPr="0090163B">
              <w:rPr>
                <w:rFonts w:ascii="Times New Roman" w:eastAsia="Calibri" w:hAnsi="Times New Roman" w:cs="Times New Roman"/>
                <w:sz w:val="12"/>
                <w:szCs w:val="12"/>
              </w:rPr>
              <w:t>п.Красные</w:t>
            </w:r>
            <w:proofErr w:type="spellEnd"/>
            <w:r w:rsidRPr="0090163B">
              <w:rPr>
                <w:rFonts w:ascii="Times New Roman" w:eastAsia="Calibri" w:hAnsi="Times New Roman" w:cs="Times New Roman"/>
                <w:sz w:val="12"/>
                <w:szCs w:val="12"/>
              </w:rPr>
              <w:t xml:space="preserve"> Дубки</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w:t>
            </w:r>
            <w:proofErr w:type="spellStart"/>
            <w:r w:rsidRPr="0090163B">
              <w:rPr>
                <w:rFonts w:ascii="Times New Roman" w:eastAsia="Calibri" w:hAnsi="Times New Roman" w:cs="Times New Roman"/>
                <w:sz w:val="12"/>
                <w:szCs w:val="12"/>
              </w:rPr>
              <w:t>п.Лагода</w:t>
            </w:r>
            <w:proofErr w:type="spellEnd"/>
          </w:p>
        </w:tc>
        <w:tc>
          <w:tcPr>
            <w:tcW w:w="1499"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Сальников Алексей Владимирович</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Ремнев Сергей Ильич</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Воронцов Сергей Иванович</w:t>
            </w:r>
          </w:p>
        </w:tc>
        <w:tc>
          <w:tcPr>
            <w:tcW w:w="1019"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8-987-157-16-32</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8-927-753-86-23</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8-927-760-48-13</w:t>
            </w:r>
          </w:p>
        </w:tc>
      </w:tr>
      <w:tr w:rsidR="0090163B" w:rsidRPr="0090163B" w:rsidTr="0090163B">
        <w:trPr>
          <w:trHeight w:val="20"/>
        </w:trPr>
        <w:tc>
          <w:tcPr>
            <w:tcW w:w="1217"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24.04.2024 г</w:t>
            </w:r>
          </w:p>
        </w:tc>
        <w:tc>
          <w:tcPr>
            <w:tcW w:w="1265"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w:t>
            </w:r>
            <w:proofErr w:type="spellStart"/>
            <w:r w:rsidRPr="0090163B">
              <w:rPr>
                <w:rFonts w:ascii="Times New Roman" w:eastAsia="Calibri" w:hAnsi="Times New Roman" w:cs="Times New Roman"/>
                <w:sz w:val="12"/>
                <w:szCs w:val="12"/>
              </w:rPr>
              <w:t>с.Воротнее</w:t>
            </w:r>
            <w:proofErr w:type="spellEnd"/>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w:t>
            </w:r>
            <w:proofErr w:type="spellStart"/>
            <w:r w:rsidRPr="0090163B">
              <w:rPr>
                <w:rFonts w:ascii="Times New Roman" w:eastAsia="Calibri" w:hAnsi="Times New Roman" w:cs="Times New Roman"/>
                <w:sz w:val="12"/>
                <w:szCs w:val="12"/>
              </w:rPr>
              <w:t>п.Красные</w:t>
            </w:r>
            <w:proofErr w:type="spellEnd"/>
            <w:r w:rsidRPr="0090163B">
              <w:rPr>
                <w:rFonts w:ascii="Times New Roman" w:eastAsia="Calibri" w:hAnsi="Times New Roman" w:cs="Times New Roman"/>
                <w:sz w:val="12"/>
                <w:szCs w:val="12"/>
              </w:rPr>
              <w:t xml:space="preserve"> Дубки</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w:t>
            </w:r>
            <w:proofErr w:type="spellStart"/>
            <w:r w:rsidRPr="0090163B">
              <w:rPr>
                <w:rFonts w:ascii="Times New Roman" w:eastAsia="Calibri" w:hAnsi="Times New Roman" w:cs="Times New Roman"/>
                <w:sz w:val="12"/>
                <w:szCs w:val="12"/>
              </w:rPr>
              <w:t>п.Лагода</w:t>
            </w:r>
            <w:proofErr w:type="spellEnd"/>
          </w:p>
        </w:tc>
        <w:tc>
          <w:tcPr>
            <w:tcW w:w="1499"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Никитин Сергей Анатольевич</w:t>
            </w:r>
          </w:p>
          <w:p w:rsidR="0090163B" w:rsidRPr="0090163B" w:rsidRDefault="0090163B" w:rsidP="0090163B">
            <w:pPr>
              <w:tabs>
                <w:tab w:val="left" w:pos="284"/>
              </w:tabs>
              <w:rPr>
                <w:rFonts w:ascii="Times New Roman" w:eastAsia="Calibri" w:hAnsi="Times New Roman" w:cs="Times New Roman"/>
                <w:sz w:val="12"/>
                <w:szCs w:val="12"/>
              </w:rPr>
            </w:pPr>
            <w:proofErr w:type="spellStart"/>
            <w:r w:rsidRPr="0090163B">
              <w:rPr>
                <w:rFonts w:ascii="Times New Roman" w:eastAsia="Calibri" w:hAnsi="Times New Roman" w:cs="Times New Roman"/>
                <w:sz w:val="12"/>
                <w:szCs w:val="12"/>
              </w:rPr>
              <w:t>Патуров</w:t>
            </w:r>
            <w:proofErr w:type="spellEnd"/>
            <w:r w:rsidRPr="0090163B">
              <w:rPr>
                <w:rFonts w:ascii="Times New Roman" w:eastAsia="Calibri" w:hAnsi="Times New Roman" w:cs="Times New Roman"/>
                <w:sz w:val="12"/>
                <w:szCs w:val="12"/>
              </w:rPr>
              <w:t xml:space="preserve"> Сергей Михайлович</w:t>
            </w:r>
          </w:p>
          <w:p w:rsidR="0090163B" w:rsidRPr="0090163B" w:rsidRDefault="0090163B" w:rsidP="0090163B">
            <w:pPr>
              <w:tabs>
                <w:tab w:val="left" w:pos="284"/>
              </w:tabs>
              <w:rPr>
                <w:rFonts w:ascii="Times New Roman" w:eastAsia="Calibri" w:hAnsi="Times New Roman" w:cs="Times New Roman"/>
                <w:sz w:val="12"/>
                <w:szCs w:val="12"/>
              </w:rPr>
            </w:pPr>
            <w:proofErr w:type="spellStart"/>
            <w:r w:rsidRPr="0090163B">
              <w:rPr>
                <w:rFonts w:ascii="Times New Roman" w:eastAsia="Calibri" w:hAnsi="Times New Roman" w:cs="Times New Roman"/>
                <w:sz w:val="12"/>
                <w:szCs w:val="12"/>
              </w:rPr>
              <w:t>Аплеснев</w:t>
            </w:r>
            <w:proofErr w:type="spellEnd"/>
            <w:r w:rsidRPr="0090163B">
              <w:rPr>
                <w:rFonts w:ascii="Times New Roman" w:eastAsia="Calibri" w:hAnsi="Times New Roman" w:cs="Times New Roman"/>
                <w:sz w:val="12"/>
                <w:szCs w:val="12"/>
              </w:rPr>
              <w:t xml:space="preserve"> Олег Викторович</w:t>
            </w:r>
          </w:p>
        </w:tc>
        <w:tc>
          <w:tcPr>
            <w:tcW w:w="1019"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8-927-755-04-74</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8-927-750-85-32</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8-927-747-65-72</w:t>
            </w:r>
          </w:p>
        </w:tc>
      </w:tr>
      <w:tr w:rsidR="0090163B" w:rsidRPr="0090163B" w:rsidTr="0090163B">
        <w:trPr>
          <w:trHeight w:val="20"/>
        </w:trPr>
        <w:tc>
          <w:tcPr>
            <w:tcW w:w="1217"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25.04.2024 г</w:t>
            </w:r>
          </w:p>
        </w:tc>
        <w:tc>
          <w:tcPr>
            <w:tcW w:w="1265"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w:t>
            </w:r>
            <w:proofErr w:type="spellStart"/>
            <w:r w:rsidRPr="0090163B">
              <w:rPr>
                <w:rFonts w:ascii="Times New Roman" w:eastAsia="Calibri" w:hAnsi="Times New Roman" w:cs="Times New Roman"/>
                <w:sz w:val="12"/>
                <w:szCs w:val="12"/>
              </w:rPr>
              <w:t>с.Воротнее</w:t>
            </w:r>
            <w:proofErr w:type="spellEnd"/>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w:t>
            </w:r>
            <w:proofErr w:type="spellStart"/>
            <w:r w:rsidRPr="0090163B">
              <w:rPr>
                <w:rFonts w:ascii="Times New Roman" w:eastAsia="Calibri" w:hAnsi="Times New Roman" w:cs="Times New Roman"/>
                <w:sz w:val="12"/>
                <w:szCs w:val="12"/>
              </w:rPr>
              <w:t>п.Красные</w:t>
            </w:r>
            <w:proofErr w:type="spellEnd"/>
            <w:r w:rsidRPr="0090163B">
              <w:rPr>
                <w:rFonts w:ascii="Times New Roman" w:eastAsia="Calibri" w:hAnsi="Times New Roman" w:cs="Times New Roman"/>
                <w:sz w:val="12"/>
                <w:szCs w:val="12"/>
              </w:rPr>
              <w:t xml:space="preserve"> Дубки</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w:t>
            </w:r>
            <w:proofErr w:type="spellStart"/>
            <w:r w:rsidRPr="0090163B">
              <w:rPr>
                <w:rFonts w:ascii="Times New Roman" w:eastAsia="Calibri" w:hAnsi="Times New Roman" w:cs="Times New Roman"/>
                <w:sz w:val="12"/>
                <w:szCs w:val="12"/>
              </w:rPr>
              <w:t>п.Лагода</w:t>
            </w:r>
            <w:proofErr w:type="spellEnd"/>
          </w:p>
        </w:tc>
        <w:tc>
          <w:tcPr>
            <w:tcW w:w="1499" w:type="pct"/>
          </w:tcPr>
          <w:p w:rsidR="0090163B" w:rsidRPr="0090163B" w:rsidRDefault="0090163B" w:rsidP="0090163B">
            <w:pPr>
              <w:tabs>
                <w:tab w:val="left" w:pos="284"/>
              </w:tabs>
              <w:rPr>
                <w:rFonts w:ascii="Times New Roman" w:eastAsia="Calibri" w:hAnsi="Times New Roman" w:cs="Times New Roman"/>
                <w:sz w:val="12"/>
                <w:szCs w:val="12"/>
              </w:rPr>
            </w:pPr>
            <w:proofErr w:type="spellStart"/>
            <w:r w:rsidRPr="0090163B">
              <w:rPr>
                <w:rFonts w:ascii="Times New Roman" w:eastAsia="Calibri" w:hAnsi="Times New Roman" w:cs="Times New Roman"/>
                <w:sz w:val="12"/>
                <w:szCs w:val="12"/>
              </w:rPr>
              <w:t>Абышкин</w:t>
            </w:r>
            <w:proofErr w:type="spellEnd"/>
            <w:r w:rsidRPr="0090163B">
              <w:rPr>
                <w:rFonts w:ascii="Times New Roman" w:eastAsia="Calibri" w:hAnsi="Times New Roman" w:cs="Times New Roman"/>
                <w:sz w:val="12"/>
                <w:szCs w:val="12"/>
              </w:rPr>
              <w:t xml:space="preserve"> Юрий Николаевич</w:t>
            </w:r>
          </w:p>
          <w:p w:rsidR="0090163B" w:rsidRPr="0090163B" w:rsidRDefault="0090163B" w:rsidP="0090163B">
            <w:pPr>
              <w:tabs>
                <w:tab w:val="left" w:pos="284"/>
              </w:tabs>
              <w:rPr>
                <w:rFonts w:ascii="Times New Roman" w:eastAsia="Calibri" w:hAnsi="Times New Roman" w:cs="Times New Roman"/>
                <w:sz w:val="12"/>
                <w:szCs w:val="12"/>
              </w:rPr>
            </w:pPr>
            <w:proofErr w:type="spellStart"/>
            <w:r w:rsidRPr="0090163B">
              <w:rPr>
                <w:rFonts w:ascii="Times New Roman" w:eastAsia="Calibri" w:hAnsi="Times New Roman" w:cs="Times New Roman"/>
                <w:sz w:val="12"/>
                <w:szCs w:val="12"/>
              </w:rPr>
              <w:t>Удиванов</w:t>
            </w:r>
            <w:proofErr w:type="spellEnd"/>
            <w:r w:rsidRPr="0090163B">
              <w:rPr>
                <w:rFonts w:ascii="Times New Roman" w:eastAsia="Calibri" w:hAnsi="Times New Roman" w:cs="Times New Roman"/>
                <w:sz w:val="12"/>
                <w:szCs w:val="12"/>
              </w:rPr>
              <w:t xml:space="preserve"> Сергей Владимирович</w:t>
            </w:r>
          </w:p>
          <w:p w:rsidR="0090163B" w:rsidRPr="0090163B" w:rsidRDefault="0090163B" w:rsidP="0090163B">
            <w:pPr>
              <w:tabs>
                <w:tab w:val="left" w:pos="284"/>
              </w:tabs>
              <w:rPr>
                <w:rFonts w:ascii="Times New Roman" w:eastAsia="Calibri" w:hAnsi="Times New Roman" w:cs="Times New Roman"/>
                <w:sz w:val="12"/>
                <w:szCs w:val="12"/>
              </w:rPr>
            </w:pPr>
            <w:proofErr w:type="spellStart"/>
            <w:r w:rsidRPr="0090163B">
              <w:rPr>
                <w:rFonts w:ascii="Times New Roman" w:eastAsia="Calibri" w:hAnsi="Times New Roman" w:cs="Times New Roman"/>
                <w:sz w:val="12"/>
                <w:szCs w:val="12"/>
              </w:rPr>
              <w:t>Радюкин</w:t>
            </w:r>
            <w:proofErr w:type="spellEnd"/>
            <w:r w:rsidRPr="0090163B">
              <w:rPr>
                <w:rFonts w:ascii="Times New Roman" w:eastAsia="Calibri" w:hAnsi="Times New Roman" w:cs="Times New Roman"/>
                <w:sz w:val="12"/>
                <w:szCs w:val="12"/>
              </w:rPr>
              <w:t xml:space="preserve"> Владимир Александрович</w:t>
            </w:r>
          </w:p>
        </w:tc>
        <w:tc>
          <w:tcPr>
            <w:tcW w:w="1019"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8-927-703-76-41</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8-927-019-32-78</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8-937-201-16-28</w:t>
            </w:r>
          </w:p>
        </w:tc>
      </w:tr>
      <w:tr w:rsidR="0090163B" w:rsidRPr="0090163B" w:rsidTr="0090163B">
        <w:trPr>
          <w:trHeight w:val="20"/>
        </w:trPr>
        <w:tc>
          <w:tcPr>
            <w:tcW w:w="1217"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26.04.2024 г</w:t>
            </w:r>
          </w:p>
        </w:tc>
        <w:tc>
          <w:tcPr>
            <w:tcW w:w="1265"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w:t>
            </w:r>
            <w:proofErr w:type="spellStart"/>
            <w:r w:rsidRPr="0090163B">
              <w:rPr>
                <w:rFonts w:ascii="Times New Roman" w:eastAsia="Calibri" w:hAnsi="Times New Roman" w:cs="Times New Roman"/>
                <w:sz w:val="12"/>
                <w:szCs w:val="12"/>
              </w:rPr>
              <w:t>с.Воротнее</w:t>
            </w:r>
            <w:proofErr w:type="spellEnd"/>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w:t>
            </w:r>
            <w:proofErr w:type="spellStart"/>
            <w:r w:rsidRPr="0090163B">
              <w:rPr>
                <w:rFonts w:ascii="Times New Roman" w:eastAsia="Calibri" w:hAnsi="Times New Roman" w:cs="Times New Roman"/>
                <w:sz w:val="12"/>
                <w:szCs w:val="12"/>
              </w:rPr>
              <w:t>п.Красные</w:t>
            </w:r>
            <w:proofErr w:type="spellEnd"/>
            <w:r w:rsidRPr="0090163B">
              <w:rPr>
                <w:rFonts w:ascii="Times New Roman" w:eastAsia="Calibri" w:hAnsi="Times New Roman" w:cs="Times New Roman"/>
                <w:sz w:val="12"/>
                <w:szCs w:val="12"/>
              </w:rPr>
              <w:t xml:space="preserve"> Дубки</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w:t>
            </w:r>
            <w:proofErr w:type="spellStart"/>
            <w:r w:rsidRPr="0090163B">
              <w:rPr>
                <w:rFonts w:ascii="Times New Roman" w:eastAsia="Calibri" w:hAnsi="Times New Roman" w:cs="Times New Roman"/>
                <w:sz w:val="12"/>
                <w:szCs w:val="12"/>
              </w:rPr>
              <w:t>п.Лагода</w:t>
            </w:r>
            <w:proofErr w:type="spellEnd"/>
          </w:p>
        </w:tc>
        <w:tc>
          <w:tcPr>
            <w:tcW w:w="1499" w:type="pct"/>
          </w:tcPr>
          <w:p w:rsidR="0090163B" w:rsidRPr="0090163B" w:rsidRDefault="0090163B" w:rsidP="0090163B">
            <w:pPr>
              <w:tabs>
                <w:tab w:val="left" w:pos="284"/>
              </w:tabs>
              <w:rPr>
                <w:rFonts w:ascii="Times New Roman" w:eastAsia="Calibri" w:hAnsi="Times New Roman" w:cs="Times New Roman"/>
                <w:sz w:val="12"/>
                <w:szCs w:val="12"/>
              </w:rPr>
            </w:pPr>
            <w:proofErr w:type="spellStart"/>
            <w:r w:rsidRPr="0090163B">
              <w:rPr>
                <w:rFonts w:ascii="Times New Roman" w:eastAsia="Calibri" w:hAnsi="Times New Roman" w:cs="Times New Roman"/>
                <w:sz w:val="12"/>
                <w:szCs w:val="12"/>
              </w:rPr>
              <w:t>Бачевский</w:t>
            </w:r>
            <w:proofErr w:type="spellEnd"/>
            <w:r w:rsidRPr="0090163B">
              <w:rPr>
                <w:rFonts w:ascii="Times New Roman" w:eastAsia="Calibri" w:hAnsi="Times New Roman" w:cs="Times New Roman"/>
                <w:sz w:val="12"/>
                <w:szCs w:val="12"/>
              </w:rPr>
              <w:t xml:space="preserve"> Александр Николаевич</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Ремнев Сергей Ильич</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Воронцов Сергей Иванович</w:t>
            </w:r>
          </w:p>
        </w:tc>
        <w:tc>
          <w:tcPr>
            <w:tcW w:w="1019"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8-927-010-91-48</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8-927-753-86-23</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8-927-760-48-13</w:t>
            </w:r>
          </w:p>
        </w:tc>
      </w:tr>
      <w:tr w:rsidR="0090163B" w:rsidRPr="0090163B" w:rsidTr="0090163B">
        <w:trPr>
          <w:trHeight w:val="20"/>
        </w:trPr>
        <w:tc>
          <w:tcPr>
            <w:tcW w:w="1217"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27.04.2024 г</w:t>
            </w:r>
          </w:p>
        </w:tc>
        <w:tc>
          <w:tcPr>
            <w:tcW w:w="1265"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по с. Воротнее</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по п. Красные Дубки</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п </w:t>
            </w:r>
            <w:proofErr w:type="spellStart"/>
            <w:r w:rsidRPr="0090163B">
              <w:rPr>
                <w:rFonts w:ascii="Times New Roman" w:eastAsia="Calibri" w:hAnsi="Times New Roman" w:cs="Times New Roman"/>
                <w:sz w:val="12"/>
                <w:szCs w:val="12"/>
              </w:rPr>
              <w:t>Лагода</w:t>
            </w:r>
            <w:proofErr w:type="spellEnd"/>
          </w:p>
        </w:tc>
        <w:tc>
          <w:tcPr>
            <w:tcW w:w="1499"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Сальников Алексей Владимирович</w:t>
            </w:r>
          </w:p>
          <w:p w:rsidR="0090163B" w:rsidRPr="0090163B" w:rsidRDefault="0090163B" w:rsidP="0090163B">
            <w:pPr>
              <w:tabs>
                <w:tab w:val="left" w:pos="284"/>
              </w:tabs>
              <w:rPr>
                <w:rFonts w:ascii="Times New Roman" w:eastAsia="Calibri" w:hAnsi="Times New Roman" w:cs="Times New Roman"/>
                <w:sz w:val="12"/>
                <w:szCs w:val="12"/>
              </w:rPr>
            </w:pPr>
            <w:proofErr w:type="spellStart"/>
            <w:r w:rsidRPr="0090163B">
              <w:rPr>
                <w:rFonts w:ascii="Times New Roman" w:eastAsia="Calibri" w:hAnsi="Times New Roman" w:cs="Times New Roman"/>
                <w:sz w:val="12"/>
                <w:szCs w:val="12"/>
              </w:rPr>
              <w:t>Патуров</w:t>
            </w:r>
            <w:proofErr w:type="spellEnd"/>
            <w:r w:rsidRPr="0090163B">
              <w:rPr>
                <w:rFonts w:ascii="Times New Roman" w:eastAsia="Calibri" w:hAnsi="Times New Roman" w:cs="Times New Roman"/>
                <w:sz w:val="12"/>
                <w:szCs w:val="12"/>
              </w:rPr>
              <w:t xml:space="preserve"> Сергей Михайлович</w:t>
            </w:r>
          </w:p>
          <w:p w:rsidR="0090163B" w:rsidRPr="0090163B" w:rsidRDefault="0090163B" w:rsidP="0090163B">
            <w:pPr>
              <w:tabs>
                <w:tab w:val="left" w:pos="284"/>
              </w:tabs>
              <w:rPr>
                <w:rFonts w:ascii="Times New Roman" w:eastAsia="Calibri" w:hAnsi="Times New Roman" w:cs="Times New Roman"/>
                <w:sz w:val="12"/>
                <w:szCs w:val="12"/>
              </w:rPr>
            </w:pPr>
            <w:proofErr w:type="spellStart"/>
            <w:r w:rsidRPr="0090163B">
              <w:rPr>
                <w:rFonts w:ascii="Times New Roman" w:eastAsia="Calibri" w:hAnsi="Times New Roman" w:cs="Times New Roman"/>
                <w:sz w:val="12"/>
                <w:szCs w:val="12"/>
              </w:rPr>
              <w:t>Аплеснев</w:t>
            </w:r>
            <w:proofErr w:type="spellEnd"/>
            <w:r w:rsidRPr="0090163B">
              <w:rPr>
                <w:rFonts w:ascii="Times New Roman" w:eastAsia="Calibri" w:hAnsi="Times New Roman" w:cs="Times New Roman"/>
                <w:sz w:val="12"/>
                <w:szCs w:val="12"/>
              </w:rPr>
              <w:t xml:space="preserve"> Олег Викторович</w:t>
            </w:r>
          </w:p>
        </w:tc>
        <w:tc>
          <w:tcPr>
            <w:tcW w:w="1019"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8-987-157-16-32</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8-927-750-85-32</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8-927-747-65-72</w:t>
            </w:r>
          </w:p>
        </w:tc>
      </w:tr>
      <w:tr w:rsidR="0090163B" w:rsidRPr="0090163B" w:rsidTr="0090163B">
        <w:trPr>
          <w:trHeight w:val="20"/>
        </w:trPr>
        <w:tc>
          <w:tcPr>
            <w:tcW w:w="1217"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28.04.2024 г</w:t>
            </w:r>
          </w:p>
        </w:tc>
        <w:tc>
          <w:tcPr>
            <w:tcW w:w="1265"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w:t>
            </w:r>
            <w:proofErr w:type="spellStart"/>
            <w:r w:rsidRPr="0090163B">
              <w:rPr>
                <w:rFonts w:ascii="Times New Roman" w:eastAsia="Calibri" w:hAnsi="Times New Roman" w:cs="Times New Roman"/>
                <w:sz w:val="12"/>
                <w:szCs w:val="12"/>
              </w:rPr>
              <w:t>с.Воротнее</w:t>
            </w:r>
            <w:proofErr w:type="spellEnd"/>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w:t>
            </w:r>
            <w:proofErr w:type="spellStart"/>
            <w:r w:rsidRPr="0090163B">
              <w:rPr>
                <w:rFonts w:ascii="Times New Roman" w:eastAsia="Calibri" w:hAnsi="Times New Roman" w:cs="Times New Roman"/>
                <w:sz w:val="12"/>
                <w:szCs w:val="12"/>
              </w:rPr>
              <w:t>п.Красные</w:t>
            </w:r>
            <w:proofErr w:type="spellEnd"/>
            <w:r w:rsidRPr="0090163B">
              <w:rPr>
                <w:rFonts w:ascii="Times New Roman" w:eastAsia="Calibri" w:hAnsi="Times New Roman" w:cs="Times New Roman"/>
                <w:sz w:val="12"/>
                <w:szCs w:val="12"/>
              </w:rPr>
              <w:t xml:space="preserve"> Дубки</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w:t>
            </w:r>
            <w:proofErr w:type="spellStart"/>
            <w:r w:rsidRPr="0090163B">
              <w:rPr>
                <w:rFonts w:ascii="Times New Roman" w:eastAsia="Calibri" w:hAnsi="Times New Roman" w:cs="Times New Roman"/>
                <w:sz w:val="12"/>
                <w:szCs w:val="12"/>
              </w:rPr>
              <w:t>п.Лагода</w:t>
            </w:r>
            <w:proofErr w:type="spellEnd"/>
          </w:p>
        </w:tc>
        <w:tc>
          <w:tcPr>
            <w:tcW w:w="1499"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Никитин Сергей Анатольевич</w:t>
            </w:r>
          </w:p>
          <w:p w:rsidR="0090163B" w:rsidRPr="0090163B" w:rsidRDefault="0090163B" w:rsidP="0090163B">
            <w:pPr>
              <w:tabs>
                <w:tab w:val="left" w:pos="284"/>
              </w:tabs>
              <w:rPr>
                <w:rFonts w:ascii="Times New Roman" w:eastAsia="Calibri" w:hAnsi="Times New Roman" w:cs="Times New Roman"/>
                <w:sz w:val="12"/>
                <w:szCs w:val="12"/>
              </w:rPr>
            </w:pPr>
            <w:proofErr w:type="spellStart"/>
            <w:r w:rsidRPr="0090163B">
              <w:rPr>
                <w:rFonts w:ascii="Times New Roman" w:eastAsia="Calibri" w:hAnsi="Times New Roman" w:cs="Times New Roman"/>
                <w:sz w:val="12"/>
                <w:szCs w:val="12"/>
              </w:rPr>
              <w:t>Удиванов</w:t>
            </w:r>
            <w:proofErr w:type="spellEnd"/>
            <w:r w:rsidRPr="0090163B">
              <w:rPr>
                <w:rFonts w:ascii="Times New Roman" w:eastAsia="Calibri" w:hAnsi="Times New Roman" w:cs="Times New Roman"/>
                <w:sz w:val="12"/>
                <w:szCs w:val="12"/>
              </w:rPr>
              <w:t xml:space="preserve"> Сергей Владимирович</w:t>
            </w:r>
          </w:p>
          <w:p w:rsidR="0090163B" w:rsidRPr="0090163B" w:rsidRDefault="0090163B" w:rsidP="0090163B">
            <w:pPr>
              <w:tabs>
                <w:tab w:val="left" w:pos="284"/>
              </w:tabs>
              <w:rPr>
                <w:rFonts w:ascii="Times New Roman" w:eastAsia="Calibri" w:hAnsi="Times New Roman" w:cs="Times New Roman"/>
                <w:sz w:val="12"/>
                <w:szCs w:val="12"/>
              </w:rPr>
            </w:pPr>
            <w:proofErr w:type="spellStart"/>
            <w:r w:rsidRPr="0090163B">
              <w:rPr>
                <w:rFonts w:ascii="Times New Roman" w:eastAsia="Calibri" w:hAnsi="Times New Roman" w:cs="Times New Roman"/>
                <w:sz w:val="12"/>
                <w:szCs w:val="12"/>
              </w:rPr>
              <w:t>Радюкин</w:t>
            </w:r>
            <w:proofErr w:type="spellEnd"/>
            <w:r w:rsidRPr="0090163B">
              <w:rPr>
                <w:rFonts w:ascii="Times New Roman" w:eastAsia="Calibri" w:hAnsi="Times New Roman" w:cs="Times New Roman"/>
                <w:sz w:val="12"/>
                <w:szCs w:val="12"/>
              </w:rPr>
              <w:t xml:space="preserve"> Владимир Александрович</w:t>
            </w:r>
          </w:p>
        </w:tc>
        <w:tc>
          <w:tcPr>
            <w:tcW w:w="1019"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8-927-755-04-74</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8-927-019-32-78</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8-937-201-16-28</w:t>
            </w:r>
          </w:p>
        </w:tc>
      </w:tr>
      <w:tr w:rsidR="0090163B" w:rsidRPr="0090163B" w:rsidTr="0090163B">
        <w:trPr>
          <w:trHeight w:val="20"/>
        </w:trPr>
        <w:tc>
          <w:tcPr>
            <w:tcW w:w="1217"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29.04.2024г</w:t>
            </w:r>
          </w:p>
        </w:tc>
        <w:tc>
          <w:tcPr>
            <w:tcW w:w="1265"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w:t>
            </w:r>
            <w:proofErr w:type="spellStart"/>
            <w:r w:rsidRPr="0090163B">
              <w:rPr>
                <w:rFonts w:ascii="Times New Roman" w:eastAsia="Calibri" w:hAnsi="Times New Roman" w:cs="Times New Roman"/>
                <w:sz w:val="12"/>
                <w:szCs w:val="12"/>
              </w:rPr>
              <w:t>с.Воротнее</w:t>
            </w:r>
            <w:proofErr w:type="spellEnd"/>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w:t>
            </w:r>
            <w:proofErr w:type="spellStart"/>
            <w:r w:rsidRPr="0090163B">
              <w:rPr>
                <w:rFonts w:ascii="Times New Roman" w:eastAsia="Calibri" w:hAnsi="Times New Roman" w:cs="Times New Roman"/>
                <w:sz w:val="12"/>
                <w:szCs w:val="12"/>
              </w:rPr>
              <w:t>п.Красные</w:t>
            </w:r>
            <w:proofErr w:type="spellEnd"/>
            <w:r w:rsidRPr="0090163B">
              <w:rPr>
                <w:rFonts w:ascii="Times New Roman" w:eastAsia="Calibri" w:hAnsi="Times New Roman" w:cs="Times New Roman"/>
                <w:sz w:val="12"/>
                <w:szCs w:val="12"/>
              </w:rPr>
              <w:t xml:space="preserve"> Дубки</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w:t>
            </w:r>
            <w:proofErr w:type="spellStart"/>
            <w:r w:rsidRPr="0090163B">
              <w:rPr>
                <w:rFonts w:ascii="Times New Roman" w:eastAsia="Calibri" w:hAnsi="Times New Roman" w:cs="Times New Roman"/>
                <w:sz w:val="12"/>
                <w:szCs w:val="12"/>
              </w:rPr>
              <w:t>п.Лагода</w:t>
            </w:r>
            <w:proofErr w:type="spellEnd"/>
          </w:p>
        </w:tc>
        <w:tc>
          <w:tcPr>
            <w:tcW w:w="1499" w:type="pct"/>
          </w:tcPr>
          <w:p w:rsidR="0090163B" w:rsidRPr="0090163B" w:rsidRDefault="0090163B" w:rsidP="0090163B">
            <w:pPr>
              <w:tabs>
                <w:tab w:val="left" w:pos="284"/>
              </w:tabs>
              <w:rPr>
                <w:rFonts w:ascii="Times New Roman" w:eastAsia="Calibri" w:hAnsi="Times New Roman" w:cs="Times New Roman"/>
                <w:sz w:val="12"/>
                <w:szCs w:val="12"/>
              </w:rPr>
            </w:pPr>
            <w:proofErr w:type="spellStart"/>
            <w:r w:rsidRPr="0090163B">
              <w:rPr>
                <w:rFonts w:ascii="Times New Roman" w:eastAsia="Calibri" w:hAnsi="Times New Roman" w:cs="Times New Roman"/>
                <w:sz w:val="12"/>
                <w:szCs w:val="12"/>
              </w:rPr>
              <w:t>Абышкин</w:t>
            </w:r>
            <w:proofErr w:type="spellEnd"/>
            <w:r w:rsidRPr="0090163B">
              <w:rPr>
                <w:rFonts w:ascii="Times New Roman" w:eastAsia="Calibri" w:hAnsi="Times New Roman" w:cs="Times New Roman"/>
                <w:sz w:val="12"/>
                <w:szCs w:val="12"/>
              </w:rPr>
              <w:t xml:space="preserve"> Юрий Николаевич</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Ремнев Сергей Ильич</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Воронцов Сергей Иванович</w:t>
            </w:r>
          </w:p>
        </w:tc>
        <w:tc>
          <w:tcPr>
            <w:tcW w:w="1019"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8-927-703-76-41</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8-927-753-86-23</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8-927-760-48-13</w:t>
            </w:r>
          </w:p>
        </w:tc>
      </w:tr>
      <w:tr w:rsidR="0090163B" w:rsidRPr="0090163B" w:rsidTr="0090163B">
        <w:trPr>
          <w:trHeight w:val="20"/>
        </w:trPr>
        <w:tc>
          <w:tcPr>
            <w:tcW w:w="1217"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30.04.2024г</w:t>
            </w:r>
          </w:p>
        </w:tc>
        <w:tc>
          <w:tcPr>
            <w:tcW w:w="1265"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w:t>
            </w:r>
            <w:proofErr w:type="spellStart"/>
            <w:r w:rsidRPr="0090163B">
              <w:rPr>
                <w:rFonts w:ascii="Times New Roman" w:eastAsia="Calibri" w:hAnsi="Times New Roman" w:cs="Times New Roman"/>
                <w:sz w:val="12"/>
                <w:szCs w:val="12"/>
              </w:rPr>
              <w:t>с.Воротнее</w:t>
            </w:r>
            <w:proofErr w:type="spellEnd"/>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lastRenderedPageBreak/>
              <w:t xml:space="preserve">по </w:t>
            </w:r>
            <w:proofErr w:type="spellStart"/>
            <w:r w:rsidRPr="0090163B">
              <w:rPr>
                <w:rFonts w:ascii="Times New Roman" w:eastAsia="Calibri" w:hAnsi="Times New Roman" w:cs="Times New Roman"/>
                <w:sz w:val="12"/>
                <w:szCs w:val="12"/>
              </w:rPr>
              <w:t>п.Красные</w:t>
            </w:r>
            <w:proofErr w:type="spellEnd"/>
            <w:r w:rsidRPr="0090163B">
              <w:rPr>
                <w:rFonts w:ascii="Times New Roman" w:eastAsia="Calibri" w:hAnsi="Times New Roman" w:cs="Times New Roman"/>
                <w:sz w:val="12"/>
                <w:szCs w:val="12"/>
              </w:rPr>
              <w:t xml:space="preserve"> Дубки</w:t>
            </w:r>
          </w:p>
          <w:p w:rsidR="0090163B" w:rsidRPr="0090163B" w:rsidRDefault="0090163B" w:rsidP="00AF09F8">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 xml:space="preserve">по </w:t>
            </w:r>
            <w:proofErr w:type="spellStart"/>
            <w:r w:rsidRPr="0090163B">
              <w:rPr>
                <w:rFonts w:ascii="Times New Roman" w:eastAsia="Calibri" w:hAnsi="Times New Roman" w:cs="Times New Roman"/>
                <w:sz w:val="12"/>
                <w:szCs w:val="12"/>
              </w:rPr>
              <w:t>п.Лагода</w:t>
            </w:r>
            <w:proofErr w:type="spellEnd"/>
          </w:p>
        </w:tc>
        <w:tc>
          <w:tcPr>
            <w:tcW w:w="1499" w:type="pct"/>
          </w:tcPr>
          <w:p w:rsidR="0090163B" w:rsidRPr="0090163B" w:rsidRDefault="0090163B" w:rsidP="0090163B">
            <w:pPr>
              <w:tabs>
                <w:tab w:val="left" w:pos="284"/>
              </w:tabs>
              <w:rPr>
                <w:rFonts w:ascii="Times New Roman" w:eastAsia="Calibri" w:hAnsi="Times New Roman" w:cs="Times New Roman"/>
                <w:sz w:val="12"/>
                <w:szCs w:val="12"/>
              </w:rPr>
            </w:pPr>
            <w:proofErr w:type="spellStart"/>
            <w:r w:rsidRPr="0090163B">
              <w:rPr>
                <w:rFonts w:ascii="Times New Roman" w:eastAsia="Calibri" w:hAnsi="Times New Roman" w:cs="Times New Roman"/>
                <w:sz w:val="12"/>
                <w:szCs w:val="12"/>
              </w:rPr>
              <w:lastRenderedPageBreak/>
              <w:t>Бачевский</w:t>
            </w:r>
            <w:proofErr w:type="spellEnd"/>
            <w:r w:rsidRPr="0090163B">
              <w:rPr>
                <w:rFonts w:ascii="Times New Roman" w:eastAsia="Calibri" w:hAnsi="Times New Roman" w:cs="Times New Roman"/>
                <w:sz w:val="12"/>
                <w:szCs w:val="12"/>
              </w:rPr>
              <w:t xml:space="preserve"> Александр Николаевич</w:t>
            </w:r>
          </w:p>
          <w:p w:rsidR="0090163B" w:rsidRPr="0090163B" w:rsidRDefault="0090163B" w:rsidP="0090163B">
            <w:pPr>
              <w:tabs>
                <w:tab w:val="left" w:pos="284"/>
              </w:tabs>
              <w:rPr>
                <w:rFonts w:ascii="Times New Roman" w:eastAsia="Calibri" w:hAnsi="Times New Roman" w:cs="Times New Roman"/>
                <w:sz w:val="12"/>
                <w:szCs w:val="12"/>
              </w:rPr>
            </w:pPr>
            <w:proofErr w:type="spellStart"/>
            <w:r w:rsidRPr="0090163B">
              <w:rPr>
                <w:rFonts w:ascii="Times New Roman" w:eastAsia="Calibri" w:hAnsi="Times New Roman" w:cs="Times New Roman"/>
                <w:sz w:val="12"/>
                <w:szCs w:val="12"/>
              </w:rPr>
              <w:lastRenderedPageBreak/>
              <w:t>Патуров</w:t>
            </w:r>
            <w:proofErr w:type="spellEnd"/>
            <w:r w:rsidRPr="0090163B">
              <w:rPr>
                <w:rFonts w:ascii="Times New Roman" w:eastAsia="Calibri" w:hAnsi="Times New Roman" w:cs="Times New Roman"/>
                <w:sz w:val="12"/>
                <w:szCs w:val="12"/>
              </w:rPr>
              <w:t xml:space="preserve"> Сергей Михайлович</w:t>
            </w:r>
          </w:p>
          <w:p w:rsidR="0090163B" w:rsidRPr="0090163B" w:rsidRDefault="0090163B" w:rsidP="0090163B">
            <w:pPr>
              <w:tabs>
                <w:tab w:val="left" w:pos="284"/>
              </w:tabs>
              <w:rPr>
                <w:rFonts w:ascii="Times New Roman" w:eastAsia="Calibri" w:hAnsi="Times New Roman" w:cs="Times New Roman"/>
                <w:sz w:val="12"/>
                <w:szCs w:val="12"/>
              </w:rPr>
            </w:pPr>
            <w:proofErr w:type="spellStart"/>
            <w:r w:rsidRPr="0090163B">
              <w:rPr>
                <w:rFonts w:ascii="Times New Roman" w:eastAsia="Calibri" w:hAnsi="Times New Roman" w:cs="Times New Roman"/>
                <w:sz w:val="12"/>
                <w:szCs w:val="12"/>
              </w:rPr>
              <w:t>Аплеснев</w:t>
            </w:r>
            <w:proofErr w:type="spellEnd"/>
            <w:r w:rsidRPr="0090163B">
              <w:rPr>
                <w:rFonts w:ascii="Times New Roman" w:eastAsia="Calibri" w:hAnsi="Times New Roman" w:cs="Times New Roman"/>
                <w:sz w:val="12"/>
                <w:szCs w:val="12"/>
              </w:rPr>
              <w:t xml:space="preserve"> Олег Викторович</w:t>
            </w:r>
          </w:p>
        </w:tc>
        <w:tc>
          <w:tcPr>
            <w:tcW w:w="1019" w:type="pct"/>
          </w:tcPr>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lastRenderedPageBreak/>
              <w:t>8-927-010-91-48</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lastRenderedPageBreak/>
              <w:t>8-927-750-85-32</w:t>
            </w:r>
          </w:p>
          <w:p w:rsidR="0090163B" w:rsidRPr="0090163B" w:rsidRDefault="0090163B" w:rsidP="0090163B">
            <w:pPr>
              <w:tabs>
                <w:tab w:val="left" w:pos="284"/>
              </w:tabs>
              <w:rPr>
                <w:rFonts w:ascii="Times New Roman" w:eastAsia="Calibri" w:hAnsi="Times New Roman" w:cs="Times New Roman"/>
                <w:sz w:val="12"/>
                <w:szCs w:val="12"/>
              </w:rPr>
            </w:pPr>
            <w:r w:rsidRPr="0090163B">
              <w:rPr>
                <w:rFonts w:ascii="Times New Roman" w:eastAsia="Calibri" w:hAnsi="Times New Roman" w:cs="Times New Roman"/>
                <w:sz w:val="12"/>
                <w:szCs w:val="12"/>
              </w:rPr>
              <w:t>8-927-747-65-72</w:t>
            </w:r>
          </w:p>
        </w:tc>
      </w:tr>
    </w:tbl>
    <w:p w:rsidR="0090163B" w:rsidRPr="0090163B" w:rsidRDefault="0090163B" w:rsidP="0090163B">
      <w:pPr>
        <w:tabs>
          <w:tab w:val="left" w:pos="284"/>
        </w:tabs>
        <w:spacing w:after="0" w:line="240" w:lineRule="auto"/>
        <w:jc w:val="both"/>
        <w:rPr>
          <w:rFonts w:ascii="Times New Roman" w:eastAsia="Calibri" w:hAnsi="Times New Roman" w:cs="Times New Roman"/>
          <w:sz w:val="12"/>
          <w:szCs w:val="12"/>
        </w:rPr>
      </w:pPr>
    </w:p>
    <w:p w:rsidR="00AF09F8" w:rsidRPr="00417FBB" w:rsidRDefault="00AF09F8" w:rsidP="00AF09F8">
      <w:pPr>
        <w:tabs>
          <w:tab w:val="left" w:pos="284"/>
          <w:tab w:val="left" w:pos="3828"/>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АДМИНИСТРАЦИЯ</w:t>
      </w:r>
    </w:p>
    <w:p w:rsidR="00AF09F8" w:rsidRPr="00417FBB" w:rsidRDefault="00AF09F8" w:rsidP="00AF09F8">
      <w:pPr>
        <w:tabs>
          <w:tab w:val="left" w:pos="284"/>
          <w:tab w:val="left" w:pos="3828"/>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ЕЛШАНКА</w:t>
      </w:r>
    </w:p>
    <w:p w:rsidR="00AF09F8" w:rsidRPr="00417FBB" w:rsidRDefault="00AF09F8" w:rsidP="00AF09F8">
      <w:pPr>
        <w:tabs>
          <w:tab w:val="left" w:pos="284"/>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МУНИЦИПАЛЬНОГО РАЙОНА СЕРГИЕВСКИЙ</w:t>
      </w:r>
    </w:p>
    <w:p w:rsidR="00AF09F8" w:rsidRPr="00417FBB" w:rsidRDefault="00AF09F8" w:rsidP="00AF09F8">
      <w:pPr>
        <w:tabs>
          <w:tab w:val="left" w:pos="284"/>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САМАРСКОЙ ОБЛАСТИ</w:t>
      </w:r>
    </w:p>
    <w:p w:rsidR="00AF09F8" w:rsidRPr="00417FBB" w:rsidRDefault="00AF09F8" w:rsidP="00AF09F8">
      <w:pPr>
        <w:tabs>
          <w:tab w:val="left" w:pos="284"/>
        </w:tabs>
        <w:spacing w:after="0" w:line="240" w:lineRule="auto"/>
        <w:jc w:val="center"/>
        <w:rPr>
          <w:rFonts w:ascii="Times New Roman" w:eastAsia="Calibri" w:hAnsi="Times New Roman" w:cs="Times New Roman"/>
          <w:sz w:val="12"/>
          <w:szCs w:val="12"/>
        </w:rPr>
      </w:pPr>
    </w:p>
    <w:p w:rsidR="00AF09F8" w:rsidRPr="00417FBB" w:rsidRDefault="00AF09F8" w:rsidP="00AF09F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РАСПОРЯЖЕНИЕ</w:t>
      </w:r>
    </w:p>
    <w:p w:rsidR="00AF09F8" w:rsidRPr="00417FBB" w:rsidRDefault="00AF09F8" w:rsidP="00AF09F8">
      <w:pPr>
        <w:tabs>
          <w:tab w:val="left" w:pos="284"/>
        </w:tabs>
        <w:spacing w:after="0" w:line="240" w:lineRule="auto"/>
        <w:jc w:val="both"/>
        <w:rPr>
          <w:rFonts w:ascii="Times New Roman" w:eastAsia="Calibri" w:hAnsi="Times New Roman" w:cs="Times New Roman"/>
          <w:sz w:val="12"/>
          <w:szCs w:val="12"/>
        </w:rPr>
      </w:pPr>
      <w:r w:rsidRPr="00417FBB">
        <w:rPr>
          <w:rFonts w:ascii="Times New Roman" w:eastAsia="Calibri" w:hAnsi="Times New Roman" w:cs="Times New Roman"/>
          <w:sz w:val="12"/>
          <w:szCs w:val="12"/>
        </w:rPr>
        <w:t>1</w:t>
      </w:r>
      <w:r>
        <w:rPr>
          <w:rFonts w:ascii="Times New Roman" w:eastAsia="Calibri" w:hAnsi="Times New Roman" w:cs="Times New Roman"/>
          <w:sz w:val="12"/>
          <w:szCs w:val="12"/>
        </w:rPr>
        <w:t>6</w:t>
      </w:r>
      <w:r w:rsidRPr="00417FBB">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417FBB">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№18-р</w:t>
      </w:r>
    </w:p>
    <w:p w:rsidR="00AF09F8" w:rsidRPr="00AF09F8" w:rsidRDefault="00AF09F8" w:rsidP="00AF09F8">
      <w:pPr>
        <w:tabs>
          <w:tab w:val="left" w:pos="284"/>
        </w:tabs>
        <w:spacing w:after="0" w:line="240" w:lineRule="auto"/>
        <w:jc w:val="center"/>
        <w:rPr>
          <w:rFonts w:ascii="Times New Roman" w:eastAsia="Calibri" w:hAnsi="Times New Roman" w:cs="Times New Roman"/>
          <w:b/>
          <w:sz w:val="12"/>
          <w:szCs w:val="12"/>
        </w:rPr>
      </w:pPr>
      <w:r w:rsidRPr="00AF09F8">
        <w:rPr>
          <w:rFonts w:ascii="Times New Roman" w:eastAsia="Calibri" w:hAnsi="Times New Roman" w:cs="Times New Roman"/>
          <w:b/>
          <w:sz w:val="12"/>
          <w:szCs w:val="12"/>
        </w:rPr>
        <w:t>О создании патрульной межведомственной группы на территории сельского поселения Елшанка муниципального района Сергиевский</w:t>
      </w:r>
    </w:p>
    <w:p w:rsidR="00AF09F8" w:rsidRPr="00AF09F8" w:rsidRDefault="00AF09F8" w:rsidP="00AF09F8">
      <w:pPr>
        <w:tabs>
          <w:tab w:val="left" w:pos="284"/>
        </w:tabs>
        <w:spacing w:after="0" w:line="240" w:lineRule="auto"/>
        <w:jc w:val="both"/>
        <w:rPr>
          <w:rFonts w:ascii="Times New Roman" w:eastAsia="Calibri" w:hAnsi="Times New Roman" w:cs="Times New Roman"/>
          <w:sz w:val="12"/>
          <w:szCs w:val="12"/>
        </w:rPr>
      </w:pPr>
    </w:p>
    <w:p w:rsidR="00AF09F8" w:rsidRPr="00AF09F8" w:rsidRDefault="00AF09F8" w:rsidP="00AF09F8">
      <w:pPr>
        <w:tabs>
          <w:tab w:val="left" w:pos="284"/>
        </w:tabs>
        <w:spacing w:after="0" w:line="240" w:lineRule="auto"/>
        <w:ind w:firstLine="284"/>
        <w:jc w:val="both"/>
        <w:rPr>
          <w:rFonts w:ascii="Times New Roman" w:eastAsia="Calibri" w:hAnsi="Times New Roman" w:cs="Times New Roman"/>
          <w:sz w:val="12"/>
          <w:szCs w:val="12"/>
        </w:rPr>
      </w:pPr>
      <w:r w:rsidRPr="00AF09F8">
        <w:rPr>
          <w:rFonts w:ascii="Times New Roman" w:eastAsia="Calibri" w:hAnsi="Times New Roman" w:cs="Times New Roman"/>
          <w:sz w:val="12"/>
          <w:szCs w:val="12"/>
        </w:rPr>
        <w:t>В соответствии со статьей 30 Федерального закона от 21.12.1994 № 69-ФЗ «О пожарной безопасности», статьей 12 Закона Самарской области от 11.10.2005 № 177-ГД «О пожарной безопасности», постановлением Правительства Самарской области от 12.04.2024г. № 261 «Об особом противопожарном режиме на территории Самарской области»:</w:t>
      </w:r>
    </w:p>
    <w:p w:rsidR="00AF09F8" w:rsidRPr="00AF09F8" w:rsidRDefault="00AF09F8" w:rsidP="00AF09F8">
      <w:pPr>
        <w:tabs>
          <w:tab w:val="left" w:pos="284"/>
        </w:tabs>
        <w:spacing w:after="0" w:line="240" w:lineRule="auto"/>
        <w:ind w:firstLine="284"/>
        <w:jc w:val="both"/>
        <w:rPr>
          <w:rFonts w:ascii="Times New Roman" w:eastAsia="Calibri" w:hAnsi="Times New Roman" w:cs="Times New Roman"/>
          <w:sz w:val="12"/>
          <w:szCs w:val="12"/>
        </w:rPr>
      </w:pPr>
      <w:r w:rsidRPr="00AF09F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F09F8">
        <w:rPr>
          <w:rFonts w:ascii="Times New Roman" w:eastAsia="Calibri" w:hAnsi="Times New Roman" w:cs="Times New Roman"/>
          <w:sz w:val="12"/>
          <w:szCs w:val="12"/>
        </w:rPr>
        <w:t>Создать патрульную межведомственную группу на территории сельского поселения Елшанка муниципального района Сергиевский на пожароопасный период 2024 года, согласно приложению №1 к настоящему распоряжению.</w:t>
      </w:r>
    </w:p>
    <w:p w:rsidR="00AF09F8" w:rsidRPr="00AF09F8" w:rsidRDefault="00AF09F8" w:rsidP="00AF09F8">
      <w:pPr>
        <w:tabs>
          <w:tab w:val="left" w:pos="284"/>
        </w:tabs>
        <w:spacing w:after="0" w:line="240" w:lineRule="auto"/>
        <w:ind w:firstLine="284"/>
        <w:jc w:val="both"/>
        <w:rPr>
          <w:rFonts w:ascii="Times New Roman" w:eastAsia="Calibri" w:hAnsi="Times New Roman" w:cs="Times New Roman"/>
          <w:sz w:val="12"/>
          <w:szCs w:val="12"/>
        </w:rPr>
      </w:pPr>
      <w:r w:rsidRPr="00AF09F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F09F8">
        <w:rPr>
          <w:rFonts w:ascii="Times New Roman" w:eastAsia="Calibri" w:hAnsi="Times New Roman" w:cs="Times New Roman"/>
          <w:sz w:val="12"/>
          <w:szCs w:val="12"/>
        </w:rPr>
        <w:t>Утвердить Положение о патрульной межведомственной группе, согласно приложению №2 к настоящему распоряжению.</w:t>
      </w:r>
    </w:p>
    <w:p w:rsidR="00AF09F8" w:rsidRPr="00AF09F8" w:rsidRDefault="00AF09F8" w:rsidP="00AF09F8">
      <w:pPr>
        <w:tabs>
          <w:tab w:val="left" w:pos="284"/>
        </w:tabs>
        <w:spacing w:after="0" w:line="240" w:lineRule="auto"/>
        <w:ind w:firstLine="284"/>
        <w:jc w:val="both"/>
        <w:rPr>
          <w:rFonts w:ascii="Times New Roman" w:eastAsia="Calibri" w:hAnsi="Times New Roman" w:cs="Times New Roman"/>
          <w:sz w:val="12"/>
          <w:szCs w:val="12"/>
        </w:rPr>
      </w:pPr>
      <w:r w:rsidRPr="00AF09F8">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AF09F8">
        <w:rPr>
          <w:rFonts w:ascii="Times New Roman" w:eastAsia="Calibri" w:hAnsi="Times New Roman" w:cs="Times New Roman"/>
          <w:sz w:val="12"/>
          <w:szCs w:val="12"/>
        </w:rPr>
        <w:t>График работы и маршрут патрульной межведомственной группы в пожароопасный сезон 2024 года составлять ежемесячно, с учетом имеющихся сил и средств, предоставлять в ЕДДС муниципального района Сергиевский МАУ «Сервис».</w:t>
      </w:r>
    </w:p>
    <w:p w:rsidR="00AF09F8" w:rsidRPr="00AF09F8" w:rsidRDefault="00AF09F8" w:rsidP="00AF09F8">
      <w:pPr>
        <w:tabs>
          <w:tab w:val="left" w:pos="284"/>
        </w:tabs>
        <w:spacing w:after="0" w:line="240" w:lineRule="auto"/>
        <w:ind w:firstLine="284"/>
        <w:jc w:val="both"/>
        <w:rPr>
          <w:rFonts w:ascii="Times New Roman" w:eastAsia="Calibri" w:hAnsi="Times New Roman" w:cs="Times New Roman"/>
          <w:sz w:val="12"/>
          <w:szCs w:val="12"/>
        </w:rPr>
      </w:pPr>
      <w:r w:rsidRPr="00AF09F8">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AF09F8">
        <w:rPr>
          <w:rFonts w:ascii="Times New Roman" w:eastAsia="Calibri" w:hAnsi="Times New Roman" w:cs="Times New Roman"/>
          <w:sz w:val="12"/>
          <w:szCs w:val="12"/>
        </w:rPr>
        <w:t>Опубликовать настоящее постановление в газете «Сергиевский вестник».</w:t>
      </w:r>
    </w:p>
    <w:p w:rsidR="00AF09F8" w:rsidRPr="00AF09F8" w:rsidRDefault="00AF09F8" w:rsidP="00AF09F8">
      <w:pPr>
        <w:tabs>
          <w:tab w:val="left" w:pos="284"/>
        </w:tabs>
        <w:spacing w:after="0" w:line="240" w:lineRule="auto"/>
        <w:ind w:firstLine="284"/>
        <w:jc w:val="both"/>
        <w:rPr>
          <w:rFonts w:ascii="Times New Roman" w:eastAsia="Calibri" w:hAnsi="Times New Roman" w:cs="Times New Roman"/>
          <w:sz w:val="12"/>
          <w:szCs w:val="12"/>
        </w:rPr>
      </w:pPr>
      <w:r w:rsidRPr="00AF09F8">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AF09F8">
        <w:rPr>
          <w:rFonts w:ascii="Times New Roman" w:eastAsia="Calibri" w:hAnsi="Times New Roman" w:cs="Times New Roman"/>
          <w:sz w:val="12"/>
          <w:szCs w:val="12"/>
        </w:rPr>
        <w:t>Контроль за выполнением распоряжения оставляю за собой.</w:t>
      </w:r>
    </w:p>
    <w:p w:rsidR="00AF09F8" w:rsidRPr="00AF09F8" w:rsidRDefault="00AF09F8" w:rsidP="00AF09F8">
      <w:pPr>
        <w:tabs>
          <w:tab w:val="left" w:pos="284"/>
        </w:tabs>
        <w:spacing w:after="0" w:line="240" w:lineRule="auto"/>
        <w:jc w:val="right"/>
        <w:rPr>
          <w:rFonts w:ascii="Times New Roman" w:eastAsia="Calibri" w:hAnsi="Times New Roman" w:cs="Times New Roman"/>
          <w:sz w:val="12"/>
          <w:szCs w:val="12"/>
        </w:rPr>
      </w:pPr>
      <w:r w:rsidRPr="00AF09F8">
        <w:rPr>
          <w:rFonts w:ascii="Times New Roman" w:eastAsia="Calibri" w:hAnsi="Times New Roman" w:cs="Times New Roman"/>
          <w:sz w:val="12"/>
          <w:szCs w:val="12"/>
        </w:rPr>
        <w:t>Глава сельского поселения Елшанка</w:t>
      </w:r>
    </w:p>
    <w:p w:rsidR="00AF09F8" w:rsidRDefault="00AF09F8" w:rsidP="00AF09F8">
      <w:pPr>
        <w:tabs>
          <w:tab w:val="left" w:pos="284"/>
        </w:tabs>
        <w:spacing w:after="0" w:line="240" w:lineRule="auto"/>
        <w:jc w:val="right"/>
        <w:rPr>
          <w:rFonts w:ascii="Times New Roman" w:eastAsia="Calibri" w:hAnsi="Times New Roman" w:cs="Times New Roman"/>
          <w:sz w:val="12"/>
          <w:szCs w:val="12"/>
        </w:rPr>
      </w:pPr>
      <w:r w:rsidRPr="00AF09F8">
        <w:rPr>
          <w:rFonts w:ascii="Times New Roman" w:eastAsia="Calibri" w:hAnsi="Times New Roman" w:cs="Times New Roman"/>
          <w:sz w:val="12"/>
          <w:szCs w:val="12"/>
        </w:rPr>
        <w:t>муниципального района Сергиевский</w:t>
      </w:r>
    </w:p>
    <w:p w:rsidR="00417FBB" w:rsidRDefault="00AF09F8" w:rsidP="00AF09F8">
      <w:pPr>
        <w:tabs>
          <w:tab w:val="left" w:pos="284"/>
        </w:tabs>
        <w:spacing w:after="0" w:line="240" w:lineRule="auto"/>
        <w:jc w:val="right"/>
        <w:rPr>
          <w:rFonts w:ascii="Times New Roman" w:eastAsia="Calibri" w:hAnsi="Times New Roman" w:cs="Times New Roman"/>
          <w:sz w:val="12"/>
          <w:szCs w:val="12"/>
        </w:rPr>
      </w:pPr>
      <w:r w:rsidRPr="00AF09F8">
        <w:rPr>
          <w:rFonts w:ascii="Times New Roman" w:eastAsia="Calibri" w:hAnsi="Times New Roman" w:cs="Times New Roman"/>
          <w:sz w:val="12"/>
          <w:szCs w:val="12"/>
        </w:rPr>
        <w:t>А.В. Барабанов</w:t>
      </w:r>
    </w:p>
    <w:p w:rsidR="00417FBB" w:rsidRDefault="00417FBB" w:rsidP="006D4521">
      <w:pPr>
        <w:tabs>
          <w:tab w:val="left" w:pos="284"/>
        </w:tabs>
        <w:spacing w:after="0" w:line="240" w:lineRule="auto"/>
        <w:jc w:val="both"/>
        <w:rPr>
          <w:rFonts w:ascii="Times New Roman" w:eastAsia="Calibri" w:hAnsi="Times New Roman" w:cs="Times New Roman"/>
          <w:sz w:val="12"/>
          <w:szCs w:val="12"/>
        </w:rPr>
      </w:pPr>
    </w:p>
    <w:p w:rsidR="00AF09F8" w:rsidRPr="00417FBB" w:rsidRDefault="00AF09F8" w:rsidP="00AF09F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AF09F8" w:rsidRPr="00417FBB" w:rsidRDefault="00AF09F8" w:rsidP="00AF09F8">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 xml:space="preserve">к постановлению администрации сельского поселения </w:t>
      </w:r>
      <w:r w:rsidRPr="00AF09F8">
        <w:rPr>
          <w:rFonts w:ascii="Times New Roman" w:eastAsia="Calibri" w:hAnsi="Times New Roman" w:cs="Times New Roman"/>
          <w:i/>
          <w:sz w:val="12"/>
          <w:szCs w:val="12"/>
        </w:rPr>
        <w:t>Елшанка</w:t>
      </w:r>
    </w:p>
    <w:p w:rsidR="00AF09F8" w:rsidRPr="00417FBB" w:rsidRDefault="00AF09F8" w:rsidP="00AF09F8">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муниципального района Сергиевский</w:t>
      </w:r>
    </w:p>
    <w:p w:rsidR="00AF09F8" w:rsidRPr="00417FBB" w:rsidRDefault="00AF09F8" w:rsidP="00AF09F8">
      <w:pPr>
        <w:tabs>
          <w:tab w:val="left" w:pos="284"/>
        </w:tabs>
        <w:spacing w:after="0" w:line="240" w:lineRule="auto"/>
        <w:jc w:val="right"/>
        <w:rPr>
          <w:rFonts w:ascii="Times New Roman" w:eastAsia="Calibri" w:hAnsi="Times New Roman" w:cs="Times New Roman"/>
          <w:sz w:val="12"/>
          <w:szCs w:val="12"/>
        </w:rPr>
      </w:pPr>
      <w:r w:rsidRPr="00417FBB">
        <w:rPr>
          <w:rFonts w:ascii="Times New Roman" w:eastAsia="Calibri" w:hAnsi="Times New Roman" w:cs="Times New Roman"/>
          <w:i/>
          <w:sz w:val="12"/>
          <w:szCs w:val="12"/>
        </w:rPr>
        <w:t>№</w:t>
      </w:r>
      <w:r>
        <w:rPr>
          <w:rFonts w:ascii="Times New Roman" w:eastAsia="Calibri" w:hAnsi="Times New Roman" w:cs="Times New Roman"/>
          <w:i/>
          <w:sz w:val="12"/>
          <w:szCs w:val="12"/>
        </w:rPr>
        <w:t>18-р</w:t>
      </w:r>
      <w:r w:rsidRPr="00417FBB">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417F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417FBB">
        <w:rPr>
          <w:rFonts w:ascii="Times New Roman" w:eastAsia="Calibri" w:hAnsi="Times New Roman" w:cs="Times New Roman"/>
          <w:i/>
          <w:sz w:val="12"/>
          <w:szCs w:val="12"/>
        </w:rPr>
        <w:t xml:space="preserve"> 2024 г.</w:t>
      </w:r>
    </w:p>
    <w:p w:rsidR="00AF09F8" w:rsidRPr="00AF09F8" w:rsidRDefault="00AF09F8" w:rsidP="00AF09F8">
      <w:pPr>
        <w:tabs>
          <w:tab w:val="left" w:pos="284"/>
        </w:tabs>
        <w:spacing w:after="0" w:line="240" w:lineRule="auto"/>
        <w:jc w:val="center"/>
        <w:rPr>
          <w:rFonts w:ascii="Times New Roman" w:eastAsia="Calibri" w:hAnsi="Times New Roman" w:cs="Times New Roman"/>
          <w:b/>
          <w:sz w:val="12"/>
          <w:szCs w:val="12"/>
        </w:rPr>
      </w:pPr>
      <w:r w:rsidRPr="00AF09F8">
        <w:rPr>
          <w:rFonts w:ascii="Times New Roman" w:eastAsia="Calibri" w:hAnsi="Times New Roman" w:cs="Times New Roman"/>
          <w:b/>
          <w:sz w:val="12"/>
          <w:szCs w:val="12"/>
        </w:rPr>
        <w:t>Состав патрульной межведомственной группы</w:t>
      </w:r>
    </w:p>
    <w:p w:rsidR="00AF09F8" w:rsidRPr="00AF09F8" w:rsidRDefault="00AF09F8" w:rsidP="00AF09F8">
      <w:pPr>
        <w:tabs>
          <w:tab w:val="left" w:pos="284"/>
        </w:tabs>
        <w:spacing w:after="0" w:line="240" w:lineRule="auto"/>
        <w:jc w:val="center"/>
        <w:rPr>
          <w:rFonts w:ascii="Times New Roman" w:eastAsia="Calibri" w:hAnsi="Times New Roman" w:cs="Times New Roman"/>
          <w:b/>
          <w:sz w:val="12"/>
          <w:szCs w:val="12"/>
        </w:rPr>
      </w:pPr>
      <w:r w:rsidRPr="00AF09F8">
        <w:rPr>
          <w:rFonts w:ascii="Times New Roman" w:eastAsia="Calibri" w:hAnsi="Times New Roman" w:cs="Times New Roman"/>
          <w:b/>
          <w:sz w:val="12"/>
          <w:szCs w:val="12"/>
        </w:rPr>
        <w:t>на территории сельского поселения Сергиевск муниципального района Сергиевский</w:t>
      </w:r>
      <w:r>
        <w:rPr>
          <w:rFonts w:ascii="Times New Roman" w:eastAsia="Calibri" w:hAnsi="Times New Roman" w:cs="Times New Roman"/>
          <w:b/>
          <w:sz w:val="12"/>
          <w:szCs w:val="12"/>
        </w:rPr>
        <w:t xml:space="preserve"> </w:t>
      </w:r>
      <w:r w:rsidRPr="00AF09F8">
        <w:rPr>
          <w:rFonts w:ascii="Times New Roman" w:eastAsia="Calibri" w:hAnsi="Times New Roman" w:cs="Times New Roman"/>
          <w:b/>
          <w:sz w:val="12"/>
          <w:szCs w:val="12"/>
        </w:rPr>
        <w:t>в пожароопасный период 2024 года</w:t>
      </w:r>
    </w:p>
    <w:tbl>
      <w:tblPr>
        <w:tblStyle w:val="af1"/>
        <w:tblW w:w="5000" w:type="pct"/>
        <w:tblCellMar>
          <w:left w:w="0" w:type="dxa"/>
          <w:right w:w="0" w:type="dxa"/>
        </w:tblCellMar>
        <w:tblLook w:val="04A0" w:firstRow="1" w:lastRow="0" w:firstColumn="1" w:lastColumn="0" w:noHBand="0" w:noVBand="1"/>
      </w:tblPr>
      <w:tblGrid>
        <w:gridCol w:w="2565"/>
        <w:gridCol w:w="4958"/>
      </w:tblGrid>
      <w:tr w:rsidR="00AF09F8" w:rsidRPr="00AF09F8" w:rsidTr="00AF09F8">
        <w:trPr>
          <w:trHeight w:val="20"/>
        </w:trPr>
        <w:tc>
          <w:tcPr>
            <w:tcW w:w="1705"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Наименование</w:t>
            </w:r>
          </w:p>
        </w:tc>
        <w:tc>
          <w:tcPr>
            <w:tcW w:w="3295"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Состав группы</w:t>
            </w:r>
          </w:p>
        </w:tc>
      </w:tr>
      <w:tr w:rsidR="00AF09F8" w:rsidRPr="00AF09F8" w:rsidTr="00AF09F8">
        <w:trPr>
          <w:trHeight w:val="20"/>
        </w:trPr>
        <w:tc>
          <w:tcPr>
            <w:tcW w:w="1705" w:type="pct"/>
            <w:vMerge w:val="restar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Патрульная группа № 1</w:t>
            </w:r>
          </w:p>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(с. Елшанка)</w:t>
            </w:r>
          </w:p>
        </w:tc>
        <w:tc>
          <w:tcPr>
            <w:tcW w:w="3295"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 xml:space="preserve">1.  </w:t>
            </w:r>
            <w:proofErr w:type="spellStart"/>
            <w:r w:rsidRPr="00AF09F8">
              <w:rPr>
                <w:rFonts w:ascii="Times New Roman" w:eastAsia="Calibri" w:hAnsi="Times New Roman" w:cs="Times New Roman"/>
                <w:sz w:val="12"/>
                <w:szCs w:val="12"/>
              </w:rPr>
              <w:t>Вертянкин</w:t>
            </w:r>
            <w:proofErr w:type="spellEnd"/>
            <w:r w:rsidRPr="00AF09F8">
              <w:rPr>
                <w:rFonts w:ascii="Times New Roman" w:eastAsia="Calibri" w:hAnsi="Times New Roman" w:cs="Times New Roman"/>
                <w:sz w:val="12"/>
                <w:szCs w:val="12"/>
              </w:rPr>
              <w:t xml:space="preserve"> М.И.</w:t>
            </w:r>
          </w:p>
        </w:tc>
      </w:tr>
      <w:tr w:rsidR="00AF09F8" w:rsidRPr="00AF09F8" w:rsidTr="00AF09F8">
        <w:trPr>
          <w:trHeight w:val="20"/>
        </w:trPr>
        <w:tc>
          <w:tcPr>
            <w:tcW w:w="1705" w:type="pct"/>
            <w:vMerge/>
          </w:tcPr>
          <w:p w:rsidR="00AF09F8" w:rsidRPr="00AF09F8" w:rsidRDefault="00AF09F8" w:rsidP="00AF09F8">
            <w:pPr>
              <w:tabs>
                <w:tab w:val="left" w:pos="284"/>
              </w:tabs>
              <w:rPr>
                <w:rFonts w:ascii="Times New Roman" w:eastAsia="Calibri" w:hAnsi="Times New Roman" w:cs="Times New Roman"/>
                <w:sz w:val="12"/>
                <w:szCs w:val="12"/>
              </w:rPr>
            </w:pPr>
          </w:p>
        </w:tc>
        <w:tc>
          <w:tcPr>
            <w:tcW w:w="3295"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2. Барабанов А.В.</w:t>
            </w:r>
          </w:p>
        </w:tc>
      </w:tr>
      <w:tr w:rsidR="00AF09F8" w:rsidRPr="00AF09F8" w:rsidTr="00AF09F8">
        <w:trPr>
          <w:trHeight w:val="20"/>
        </w:trPr>
        <w:tc>
          <w:tcPr>
            <w:tcW w:w="1705" w:type="pct"/>
            <w:vMerge/>
          </w:tcPr>
          <w:p w:rsidR="00AF09F8" w:rsidRPr="00AF09F8" w:rsidRDefault="00AF09F8" w:rsidP="00AF09F8">
            <w:pPr>
              <w:tabs>
                <w:tab w:val="left" w:pos="284"/>
              </w:tabs>
              <w:rPr>
                <w:rFonts w:ascii="Times New Roman" w:eastAsia="Calibri" w:hAnsi="Times New Roman" w:cs="Times New Roman"/>
                <w:sz w:val="12"/>
                <w:szCs w:val="12"/>
              </w:rPr>
            </w:pPr>
          </w:p>
        </w:tc>
        <w:tc>
          <w:tcPr>
            <w:tcW w:w="3295"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3. Лихачев Ю.А.</w:t>
            </w:r>
          </w:p>
        </w:tc>
      </w:tr>
      <w:tr w:rsidR="00AF09F8" w:rsidRPr="00AF09F8" w:rsidTr="00AF09F8">
        <w:trPr>
          <w:trHeight w:val="20"/>
        </w:trPr>
        <w:tc>
          <w:tcPr>
            <w:tcW w:w="1705" w:type="pct"/>
            <w:vMerge/>
          </w:tcPr>
          <w:p w:rsidR="00AF09F8" w:rsidRPr="00AF09F8" w:rsidRDefault="00AF09F8" w:rsidP="00AF09F8">
            <w:pPr>
              <w:tabs>
                <w:tab w:val="left" w:pos="284"/>
              </w:tabs>
              <w:rPr>
                <w:rFonts w:ascii="Times New Roman" w:eastAsia="Calibri" w:hAnsi="Times New Roman" w:cs="Times New Roman"/>
                <w:sz w:val="12"/>
                <w:szCs w:val="12"/>
              </w:rPr>
            </w:pPr>
          </w:p>
        </w:tc>
        <w:tc>
          <w:tcPr>
            <w:tcW w:w="3295"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4.</w:t>
            </w:r>
          </w:p>
        </w:tc>
      </w:tr>
      <w:tr w:rsidR="00AF09F8" w:rsidRPr="00AF09F8" w:rsidTr="00AF09F8">
        <w:trPr>
          <w:trHeight w:val="20"/>
        </w:trPr>
        <w:tc>
          <w:tcPr>
            <w:tcW w:w="1705" w:type="pct"/>
            <w:vMerge w:val="restar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Патрульная группа № 2</w:t>
            </w:r>
          </w:p>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(с. Мордовская Селитьба)</w:t>
            </w:r>
          </w:p>
        </w:tc>
        <w:tc>
          <w:tcPr>
            <w:tcW w:w="3295"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1. Румянцев Ю.Н.</w:t>
            </w:r>
          </w:p>
        </w:tc>
      </w:tr>
      <w:tr w:rsidR="00AF09F8" w:rsidRPr="00AF09F8" w:rsidTr="00AF09F8">
        <w:trPr>
          <w:trHeight w:val="20"/>
        </w:trPr>
        <w:tc>
          <w:tcPr>
            <w:tcW w:w="1705" w:type="pct"/>
            <w:vMerge/>
          </w:tcPr>
          <w:p w:rsidR="00AF09F8" w:rsidRPr="00AF09F8" w:rsidRDefault="00AF09F8" w:rsidP="00AF09F8">
            <w:pPr>
              <w:tabs>
                <w:tab w:val="left" w:pos="284"/>
              </w:tabs>
              <w:rPr>
                <w:rFonts w:ascii="Times New Roman" w:eastAsia="Calibri" w:hAnsi="Times New Roman" w:cs="Times New Roman"/>
                <w:sz w:val="12"/>
                <w:szCs w:val="12"/>
              </w:rPr>
            </w:pPr>
          </w:p>
        </w:tc>
        <w:tc>
          <w:tcPr>
            <w:tcW w:w="3295"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2. Николаев М.Н.</w:t>
            </w:r>
          </w:p>
        </w:tc>
      </w:tr>
      <w:tr w:rsidR="00AF09F8" w:rsidRPr="00AF09F8" w:rsidTr="00AF09F8">
        <w:trPr>
          <w:trHeight w:val="20"/>
        </w:trPr>
        <w:tc>
          <w:tcPr>
            <w:tcW w:w="1705" w:type="pct"/>
            <w:vMerge w:val="restar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Патрульная группа № 3</w:t>
            </w:r>
          </w:p>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 xml:space="preserve">(с. Большая </w:t>
            </w:r>
            <w:proofErr w:type="spellStart"/>
            <w:r w:rsidRPr="00AF09F8">
              <w:rPr>
                <w:rFonts w:ascii="Times New Roman" w:eastAsia="Calibri" w:hAnsi="Times New Roman" w:cs="Times New Roman"/>
                <w:sz w:val="12"/>
                <w:szCs w:val="12"/>
              </w:rPr>
              <w:t>Чесноковка</w:t>
            </w:r>
            <w:proofErr w:type="spellEnd"/>
            <w:r w:rsidRPr="00AF09F8">
              <w:rPr>
                <w:rFonts w:ascii="Times New Roman" w:eastAsia="Calibri" w:hAnsi="Times New Roman" w:cs="Times New Roman"/>
                <w:sz w:val="12"/>
                <w:szCs w:val="12"/>
              </w:rPr>
              <w:t>)</w:t>
            </w:r>
          </w:p>
        </w:tc>
        <w:tc>
          <w:tcPr>
            <w:tcW w:w="3295"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1. Филимонов А.В.</w:t>
            </w:r>
          </w:p>
        </w:tc>
      </w:tr>
      <w:tr w:rsidR="00AF09F8" w:rsidRPr="00AF09F8" w:rsidTr="00AF09F8">
        <w:trPr>
          <w:trHeight w:val="20"/>
        </w:trPr>
        <w:tc>
          <w:tcPr>
            <w:tcW w:w="1705" w:type="pct"/>
            <w:vMerge/>
          </w:tcPr>
          <w:p w:rsidR="00AF09F8" w:rsidRPr="00AF09F8" w:rsidRDefault="00AF09F8" w:rsidP="00AF09F8">
            <w:pPr>
              <w:tabs>
                <w:tab w:val="left" w:pos="284"/>
              </w:tabs>
              <w:rPr>
                <w:rFonts w:ascii="Times New Roman" w:eastAsia="Calibri" w:hAnsi="Times New Roman" w:cs="Times New Roman"/>
                <w:sz w:val="12"/>
                <w:szCs w:val="12"/>
              </w:rPr>
            </w:pPr>
          </w:p>
        </w:tc>
        <w:tc>
          <w:tcPr>
            <w:tcW w:w="3295"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2. Бубнов С.</w:t>
            </w:r>
          </w:p>
        </w:tc>
      </w:tr>
      <w:tr w:rsidR="00AF09F8" w:rsidRPr="00AF09F8" w:rsidTr="00AF09F8">
        <w:trPr>
          <w:trHeight w:val="20"/>
        </w:trPr>
        <w:tc>
          <w:tcPr>
            <w:tcW w:w="1705" w:type="pct"/>
            <w:vMerge w:val="restar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Патрульная группа № 4</w:t>
            </w:r>
          </w:p>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 xml:space="preserve">(с. </w:t>
            </w:r>
            <w:proofErr w:type="spellStart"/>
            <w:r w:rsidRPr="00AF09F8">
              <w:rPr>
                <w:rFonts w:ascii="Times New Roman" w:eastAsia="Calibri" w:hAnsi="Times New Roman" w:cs="Times New Roman"/>
                <w:sz w:val="12"/>
                <w:szCs w:val="12"/>
              </w:rPr>
              <w:t>Чекалино</w:t>
            </w:r>
            <w:proofErr w:type="spellEnd"/>
            <w:r w:rsidRPr="00AF09F8">
              <w:rPr>
                <w:rFonts w:ascii="Times New Roman" w:eastAsia="Calibri" w:hAnsi="Times New Roman" w:cs="Times New Roman"/>
                <w:sz w:val="12"/>
                <w:szCs w:val="12"/>
              </w:rPr>
              <w:t>)</w:t>
            </w:r>
          </w:p>
        </w:tc>
        <w:tc>
          <w:tcPr>
            <w:tcW w:w="3295"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 xml:space="preserve">1. </w:t>
            </w:r>
            <w:proofErr w:type="spellStart"/>
            <w:r w:rsidRPr="00AF09F8">
              <w:rPr>
                <w:rFonts w:ascii="Times New Roman" w:eastAsia="Calibri" w:hAnsi="Times New Roman" w:cs="Times New Roman"/>
                <w:sz w:val="12"/>
                <w:szCs w:val="12"/>
              </w:rPr>
              <w:t>Вашуркин</w:t>
            </w:r>
            <w:proofErr w:type="spellEnd"/>
          </w:p>
        </w:tc>
      </w:tr>
      <w:tr w:rsidR="00AF09F8" w:rsidRPr="00AF09F8" w:rsidTr="00AF09F8">
        <w:trPr>
          <w:trHeight w:val="20"/>
        </w:trPr>
        <w:tc>
          <w:tcPr>
            <w:tcW w:w="1705" w:type="pct"/>
            <w:vMerge/>
            <w:vAlign w:val="center"/>
          </w:tcPr>
          <w:p w:rsidR="00AF09F8" w:rsidRPr="00AF09F8" w:rsidRDefault="00AF09F8" w:rsidP="00AF09F8">
            <w:pPr>
              <w:tabs>
                <w:tab w:val="left" w:pos="284"/>
              </w:tabs>
              <w:rPr>
                <w:rFonts w:ascii="Times New Roman" w:eastAsia="Calibri" w:hAnsi="Times New Roman" w:cs="Times New Roman"/>
                <w:sz w:val="12"/>
                <w:szCs w:val="12"/>
              </w:rPr>
            </w:pPr>
          </w:p>
        </w:tc>
        <w:tc>
          <w:tcPr>
            <w:tcW w:w="3295"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2. Суворов В.М.</w:t>
            </w:r>
          </w:p>
        </w:tc>
      </w:tr>
      <w:tr w:rsidR="00AF09F8" w:rsidRPr="00AF09F8" w:rsidTr="00AF09F8">
        <w:trPr>
          <w:trHeight w:val="20"/>
        </w:trPr>
        <w:tc>
          <w:tcPr>
            <w:tcW w:w="1705" w:type="pct"/>
            <w:vMerge/>
            <w:vAlign w:val="center"/>
          </w:tcPr>
          <w:p w:rsidR="00AF09F8" w:rsidRPr="00AF09F8" w:rsidRDefault="00AF09F8" w:rsidP="00AF09F8">
            <w:pPr>
              <w:tabs>
                <w:tab w:val="left" w:pos="284"/>
              </w:tabs>
              <w:rPr>
                <w:rFonts w:ascii="Times New Roman" w:eastAsia="Calibri" w:hAnsi="Times New Roman" w:cs="Times New Roman"/>
                <w:sz w:val="12"/>
                <w:szCs w:val="12"/>
              </w:rPr>
            </w:pPr>
          </w:p>
        </w:tc>
        <w:tc>
          <w:tcPr>
            <w:tcW w:w="3295"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3. Зиновьев А.В.</w:t>
            </w:r>
          </w:p>
        </w:tc>
      </w:tr>
    </w:tbl>
    <w:p w:rsidR="00AF09F8" w:rsidRPr="00AF09F8" w:rsidRDefault="00AF09F8" w:rsidP="00AF09F8">
      <w:pPr>
        <w:tabs>
          <w:tab w:val="left" w:pos="284"/>
        </w:tabs>
        <w:spacing w:after="0" w:line="240" w:lineRule="auto"/>
        <w:jc w:val="both"/>
        <w:rPr>
          <w:rFonts w:ascii="Times New Roman" w:eastAsia="Calibri" w:hAnsi="Times New Roman" w:cs="Times New Roman"/>
          <w:sz w:val="12"/>
          <w:szCs w:val="12"/>
        </w:rPr>
      </w:pPr>
    </w:p>
    <w:p w:rsidR="00AF09F8" w:rsidRPr="00417FBB" w:rsidRDefault="00AF09F8" w:rsidP="00AF09F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AF09F8" w:rsidRPr="00417FBB" w:rsidRDefault="00AF09F8" w:rsidP="00AF09F8">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 xml:space="preserve">к постановлению администрации сельского поселения </w:t>
      </w:r>
      <w:r w:rsidRPr="00AF09F8">
        <w:rPr>
          <w:rFonts w:ascii="Times New Roman" w:eastAsia="Calibri" w:hAnsi="Times New Roman" w:cs="Times New Roman"/>
          <w:i/>
          <w:sz w:val="12"/>
          <w:szCs w:val="12"/>
        </w:rPr>
        <w:t>Елшанка</w:t>
      </w:r>
    </w:p>
    <w:p w:rsidR="00AF09F8" w:rsidRPr="00417FBB" w:rsidRDefault="00AF09F8" w:rsidP="00AF09F8">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муниципального района Сергиевский</w:t>
      </w:r>
    </w:p>
    <w:p w:rsidR="00AF09F8" w:rsidRPr="00417FBB" w:rsidRDefault="00AF09F8" w:rsidP="00AF09F8">
      <w:pPr>
        <w:tabs>
          <w:tab w:val="left" w:pos="284"/>
        </w:tabs>
        <w:spacing w:after="0" w:line="240" w:lineRule="auto"/>
        <w:jc w:val="right"/>
        <w:rPr>
          <w:rFonts w:ascii="Times New Roman" w:eastAsia="Calibri" w:hAnsi="Times New Roman" w:cs="Times New Roman"/>
          <w:sz w:val="12"/>
          <w:szCs w:val="12"/>
        </w:rPr>
      </w:pPr>
      <w:r w:rsidRPr="00417FBB">
        <w:rPr>
          <w:rFonts w:ascii="Times New Roman" w:eastAsia="Calibri" w:hAnsi="Times New Roman" w:cs="Times New Roman"/>
          <w:i/>
          <w:sz w:val="12"/>
          <w:szCs w:val="12"/>
        </w:rPr>
        <w:t>№</w:t>
      </w:r>
      <w:r>
        <w:rPr>
          <w:rFonts w:ascii="Times New Roman" w:eastAsia="Calibri" w:hAnsi="Times New Roman" w:cs="Times New Roman"/>
          <w:i/>
          <w:sz w:val="12"/>
          <w:szCs w:val="12"/>
        </w:rPr>
        <w:t>18-р</w:t>
      </w:r>
      <w:r w:rsidRPr="00417FBB">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417F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417FBB">
        <w:rPr>
          <w:rFonts w:ascii="Times New Roman" w:eastAsia="Calibri" w:hAnsi="Times New Roman" w:cs="Times New Roman"/>
          <w:i/>
          <w:sz w:val="12"/>
          <w:szCs w:val="12"/>
        </w:rPr>
        <w:t xml:space="preserve"> 2024 г.</w:t>
      </w:r>
    </w:p>
    <w:p w:rsidR="00AF09F8" w:rsidRPr="00AF09F8" w:rsidRDefault="00AF09F8" w:rsidP="00AF09F8">
      <w:pPr>
        <w:tabs>
          <w:tab w:val="left" w:pos="284"/>
        </w:tabs>
        <w:spacing w:after="0" w:line="240" w:lineRule="auto"/>
        <w:jc w:val="center"/>
        <w:rPr>
          <w:rFonts w:ascii="Times New Roman" w:eastAsia="Calibri" w:hAnsi="Times New Roman" w:cs="Times New Roman"/>
          <w:b/>
          <w:sz w:val="12"/>
          <w:szCs w:val="12"/>
        </w:rPr>
      </w:pPr>
      <w:r w:rsidRPr="00AF09F8">
        <w:rPr>
          <w:rFonts w:ascii="Times New Roman" w:eastAsia="Calibri" w:hAnsi="Times New Roman" w:cs="Times New Roman"/>
          <w:b/>
          <w:sz w:val="12"/>
          <w:szCs w:val="12"/>
        </w:rPr>
        <w:t>ПОЛОЖЕНИЕ</w:t>
      </w:r>
    </w:p>
    <w:p w:rsidR="00AF09F8" w:rsidRPr="00AF09F8" w:rsidRDefault="00AF09F8" w:rsidP="00AF09F8">
      <w:pPr>
        <w:tabs>
          <w:tab w:val="left" w:pos="284"/>
        </w:tabs>
        <w:spacing w:after="0" w:line="240" w:lineRule="auto"/>
        <w:jc w:val="center"/>
        <w:rPr>
          <w:rFonts w:ascii="Times New Roman" w:eastAsia="Calibri" w:hAnsi="Times New Roman" w:cs="Times New Roman"/>
          <w:b/>
          <w:sz w:val="12"/>
          <w:szCs w:val="12"/>
        </w:rPr>
      </w:pPr>
      <w:r w:rsidRPr="00AF09F8">
        <w:rPr>
          <w:rFonts w:ascii="Times New Roman" w:eastAsia="Calibri" w:hAnsi="Times New Roman" w:cs="Times New Roman"/>
          <w:b/>
          <w:sz w:val="12"/>
          <w:szCs w:val="12"/>
        </w:rPr>
        <w:t>о патрульной межведомственной группы  на территории сельского поселения Елшанка муниципального района Сергиевский</w:t>
      </w:r>
    </w:p>
    <w:p w:rsidR="00AF09F8" w:rsidRPr="00AF09F8" w:rsidRDefault="00AF09F8" w:rsidP="00AF09F8">
      <w:pPr>
        <w:tabs>
          <w:tab w:val="left" w:pos="284"/>
        </w:tabs>
        <w:spacing w:after="0" w:line="240" w:lineRule="auto"/>
        <w:jc w:val="center"/>
        <w:rPr>
          <w:rFonts w:ascii="Times New Roman" w:eastAsia="Calibri" w:hAnsi="Times New Roman" w:cs="Times New Roman"/>
          <w:b/>
          <w:sz w:val="12"/>
          <w:szCs w:val="12"/>
        </w:rPr>
      </w:pPr>
    </w:p>
    <w:p w:rsidR="00AF09F8" w:rsidRPr="00AF09F8" w:rsidRDefault="00AF09F8" w:rsidP="00AF09F8">
      <w:pPr>
        <w:tabs>
          <w:tab w:val="left" w:pos="284"/>
        </w:tabs>
        <w:spacing w:after="0" w:line="240" w:lineRule="auto"/>
        <w:jc w:val="center"/>
        <w:rPr>
          <w:rFonts w:ascii="Times New Roman" w:eastAsia="Calibri" w:hAnsi="Times New Roman" w:cs="Times New Roman"/>
          <w:sz w:val="12"/>
          <w:szCs w:val="12"/>
        </w:rPr>
      </w:pPr>
      <w:r w:rsidRPr="00AF09F8">
        <w:rPr>
          <w:rFonts w:ascii="Times New Roman" w:eastAsia="Calibri" w:hAnsi="Times New Roman" w:cs="Times New Roman"/>
          <w:sz w:val="12"/>
          <w:szCs w:val="12"/>
        </w:rPr>
        <w:t>I. ОБЩЕЕ ПОЛОЖЕНИЕ</w:t>
      </w:r>
    </w:p>
    <w:p w:rsidR="00AF09F8" w:rsidRPr="00AF09F8" w:rsidRDefault="00AF09F8" w:rsidP="00AF09F8">
      <w:pPr>
        <w:tabs>
          <w:tab w:val="left" w:pos="284"/>
        </w:tabs>
        <w:spacing w:after="0" w:line="240" w:lineRule="auto"/>
        <w:ind w:firstLine="284"/>
        <w:jc w:val="both"/>
        <w:rPr>
          <w:rFonts w:ascii="Times New Roman" w:eastAsia="Calibri" w:hAnsi="Times New Roman" w:cs="Times New Roman"/>
          <w:sz w:val="12"/>
          <w:szCs w:val="12"/>
        </w:rPr>
      </w:pPr>
      <w:r w:rsidRPr="00AF09F8">
        <w:rPr>
          <w:rFonts w:ascii="Times New Roman" w:eastAsia="Calibri" w:hAnsi="Times New Roman" w:cs="Times New Roman"/>
          <w:sz w:val="12"/>
          <w:szCs w:val="12"/>
        </w:rPr>
        <w:t xml:space="preserve">Методические рекомендации по созданию и организации работы патрульной межведомственной рабочей группы разработаны в соответствии с Федеральным законом Российской Федерации от 21.12.1994 № 69-ФЗ «О пожарной безопасности», Федеральным законом Российской Федерации от 21.12.1994 № 68-ФЗ «О защите населения и территорий от чрезвычайных ситуаций природного и техногенного характера», Федеральным законом от 06.10.2003 N 131-ФЗ «Об общих принципах организации местного самоуправления в Российской Федерации», протокола заседания комиссии по предупреждению и ликвидации чрезвычайных ситуаций и обеспечению пожарной безопасности Самарской области от 9 апреля 2024 года №3. </w:t>
      </w:r>
    </w:p>
    <w:p w:rsidR="00AF09F8" w:rsidRPr="00AF09F8" w:rsidRDefault="00AF09F8" w:rsidP="00AF09F8">
      <w:pPr>
        <w:tabs>
          <w:tab w:val="left" w:pos="284"/>
        </w:tabs>
        <w:spacing w:after="0" w:line="240" w:lineRule="auto"/>
        <w:ind w:firstLine="284"/>
        <w:jc w:val="both"/>
        <w:rPr>
          <w:rFonts w:ascii="Times New Roman" w:eastAsia="Calibri" w:hAnsi="Times New Roman" w:cs="Times New Roman"/>
          <w:sz w:val="12"/>
          <w:szCs w:val="12"/>
        </w:rPr>
      </w:pPr>
      <w:r w:rsidRPr="00AF09F8">
        <w:rPr>
          <w:rFonts w:ascii="Times New Roman" w:eastAsia="Calibri" w:hAnsi="Times New Roman" w:cs="Times New Roman"/>
          <w:sz w:val="12"/>
          <w:szCs w:val="12"/>
        </w:rPr>
        <w:t xml:space="preserve"> Общее положение определяет планирование, назначение, порядок организации и обеспечение деятельности патрульной межведомственной рабочей группы.</w:t>
      </w:r>
    </w:p>
    <w:p w:rsidR="00AF09F8" w:rsidRPr="00AF09F8" w:rsidRDefault="00AF09F8" w:rsidP="00AF09F8">
      <w:pPr>
        <w:tabs>
          <w:tab w:val="left" w:pos="284"/>
        </w:tabs>
        <w:spacing w:after="0" w:line="240" w:lineRule="auto"/>
        <w:ind w:firstLine="284"/>
        <w:jc w:val="both"/>
        <w:rPr>
          <w:rFonts w:ascii="Times New Roman" w:eastAsia="Calibri" w:hAnsi="Times New Roman" w:cs="Times New Roman"/>
          <w:sz w:val="12"/>
          <w:szCs w:val="12"/>
        </w:rPr>
      </w:pPr>
      <w:r w:rsidRPr="00AF09F8">
        <w:rPr>
          <w:rFonts w:ascii="Times New Roman" w:eastAsia="Calibri" w:hAnsi="Times New Roman" w:cs="Times New Roman"/>
          <w:sz w:val="12"/>
          <w:szCs w:val="12"/>
        </w:rPr>
        <w:t xml:space="preserve"> Целью общего положения является создание условий для организации работы по профилактике возгораний сухой растительности, как одной из основных причин возникновения природных пожаров, принятия дополнительных мер по предупреждению возникновения ЧС в пожароопасный период, сокращение сроков реагирования на чрезвычайные ситуации и происшествия, связанные с природными пожарами (возгораниями), усиление мер по защите населенных пунктов, объектов различных видов собственности от угрозы перехода природных пожаров, усиление работы с населением.</w:t>
      </w:r>
    </w:p>
    <w:p w:rsidR="00AF09F8" w:rsidRPr="00AF09F8" w:rsidRDefault="00AF09F8" w:rsidP="00AF09F8">
      <w:pPr>
        <w:tabs>
          <w:tab w:val="left" w:pos="284"/>
        </w:tabs>
        <w:spacing w:after="0" w:line="240" w:lineRule="auto"/>
        <w:jc w:val="center"/>
        <w:rPr>
          <w:rFonts w:ascii="Times New Roman" w:eastAsia="Calibri" w:hAnsi="Times New Roman" w:cs="Times New Roman"/>
          <w:sz w:val="12"/>
          <w:szCs w:val="12"/>
        </w:rPr>
      </w:pPr>
      <w:r w:rsidRPr="00AF09F8">
        <w:rPr>
          <w:rFonts w:ascii="Times New Roman" w:eastAsia="Calibri" w:hAnsi="Times New Roman" w:cs="Times New Roman"/>
          <w:sz w:val="12"/>
          <w:szCs w:val="12"/>
        </w:rPr>
        <w:t>II. ЦЕЛИ И ЗАДАЧИ</w:t>
      </w:r>
    </w:p>
    <w:p w:rsidR="00AF09F8" w:rsidRPr="00AF09F8" w:rsidRDefault="00AF09F8" w:rsidP="00AF09F8">
      <w:pPr>
        <w:tabs>
          <w:tab w:val="left" w:pos="284"/>
        </w:tabs>
        <w:spacing w:after="0" w:line="240" w:lineRule="auto"/>
        <w:ind w:firstLine="284"/>
        <w:jc w:val="both"/>
        <w:rPr>
          <w:rFonts w:ascii="Times New Roman" w:eastAsia="Calibri" w:hAnsi="Times New Roman" w:cs="Times New Roman"/>
          <w:sz w:val="12"/>
          <w:szCs w:val="12"/>
        </w:rPr>
      </w:pPr>
      <w:r w:rsidRPr="00AF09F8">
        <w:rPr>
          <w:rFonts w:ascii="Times New Roman" w:eastAsia="Calibri" w:hAnsi="Times New Roman" w:cs="Times New Roman"/>
          <w:sz w:val="12"/>
          <w:szCs w:val="12"/>
        </w:rPr>
        <w:t>Основной целью организации деятельности патрульной межведомственной рабочей группы является достижение высокого уровня готовности и слаженности к оперативному реагированию на природные загорания и эффективным действиям по их тушению на начальном этапе и недопущению перехода пожаров на населенный пункт, а также в лесной фонд, пресечение незаконной деятельности в лесах.</w:t>
      </w:r>
    </w:p>
    <w:p w:rsidR="00AF09F8" w:rsidRPr="00AF09F8" w:rsidRDefault="00AF09F8" w:rsidP="00AF09F8">
      <w:pPr>
        <w:tabs>
          <w:tab w:val="left" w:pos="284"/>
        </w:tabs>
        <w:spacing w:after="0" w:line="240" w:lineRule="auto"/>
        <w:ind w:firstLine="284"/>
        <w:jc w:val="both"/>
        <w:rPr>
          <w:rFonts w:ascii="Times New Roman" w:eastAsia="Calibri" w:hAnsi="Times New Roman" w:cs="Times New Roman"/>
          <w:sz w:val="12"/>
          <w:szCs w:val="12"/>
        </w:rPr>
      </w:pPr>
      <w:r w:rsidRPr="00AF09F8">
        <w:rPr>
          <w:rFonts w:ascii="Times New Roman" w:eastAsia="Calibri" w:hAnsi="Times New Roman" w:cs="Times New Roman"/>
          <w:sz w:val="12"/>
          <w:szCs w:val="12"/>
        </w:rPr>
        <w:t>Основными задачами группы являются:</w:t>
      </w:r>
    </w:p>
    <w:p w:rsidR="00AF09F8" w:rsidRPr="00AF09F8" w:rsidRDefault="00AF09F8" w:rsidP="00AF09F8">
      <w:pPr>
        <w:tabs>
          <w:tab w:val="left" w:pos="284"/>
        </w:tabs>
        <w:spacing w:after="0" w:line="240" w:lineRule="auto"/>
        <w:ind w:firstLine="284"/>
        <w:jc w:val="both"/>
        <w:rPr>
          <w:rFonts w:ascii="Times New Roman" w:eastAsia="Calibri" w:hAnsi="Times New Roman" w:cs="Times New Roman"/>
          <w:sz w:val="12"/>
          <w:szCs w:val="12"/>
        </w:rPr>
      </w:pPr>
      <w:r w:rsidRPr="00AF09F8">
        <w:rPr>
          <w:rFonts w:ascii="Times New Roman" w:eastAsia="Calibri" w:hAnsi="Times New Roman" w:cs="Times New Roman"/>
          <w:sz w:val="12"/>
          <w:szCs w:val="12"/>
        </w:rPr>
        <w:t xml:space="preserve">1) идентификация и выявление возникших очагов горения и задымления вблизи населенных пунктов, несанкционированных отжигов сухой растительности; </w:t>
      </w:r>
    </w:p>
    <w:p w:rsidR="00AF09F8" w:rsidRPr="00AF09F8" w:rsidRDefault="00AF09F8" w:rsidP="00AF09F8">
      <w:pPr>
        <w:tabs>
          <w:tab w:val="left" w:pos="284"/>
        </w:tabs>
        <w:spacing w:after="0" w:line="240" w:lineRule="auto"/>
        <w:ind w:firstLine="284"/>
        <w:jc w:val="both"/>
        <w:rPr>
          <w:rFonts w:ascii="Times New Roman" w:eastAsia="Calibri" w:hAnsi="Times New Roman" w:cs="Times New Roman"/>
          <w:sz w:val="12"/>
          <w:szCs w:val="12"/>
        </w:rPr>
      </w:pPr>
      <w:r w:rsidRPr="00AF09F8">
        <w:rPr>
          <w:rFonts w:ascii="Times New Roman" w:eastAsia="Calibri" w:hAnsi="Times New Roman" w:cs="Times New Roman"/>
          <w:sz w:val="12"/>
          <w:szCs w:val="12"/>
        </w:rPr>
        <w:t xml:space="preserve">2) проведение профилактических мероприятий среди населения о мерах пожарной безопасности; </w:t>
      </w:r>
    </w:p>
    <w:p w:rsidR="00AF09F8" w:rsidRPr="00AF09F8" w:rsidRDefault="00AF09F8" w:rsidP="00AF09F8">
      <w:pPr>
        <w:tabs>
          <w:tab w:val="left" w:pos="284"/>
        </w:tabs>
        <w:spacing w:after="0" w:line="240" w:lineRule="auto"/>
        <w:ind w:firstLine="284"/>
        <w:jc w:val="both"/>
        <w:rPr>
          <w:rFonts w:ascii="Times New Roman" w:eastAsia="Calibri" w:hAnsi="Times New Roman" w:cs="Times New Roman"/>
          <w:sz w:val="12"/>
          <w:szCs w:val="12"/>
        </w:rPr>
      </w:pPr>
      <w:r w:rsidRPr="00AF09F8">
        <w:rPr>
          <w:rFonts w:ascii="Times New Roman" w:eastAsia="Calibri" w:hAnsi="Times New Roman" w:cs="Times New Roman"/>
          <w:sz w:val="12"/>
          <w:szCs w:val="12"/>
        </w:rPr>
        <w:lastRenderedPageBreak/>
        <w:t>3) принятие мер по локализации и ликвидации выявленных пожаров;</w:t>
      </w:r>
    </w:p>
    <w:p w:rsidR="00AF09F8" w:rsidRPr="00AF09F8" w:rsidRDefault="00AF09F8" w:rsidP="00AF09F8">
      <w:pPr>
        <w:tabs>
          <w:tab w:val="left" w:pos="284"/>
        </w:tabs>
        <w:spacing w:after="0" w:line="240" w:lineRule="auto"/>
        <w:ind w:firstLine="284"/>
        <w:jc w:val="both"/>
        <w:rPr>
          <w:rFonts w:ascii="Times New Roman" w:eastAsia="Calibri" w:hAnsi="Times New Roman" w:cs="Times New Roman"/>
          <w:sz w:val="12"/>
          <w:szCs w:val="12"/>
        </w:rPr>
      </w:pPr>
      <w:r w:rsidRPr="00AF09F8">
        <w:rPr>
          <w:rFonts w:ascii="Times New Roman" w:eastAsia="Calibri" w:hAnsi="Times New Roman" w:cs="Times New Roman"/>
          <w:sz w:val="12"/>
          <w:szCs w:val="12"/>
        </w:rPr>
        <w:t xml:space="preserve">4) определение по возможности причин возникновения пожаров; </w:t>
      </w:r>
    </w:p>
    <w:p w:rsidR="00AF09F8" w:rsidRPr="00AF09F8" w:rsidRDefault="00AF09F8" w:rsidP="00AF09F8">
      <w:pPr>
        <w:tabs>
          <w:tab w:val="left" w:pos="284"/>
        </w:tabs>
        <w:spacing w:after="0" w:line="240" w:lineRule="auto"/>
        <w:ind w:firstLine="284"/>
        <w:jc w:val="both"/>
        <w:rPr>
          <w:rFonts w:ascii="Times New Roman" w:eastAsia="Calibri" w:hAnsi="Times New Roman" w:cs="Times New Roman"/>
          <w:sz w:val="12"/>
          <w:szCs w:val="12"/>
        </w:rPr>
      </w:pPr>
      <w:r w:rsidRPr="00AF09F8">
        <w:rPr>
          <w:rFonts w:ascii="Times New Roman" w:eastAsia="Calibri" w:hAnsi="Times New Roman" w:cs="Times New Roman"/>
          <w:sz w:val="12"/>
          <w:szCs w:val="12"/>
        </w:rPr>
        <w:t xml:space="preserve">5) передача информации в ЕДДС муниципального образования </w:t>
      </w:r>
    </w:p>
    <w:p w:rsidR="00AF09F8" w:rsidRPr="00AF09F8" w:rsidRDefault="00AF09F8" w:rsidP="00AF09F8">
      <w:pPr>
        <w:tabs>
          <w:tab w:val="left" w:pos="284"/>
        </w:tabs>
        <w:spacing w:after="0" w:line="240" w:lineRule="auto"/>
        <w:ind w:firstLine="284"/>
        <w:jc w:val="both"/>
        <w:rPr>
          <w:rFonts w:ascii="Times New Roman" w:eastAsia="Calibri" w:hAnsi="Times New Roman" w:cs="Times New Roman"/>
          <w:sz w:val="12"/>
          <w:szCs w:val="12"/>
        </w:rPr>
      </w:pPr>
      <w:r w:rsidRPr="00AF09F8">
        <w:rPr>
          <w:rFonts w:ascii="Times New Roman" w:eastAsia="Calibri" w:hAnsi="Times New Roman" w:cs="Times New Roman"/>
          <w:sz w:val="12"/>
          <w:szCs w:val="12"/>
        </w:rPr>
        <w:t xml:space="preserve">об обнаружении пожаров, о складывающейся обстановке и запрос дополнительных сил и средств (при необходимости) для тушения пожаров; </w:t>
      </w:r>
    </w:p>
    <w:p w:rsidR="00AF09F8" w:rsidRPr="00AF09F8" w:rsidRDefault="00AF09F8" w:rsidP="00AF09F8">
      <w:pPr>
        <w:tabs>
          <w:tab w:val="left" w:pos="284"/>
        </w:tabs>
        <w:spacing w:after="0" w:line="240" w:lineRule="auto"/>
        <w:ind w:firstLine="284"/>
        <w:jc w:val="both"/>
        <w:rPr>
          <w:rFonts w:ascii="Times New Roman" w:eastAsia="Calibri" w:hAnsi="Times New Roman" w:cs="Times New Roman"/>
          <w:sz w:val="12"/>
          <w:szCs w:val="12"/>
        </w:rPr>
      </w:pPr>
      <w:r w:rsidRPr="00AF09F8">
        <w:rPr>
          <w:rFonts w:ascii="Times New Roman" w:eastAsia="Calibri" w:hAnsi="Times New Roman" w:cs="Times New Roman"/>
          <w:sz w:val="12"/>
          <w:szCs w:val="12"/>
        </w:rPr>
        <w:t xml:space="preserve">6) передача в надзорные органы информации о лицах, виновных в нарушении правил пожарной безопасности и возникновении ландшафтных (природных) пожаров; </w:t>
      </w:r>
    </w:p>
    <w:p w:rsidR="00AF09F8" w:rsidRPr="00AF09F8" w:rsidRDefault="00AF09F8" w:rsidP="00AF09F8">
      <w:pPr>
        <w:tabs>
          <w:tab w:val="left" w:pos="284"/>
        </w:tabs>
        <w:spacing w:after="0" w:line="240" w:lineRule="auto"/>
        <w:ind w:firstLine="284"/>
        <w:jc w:val="both"/>
        <w:rPr>
          <w:rFonts w:ascii="Times New Roman" w:eastAsia="Calibri" w:hAnsi="Times New Roman" w:cs="Times New Roman"/>
          <w:sz w:val="12"/>
          <w:szCs w:val="12"/>
        </w:rPr>
      </w:pPr>
      <w:r w:rsidRPr="00AF09F8">
        <w:rPr>
          <w:rFonts w:ascii="Times New Roman" w:eastAsia="Calibri" w:hAnsi="Times New Roman" w:cs="Times New Roman"/>
          <w:sz w:val="12"/>
          <w:szCs w:val="12"/>
        </w:rPr>
        <w:t xml:space="preserve">7) проведение рейдовых мероприятий на территории земель различного назначения по утвержденным маршрутам; </w:t>
      </w:r>
    </w:p>
    <w:p w:rsidR="00AF09F8" w:rsidRPr="00AF09F8" w:rsidRDefault="00AF09F8" w:rsidP="00AF09F8">
      <w:pPr>
        <w:tabs>
          <w:tab w:val="left" w:pos="284"/>
        </w:tabs>
        <w:spacing w:after="0" w:line="240" w:lineRule="auto"/>
        <w:ind w:firstLine="284"/>
        <w:jc w:val="both"/>
        <w:rPr>
          <w:rFonts w:ascii="Times New Roman" w:eastAsia="Calibri" w:hAnsi="Times New Roman" w:cs="Times New Roman"/>
          <w:sz w:val="12"/>
          <w:szCs w:val="12"/>
        </w:rPr>
      </w:pPr>
      <w:r w:rsidRPr="00AF09F8">
        <w:rPr>
          <w:rFonts w:ascii="Times New Roman" w:eastAsia="Calibri" w:hAnsi="Times New Roman" w:cs="Times New Roman"/>
          <w:sz w:val="12"/>
          <w:szCs w:val="12"/>
        </w:rPr>
        <w:t xml:space="preserve">8) осуществление контроля за проведением профилактических выжиганий сухой растительности на территориях населенных пунктов сельских поселений, землях специального назначения и земельных участках, непосредственно примыкающих к лесам; </w:t>
      </w:r>
    </w:p>
    <w:p w:rsidR="00AF09F8" w:rsidRPr="00AF09F8" w:rsidRDefault="00AF09F8" w:rsidP="00AF09F8">
      <w:pPr>
        <w:tabs>
          <w:tab w:val="left" w:pos="284"/>
        </w:tabs>
        <w:spacing w:after="0" w:line="240" w:lineRule="auto"/>
        <w:ind w:firstLine="284"/>
        <w:jc w:val="both"/>
        <w:rPr>
          <w:rFonts w:ascii="Times New Roman" w:eastAsia="Calibri" w:hAnsi="Times New Roman" w:cs="Times New Roman"/>
          <w:sz w:val="12"/>
          <w:szCs w:val="12"/>
        </w:rPr>
      </w:pPr>
      <w:r w:rsidRPr="00AF09F8">
        <w:rPr>
          <w:rFonts w:ascii="Times New Roman" w:eastAsia="Calibri" w:hAnsi="Times New Roman" w:cs="Times New Roman"/>
          <w:sz w:val="12"/>
          <w:szCs w:val="12"/>
        </w:rPr>
        <w:t xml:space="preserve">9) осуществление контроля за выполнением собственниками и должностными лицами мероприятий по очистке территории, прилегающей к лесу, от сухой травянистой растительности, пожнивных остатков, валежника, порубочных остатков, мусора и других горючих материалов, полос отвода автомобильных и железнодорожных дорог; </w:t>
      </w:r>
    </w:p>
    <w:p w:rsidR="00AF09F8" w:rsidRPr="00AF09F8" w:rsidRDefault="00AF09F8" w:rsidP="00AF09F8">
      <w:pPr>
        <w:tabs>
          <w:tab w:val="left" w:pos="284"/>
        </w:tabs>
        <w:spacing w:after="0" w:line="240" w:lineRule="auto"/>
        <w:ind w:firstLine="284"/>
        <w:jc w:val="both"/>
        <w:rPr>
          <w:rFonts w:ascii="Times New Roman" w:eastAsia="Calibri" w:hAnsi="Times New Roman" w:cs="Times New Roman"/>
          <w:sz w:val="12"/>
          <w:szCs w:val="12"/>
        </w:rPr>
      </w:pPr>
      <w:r w:rsidRPr="00AF09F8">
        <w:rPr>
          <w:rFonts w:ascii="Times New Roman" w:eastAsia="Calibri" w:hAnsi="Times New Roman" w:cs="Times New Roman"/>
          <w:sz w:val="12"/>
          <w:szCs w:val="12"/>
        </w:rPr>
        <w:t>10) контроль за созданием и состоянием противопожарных минерализованных полос.</w:t>
      </w:r>
    </w:p>
    <w:p w:rsidR="00AF09F8" w:rsidRPr="00AF09F8" w:rsidRDefault="00AF09F8" w:rsidP="00AF09F8">
      <w:pPr>
        <w:tabs>
          <w:tab w:val="left" w:pos="284"/>
        </w:tabs>
        <w:spacing w:after="0" w:line="240" w:lineRule="auto"/>
        <w:ind w:firstLine="284"/>
        <w:jc w:val="both"/>
        <w:rPr>
          <w:rFonts w:ascii="Times New Roman" w:eastAsia="Calibri" w:hAnsi="Times New Roman" w:cs="Times New Roman"/>
          <w:sz w:val="12"/>
          <w:szCs w:val="12"/>
        </w:rPr>
      </w:pPr>
      <w:r w:rsidRPr="00AF09F8">
        <w:rPr>
          <w:rFonts w:ascii="Times New Roman" w:eastAsia="Calibri" w:hAnsi="Times New Roman" w:cs="Times New Roman"/>
          <w:sz w:val="12"/>
          <w:szCs w:val="12"/>
        </w:rPr>
        <w:t>11) контроль за соблюдением запрета выжигания сухой травянистой растительности, стерни, пожнивных остатков на землях сельскохозяйственного назначения и землях запаса, разведения костров на полях.</w:t>
      </w:r>
    </w:p>
    <w:p w:rsidR="00AF09F8" w:rsidRPr="00AF09F8" w:rsidRDefault="00AF09F8" w:rsidP="00AF09F8">
      <w:pPr>
        <w:tabs>
          <w:tab w:val="left" w:pos="284"/>
        </w:tabs>
        <w:spacing w:after="0" w:line="240" w:lineRule="auto"/>
        <w:jc w:val="center"/>
        <w:rPr>
          <w:rFonts w:ascii="Times New Roman" w:eastAsia="Calibri" w:hAnsi="Times New Roman" w:cs="Times New Roman"/>
          <w:sz w:val="12"/>
          <w:szCs w:val="12"/>
        </w:rPr>
      </w:pPr>
      <w:r w:rsidRPr="00AF09F8">
        <w:rPr>
          <w:rFonts w:ascii="Times New Roman" w:eastAsia="Calibri" w:hAnsi="Times New Roman" w:cs="Times New Roman"/>
          <w:sz w:val="12"/>
          <w:szCs w:val="12"/>
        </w:rPr>
        <w:t>III. ПОРЯДОК ДЕЯТЕЛЬНОСТИ</w:t>
      </w:r>
    </w:p>
    <w:p w:rsidR="00AF09F8" w:rsidRPr="00AF09F8" w:rsidRDefault="00AF09F8" w:rsidP="00AF09F8">
      <w:pPr>
        <w:tabs>
          <w:tab w:val="left" w:pos="284"/>
        </w:tabs>
        <w:spacing w:after="0" w:line="240" w:lineRule="auto"/>
        <w:ind w:firstLine="284"/>
        <w:jc w:val="both"/>
        <w:rPr>
          <w:rFonts w:ascii="Times New Roman" w:eastAsia="Calibri" w:hAnsi="Times New Roman" w:cs="Times New Roman"/>
          <w:sz w:val="12"/>
          <w:szCs w:val="12"/>
        </w:rPr>
      </w:pPr>
      <w:r w:rsidRPr="00AF09F8">
        <w:rPr>
          <w:rFonts w:ascii="Times New Roman" w:eastAsia="Calibri" w:hAnsi="Times New Roman" w:cs="Times New Roman"/>
          <w:sz w:val="12"/>
          <w:szCs w:val="12"/>
        </w:rPr>
        <w:t>Администрация сельского поселения Елшанка заблаговременно формирует состав патрульной межведомственной группы, утверждает маршруты и время патрулирования, а также:</w:t>
      </w:r>
    </w:p>
    <w:p w:rsidR="00AF09F8" w:rsidRPr="00AF09F8" w:rsidRDefault="00AF09F8" w:rsidP="00AF09F8">
      <w:pPr>
        <w:tabs>
          <w:tab w:val="left" w:pos="284"/>
        </w:tabs>
        <w:spacing w:after="0" w:line="240" w:lineRule="auto"/>
        <w:ind w:firstLine="284"/>
        <w:jc w:val="both"/>
        <w:rPr>
          <w:rFonts w:ascii="Times New Roman" w:eastAsia="Calibri" w:hAnsi="Times New Roman" w:cs="Times New Roman"/>
          <w:sz w:val="12"/>
          <w:szCs w:val="12"/>
        </w:rPr>
      </w:pPr>
      <w:r w:rsidRPr="00AF09F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F09F8">
        <w:rPr>
          <w:rFonts w:ascii="Times New Roman" w:eastAsia="Calibri" w:hAnsi="Times New Roman" w:cs="Times New Roman"/>
          <w:sz w:val="12"/>
          <w:szCs w:val="12"/>
        </w:rPr>
        <w:t xml:space="preserve">определяет порядок оповещения, места сбора членов групп с учетом мест их проживания (работы и др.), время сбора и реагирования (в рабочее и нерабочее время), места стоянки техники и хранения оборудования. </w:t>
      </w:r>
    </w:p>
    <w:p w:rsidR="00AF09F8" w:rsidRPr="00AF09F8" w:rsidRDefault="00AF09F8" w:rsidP="00AF09F8">
      <w:pPr>
        <w:tabs>
          <w:tab w:val="left" w:pos="284"/>
        </w:tabs>
        <w:spacing w:after="0" w:line="240" w:lineRule="auto"/>
        <w:ind w:firstLine="284"/>
        <w:jc w:val="both"/>
        <w:rPr>
          <w:rFonts w:ascii="Times New Roman" w:eastAsia="Calibri" w:hAnsi="Times New Roman" w:cs="Times New Roman"/>
          <w:sz w:val="12"/>
          <w:szCs w:val="12"/>
        </w:rPr>
      </w:pPr>
      <w:r w:rsidRPr="00AF09F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F09F8">
        <w:rPr>
          <w:rFonts w:ascii="Times New Roman" w:eastAsia="Calibri" w:hAnsi="Times New Roman" w:cs="Times New Roman"/>
          <w:sz w:val="12"/>
          <w:szCs w:val="12"/>
        </w:rPr>
        <w:t>Перед осуществлением дежурства с группами ежедневно проводится инструктаж о мерах безопасности, действиях при осложнении оперативной обстановки, порядке организации связи. Инструктаж проводит Глава сельского поселения или лицо, его замещающее.</w:t>
      </w:r>
    </w:p>
    <w:p w:rsidR="00AF09F8" w:rsidRPr="00AF09F8" w:rsidRDefault="00AF09F8" w:rsidP="00AF09F8">
      <w:pPr>
        <w:tabs>
          <w:tab w:val="left" w:pos="284"/>
        </w:tabs>
        <w:spacing w:after="0" w:line="240" w:lineRule="auto"/>
        <w:ind w:firstLine="284"/>
        <w:jc w:val="both"/>
        <w:rPr>
          <w:rFonts w:ascii="Times New Roman" w:eastAsia="Calibri" w:hAnsi="Times New Roman" w:cs="Times New Roman"/>
          <w:sz w:val="12"/>
          <w:szCs w:val="12"/>
        </w:rPr>
      </w:pPr>
      <w:r w:rsidRPr="00AF09F8">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AF09F8">
        <w:rPr>
          <w:rFonts w:ascii="Times New Roman" w:eastAsia="Calibri" w:hAnsi="Times New Roman" w:cs="Times New Roman"/>
          <w:sz w:val="12"/>
          <w:szCs w:val="12"/>
        </w:rPr>
        <w:t>Перед началом работы группы выдаются средства связи, ведения наблюдения и пожаротушения, доводится порядок передачи информации до руководителей структурных подразделений администрации муниципального района Сергиевский, старост населенных пунктов, ЕДДС муниципального района Сергиевский (о выходе на маршрут, фактах выявленных пожаров, принятых мерах для ликвидации) для формирования ведомости учета.</w:t>
      </w:r>
    </w:p>
    <w:p w:rsidR="00AF09F8" w:rsidRPr="00AF09F8" w:rsidRDefault="00AF09F8" w:rsidP="00AF09F8">
      <w:pPr>
        <w:tabs>
          <w:tab w:val="left" w:pos="284"/>
        </w:tabs>
        <w:spacing w:after="0" w:line="240" w:lineRule="auto"/>
        <w:ind w:firstLine="284"/>
        <w:jc w:val="both"/>
        <w:rPr>
          <w:rFonts w:ascii="Times New Roman" w:eastAsia="Calibri" w:hAnsi="Times New Roman" w:cs="Times New Roman"/>
          <w:sz w:val="12"/>
          <w:szCs w:val="12"/>
        </w:rPr>
      </w:pPr>
      <w:r w:rsidRPr="00AF09F8">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AF09F8">
        <w:rPr>
          <w:rFonts w:ascii="Times New Roman" w:eastAsia="Calibri" w:hAnsi="Times New Roman" w:cs="Times New Roman"/>
          <w:sz w:val="12"/>
          <w:szCs w:val="12"/>
        </w:rPr>
        <w:t xml:space="preserve">Ежедневно подводит итоги работы групп, исходя из прогноза, корректируются маршруты патрулирования, определяется периодичность патрулирования, способы патрулирования (пешим порядком или на автотранспорте). </w:t>
      </w:r>
    </w:p>
    <w:p w:rsidR="00AF09F8" w:rsidRPr="00AF09F8" w:rsidRDefault="00AF09F8" w:rsidP="00AF09F8">
      <w:pPr>
        <w:tabs>
          <w:tab w:val="left" w:pos="284"/>
        </w:tabs>
        <w:spacing w:after="0" w:line="240" w:lineRule="auto"/>
        <w:ind w:firstLine="284"/>
        <w:jc w:val="both"/>
        <w:rPr>
          <w:rFonts w:ascii="Times New Roman" w:eastAsia="Calibri" w:hAnsi="Times New Roman" w:cs="Times New Roman"/>
          <w:sz w:val="12"/>
          <w:szCs w:val="12"/>
        </w:rPr>
      </w:pPr>
      <w:r w:rsidRPr="00AF09F8">
        <w:rPr>
          <w:rFonts w:ascii="Times New Roman" w:eastAsia="Calibri" w:hAnsi="Times New Roman" w:cs="Times New Roman"/>
          <w:sz w:val="12"/>
          <w:szCs w:val="12"/>
        </w:rPr>
        <w:t>5) Представляет информацию в ЕДДС органа местного самоуправления.</w:t>
      </w:r>
    </w:p>
    <w:p w:rsidR="00AF09F8" w:rsidRPr="00AF09F8" w:rsidRDefault="00AF09F8" w:rsidP="00AF09F8">
      <w:pPr>
        <w:tabs>
          <w:tab w:val="left" w:pos="284"/>
        </w:tabs>
        <w:spacing w:after="0" w:line="240" w:lineRule="auto"/>
        <w:ind w:firstLine="284"/>
        <w:jc w:val="both"/>
        <w:rPr>
          <w:rFonts w:ascii="Times New Roman" w:eastAsia="Calibri" w:hAnsi="Times New Roman" w:cs="Times New Roman"/>
          <w:sz w:val="12"/>
          <w:szCs w:val="12"/>
        </w:rPr>
      </w:pPr>
      <w:r w:rsidRPr="00AF09F8">
        <w:rPr>
          <w:rFonts w:ascii="Times New Roman" w:eastAsia="Calibri" w:hAnsi="Times New Roman" w:cs="Times New Roman"/>
          <w:sz w:val="12"/>
          <w:szCs w:val="12"/>
        </w:rPr>
        <w:t>Финансовое обеспечение предупреждения и ликвидации чрезвычайных ситуаций осуществляется в соответствии со статьей 24 Федерального закона от 21.12.1994 № 68-ФЗ «О защите населения и территорий от чрезвычайных ситуаций природного и техногенного характера» и другими нормативными правовыми актами в области предупреждения и ликвидации чрезвычайных ситуаций.</w:t>
      </w:r>
    </w:p>
    <w:p w:rsidR="00AF09F8" w:rsidRPr="00AF09F8" w:rsidRDefault="00AF09F8" w:rsidP="00AF09F8">
      <w:pPr>
        <w:tabs>
          <w:tab w:val="left" w:pos="284"/>
        </w:tabs>
        <w:spacing w:after="0" w:line="240" w:lineRule="auto"/>
        <w:jc w:val="right"/>
        <w:rPr>
          <w:rFonts w:ascii="Times New Roman" w:eastAsia="Calibri" w:hAnsi="Times New Roman" w:cs="Times New Roman"/>
          <w:sz w:val="12"/>
          <w:szCs w:val="12"/>
        </w:rPr>
      </w:pPr>
      <w:r w:rsidRPr="00AF09F8">
        <w:rPr>
          <w:rFonts w:ascii="Times New Roman" w:eastAsia="Calibri" w:hAnsi="Times New Roman" w:cs="Times New Roman"/>
          <w:sz w:val="12"/>
          <w:szCs w:val="12"/>
        </w:rPr>
        <w:t>Утверждаю</w:t>
      </w:r>
    </w:p>
    <w:p w:rsidR="00AF09F8" w:rsidRPr="00AF09F8" w:rsidRDefault="00AF09F8" w:rsidP="00AF09F8">
      <w:pPr>
        <w:tabs>
          <w:tab w:val="left" w:pos="284"/>
        </w:tabs>
        <w:spacing w:after="0" w:line="240" w:lineRule="auto"/>
        <w:jc w:val="right"/>
        <w:rPr>
          <w:rFonts w:ascii="Times New Roman" w:eastAsia="Calibri" w:hAnsi="Times New Roman" w:cs="Times New Roman"/>
          <w:sz w:val="12"/>
          <w:szCs w:val="12"/>
        </w:rPr>
      </w:pPr>
      <w:r w:rsidRPr="00AF09F8">
        <w:rPr>
          <w:rFonts w:ascii="Times New Roman" w:eastAsia="Calibri" w:hAnsi="Times New Roman" w:cs="Times New Roman"/>
          <w:sz w:val="12"/>
          <w:szCs w:val="12"/>
        </w:rPr>
        <w:t>Глава сельского поселения Елшанка</w:t>
      </w:r>
    </w:p>
    <w:p w:rsidR="00AF09F8" w:rsidRPr="00AF09F8" w:rsidRDefault="00AF09F8" w:rsidP="00AF09F8">
      <w:pPr>
        <w:tabs>
          <w:tab w:val="left" w:pos="284"/>
        </w:tabs>
        <w:spacing w:after="0" w:line="240" w:lineRule="auto"/>
        <w:jc w:val="right"/>
        <w:rPr>
          <w:rFonts w:ascii="Times New Roman" w:eastAsia="Calibri" w:hAnsi="Times New Roman" w:cs="Times New Roman"/>
          <w:sz w:val="12"/>
          <w:szCs w:val="12"/>
        </w:rPr>
      </w:pPr>
      <w:r w:rsidRPr="00AF09F8">
        <w:rPr>
          <w:rFonts w:ascii="Times New Roman" w:eastAsia="Calibri" w:hAnsi="Times New Roman" w:cs="Times New Roman"/>
          <w:sz w:val="12"/>
          <w:szCs w:val="12"/>
        </w:rPr>
        <w:t>муниципального района Сергиевский</w:t>
      </w:r>
    </w:p>
    <w:p w:rsidR="00AF09F8" w:rsidRPr="00AF09F8" w:rsidRDefault="00AF09F8" w:rsidP="00AF09F8">
      <w:pPr>
        <w:tabs>
          <w:tab w:val="left" w:pos="284"/>
        </w:tabs>
        <w:spacing w:after="0" w:line="240" w:lineRule="auto"/>
        <w:jc w:val="right"/>
        <w:rPr>
          <w:rFonts w:ascii="Times New Roman" w:eastAsia="Calibri" w:hAnsi="Times New Roman" w:cs="Times New Roman"/>
          <w:sz w:val="12"/>
          <w:szCs w:val="12"/>
        </w:rPr>
      </w:pPr>
      <w:r w:rsidRPr="00AF09F8">
        <w:rPr>
          <w:rFonts w:ascii="Times New Roman" w:eastAsia="Calibri" w:hAnsi="Times New Roman" w:cs="Times New Roman"/>
          <w:sz w:val="12"/>
          <w:szCs w:val="12"/>
        </w:rPr>
        <w:t>А.В. Барабанов</w:t>
      </w:r>
    </w:p>
    <w:p w:rsidR="00AF09F8" w:rsidRPr="00AF09F8" w:rsidRDefault="00AF09F8" w:rsidP="00AF09F8">
      <w:pPr>
        <w:tabs>
          <w:tab w:val="left" w:pos="284"/>
        </w:tabs>
        <w:spacing w:after="0" w:line="240" w:lineRule="auto"/>
        <w:jc w:val="right"/>
        <w:rPr>
          <w:rFonts w:ascii="Times New Roman" w:eastAsia="Calibri" w:hAnsi="Times New Roman" w:cs="Times New Roman"/>
          <w:b/>
          <w:sz w:val="12"/>
          <w:szCs w:val="12"/>
        </w:rPr>
      </w:pPr>
      <w:r w:rsidRPr="00AF09F8">
        <w:rPr>
          <w:rFonts w:ascii="Times New Roman" w:eastAsia="Calibri" w:hAnsi="Times New Roman" w:cs="Times New Roman"/>
          <w:b/>
          <w:sz w:val="12"/>
          <w:szCs w:val="12"/>
        </w:rPr>
        <w:t>«16» апреля 2024 г.</w:t>
      </w:r>
    </w:p>
    <w:p w:rsidR="00AF09F8" w:rsidRPr="00AF09F8" w:rsidRDefault="00AF09F8" w:rsidP="00AF09F8">
      <w:pPr>
        <w:tabs>
          <w:tab w:val="left" w:pos="284"/>
        </w:tabs>
        <w:spacing w:after="0" w:line="240" w:lineRule="auto"/>
        <w:jc w:val="center"/>
        <w:rPr>
          <w:rFonts w:ascii="Times New Roman" w:eastAsia="Calibri" w:hAnsi="Times New Roman" w:cs="Times New Roman"/>
          <w:b/>
          <w:sz w:val="12"/>
          <w:szCs w:val="12"/>
        </w:rPr>
      </w:pPr>
      <w:r w:rsidRPr="00AF09F8">
        <w:rPr>
          <w:rFonts w:ascii="Times New Roman" w:eastAsia="Calibri" w:hAnsi="Times New Roman" w:cs="Times New Roman"/>
          <w:b/>
          <w:sz w:val="12"/>
          <w:szCs w:val="12"/>
        </w:rPr>
        <w:t>График</w:t>
      </w:r>
    </w:p>
    <w:p w:rsidR="00AF09F8" w:rsidRPr="00AF09F8" w:rsidRDefault="00AF09F8" w:rsidP="00AF09F8">
      <w:pPr>
        <w:tabs>
          <w:tab w:val="left" w:pos="284"/>
        </w:tabs>
        <w:spacing w:after="0" w:line="240" w:lineRule="auto"/>
        <w:jc w:val="center"/>
        <w:rPr>
          <w:rFonts w:ascii="Times New Roman" w:eastAsia="Calibri" w:hAnsi="Times New Roman" w:cs="Times New Roman"/>
          <w:b/>
          <w:sz w:val="12"/>
          <w:szCs w:val="12"/>
        </w:rPr>
      </w:pPr>
      <w:r w:rsidRPr="00AF09F8">
        <w:rPr>
          <w:rFonts w:ascii="Times New Roman" w:eastAsia="Calibri" w:hAnsi="Times New Roman" w:cs="Times New Roman"/>
          <w:b/>
          <w:sz w:val="12"/>
          <w:szCs w:val="12"/>
        </w:rPr>
        <w:t xml:space="preserve">работы патрульной межведомственной группы , осуществляющих патрулирование сельского поселения Елшанка </w:t>
      </w:r>
      <w:proofErr w:type="spellStart"/>
      <w:r w:rsidRPr="00AF09F8">
        <w:rPr>
          <w:rFonts w:ascii="Times New Roman" w:eastAsia="Calibri" w:hAnsi="Times New Roman" w:cs="Times New Roman"/>
          <w:b/>
          <w:sz w:val="12"/>
          <w:szCs w:val="12"/>
        </w:rPr>
        <w:t>м.р.Сергиевский</w:t>
      </w:r>
      <w:proofErr w:type="spellEnd"/>
      <w:r w:rsidRPr="00AF09F8">
        <w:rPr>
          <w:rFonts w:ascii="Times New Roman" w:eastAsia="Calibri" w:hAnsi="Times New Roman" w:cs="Times New Roman"/>
          <w:b/>
          <w:sz w:val="12"/>
          <w:szCs w:val="12"/>
        </w:rPr>
        <w:t xml:space="preserve"> Самарской области</w:t>
      </w:r>
      <w:r>
        <w:rPr>
          <w:rFonts w:ascii="Times New Roman" w:eastAsia="Calibri" w:hAnsi="Times New Roman" w:cs="Times New Roman"/>
          <w:b/>
          <w:sz w:val="12"/>
          <w:szCs w:val="12"/>
        </w:rPr>
        <w:t xml:space="preserve"> </w:t>
      </w:r>
      <w:r w:rsidRPr="00AF09F8">
        <w:rPr>
          <w:rFonts w:ascii="Times New Roman" w:eastAsia="Calibri" w:hAnsi="Times New Roman" w:cs="Times New Roman"/>
          <w:b/>
          <w:sz w:val="12"/>
          <w:szCs w:val="12"/>
        </w:rPr>
        <w:t>в период с 20.04.2024 г. по 30.04.2024 г.</w:t>
      </w:r>
    </w:p>
    <w:tbl>
      <w:tblPr>
        <w:tblStyle w:val="af1"/>
        <w:tblW w:w="5000" w:type="pct"/>
        <w:tblCellMar>
          <w:left w:w="0" w:type="dxa"/>
          <w:right w:w="0" w:type="dxa"/>
        </w:tblCellMar>
        <w:tblLook w:val="04A0" w:firstRow="1" w:lastRow="0" w:firstColumn="1" w:lastColumn="0" w:noHBand="0" w:noVBand="1"/>
      </w:tblPr>
      <w:tblGrid>
        <w:gridCol w:w="1897"/>
        <w:gridCol w:w="2391"/>
        <w:gridCol w:w="2111"/>
        <w:gridCol w:w="1124"/>
      </w:tblGrid>
      <w:tr w:rsidR="00AF09F8" w:rsidRPr="00AF09F8" w:rsidTr="00AF09F8">
        <w:trPr>
          <w:trHeight w:val="20"/>
        </w:trPr>
        <w:tc>
          <w:tcPr>
            <w:tcW w:w="5000" w:type="pct"/>
            <w:gridSpan w:val="4"/>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1. Сельское поселение Сергиевск</w:t>
            </w:r>
          </w:p>
        </w:tc>
      </w:tr>
      <w:tr w:rsidR="00AF09F8" w:rsidRPr="00AF09F8" w:rsidTr="00AF09F8">
        <w:trPr>
          <w:trHeight w:val="20"/>
        </w:trPr>
        <w:tc>
          <w:tcPr>
            <w:tcW w:w="1261"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Дни дежурства, апрель 2024</w:t>
            </w:r>
          </w:p>
        </w:tc>
        <w:tc>
          <w:tcPr>
            <w:tcW w:w="1589"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Старший группы</w:t>
            </w:r>
          </w:p>
        </w:tc>
        <w:tc>
          <w:tcPr>
            <w:tcW w:w="1403"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ФИО</w:t>
            </w:r>
          </w:p>
        </w:tc>
        <w:tc>
          <w:tcPr>
            <w:tcW w:w="747"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 xml:space="preserve">Телефон </w:t>
            </w:r>
          </w:p>
        </w:tc>
      </w:tr>
      <w:tr w:rsidR="00AF09F8" w:rsidRPr="00AF09F8" w:rsidTr="00AF09F8">
        <w:trPr>
          <w:trHeight w:val="20"/>
        </w:trPr>
        <w:tc>
          <w:tcPr>
            <w:tcW w:w="1261"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20.04.2024г.</w:t>
            </w:r>
          </w:p>
        </w:tc>
        <w:tc>
          <w:tcPr>
            <w:tcW w:w="1589"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по с. Елшанка</w:t>
            </w:r>
          </w:p>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 xml:space="preserve">по с. </w:t>
            </w:r>
            <w:proofErr w:type="spellStart"/>
            <w:r w:rsidRPr="00AF09F8">
              <w:rPr>
                <w:rFonts w:ascii="Times New Roman" w:eastAsia="Calibri" w:hAnsi="Times New Roman" w:cs="Times New Roman"/>
                <w:sz w:val="12"/>
                <w:szCs w:val="12"/>
              </w:rPr>
              <w:t>Б.Чесноковка</w:t>
            </w:r>
            <w:proofErr w:type="spellEnd"/>
          </w:p>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 xml:space="preserve">по с. </w:t>
            </w:r>
            <w:proofErr w:type="spellStart"/>
            <w:r w:rsidRPr="00AF09F8">
              <w:rPr>
                <w:rFonts w:ascii="Times New Roman" w:eastAsia="Calibri" w:hAnsi="Times New Roman" w:cs="Times New Roman"/>
                <w:sz w:val="12"/>
                <w:szCs w:val="12"/>
              </w:rPr>
              <w:t>М.Селитьба</w:t>
            </w:r>
            <w:proofErr w:type="spellEnd"/>
          </w:p>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 xml:space="preserve">по </w:t>
            </w:r>
            <w:proofErr w:type="spellStart"/>
            <w:r w:rsidRPr="00AF09F8">
              <w:rPr>
                <w:rFonts w:ascii="Times New Roman" w:eastAsia="Calibri" w:hAnsi="Times New Roman" w:cs="Times New Roman"/>
                <w:sz w:val="12"/>
                <w:szCs w:val="12"/>
              </w:rPr>
              <w:t>с.Чекалино</w:t>
            </w:r>
            <w:proofErr w:type="spellEnd"/>
          </w:p>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 xml:space="preserve">по </w:t>
            </w:r>
            <w:proofErr w:type="spellStart"/>
            <w:r w:rsidRPr="00AF09F8">
              <w:rPr>
                <w:rFonts w:ascii="Times New Roman" w:eastAsia="Calibri" w:hAnsi="Times New Roman" w:cs="Times New Roman"/>
                <w:sz w:val="12"/>
                <w:szCs w:val="12"/>
              </w:rPr>
              <w:t>п.Чемеричный</w:t>
            </w:r>
            <w:proofErr w:type="spellEnd"/>
          </w:p>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 xml:space="preserve">по д. </w:t>
            </w:r>
            <w:proofErr w:type="spellStart"/>
            <w:r w:rsidRPr="00AF09F8">
              <w:rPr>
                <w:rFonts w:ascii="Times New Roman" w:eastAsia="Calibri" w:hAnsi="Times New Roman" w:cs="Times New Roman"/>
                <w:sz w:val="12"/>
                <w:szCs w:val="12"/>
              </w:rPr>
              <w:t>Пичерки</w:t>
            </w:r>
            <w:proofErr w:type="spellEnd"/>
          </w:p>
        </w:tc>
        <w:tc>
          <w:tcPr>
            <w:tcW w:w="1403" w:type="pct"/>
          </w:tcPr>
          <w:p w:rsidR="00AF09F8" w:rsidRPr="00AF09F8" w:rsidRDefault="00AF09F8" w:rsidP="00AF09F8">
            <w:pPr>
              <w:tabs>
                <w:tab w:val="left" w:pos="284"/>
              </w:tabs>
              <w:rPr>
                <w:rFonts w:ascii="Times New Roman" w:eastAsia="Calibri" w:hAnsi="Times New Roman" w:cs="Times New Roman"/>
                <w:sz w:val="12"/>
                <w:szCs w:val="12"/>
              </w:rPr>
            </w:pPr>
            <w:proofErr w:type="spellStart"/>
            <w:r w:rsidRPr="00AF09F8">
              <w:rPr>
                <w:rFonts w:ascii="Times New Roman" w:eastAsia="Calibri" w:hAnsi="Times New Roman" w:cs="Times New Roman"/>
                <w:sz w:val="12"/>
                <w:szCs w:val="12"/>
              </w:rPr>
              <w:t>Вертянкин</w:t>
            </w:r>
            <w:proofErr w:type="spellEnd"/>
            <w:r w:rsidRPr="00AF09F8">
              <w:rPr>
                <w:rFonts w:ascii="Times New Roman" w:eastAsia="Calibri" w:hAnsi="Times New Roman" w:cs="Times New Roman"/>
                <w:sz w:val="12"/>
                <w:szCs w:val="12"/>
              </w:rPr>
              <w:t xml:space="preserve"> М.И.</w:t>
            </w:r>
          </w:p>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Филимонов А.В.</w:t>
            </w:r>
          </w:p>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Румянцев Ю.Н.</w:t>
            </w:r>
          </w:p>
          <w:p w:rsidR="00AF09F8" w:rsidRPr="00AF09F8" w:rsidRDefault="00AF09F8" w:rsidP="00AF09F8">
            <w:pPr>
              <w:tabs>
                <w:tab w:val="left" w:pos="284"/>
              </w:tabs>
              <w:rPr>
                <w:rFonts w:ascii="Times New Roman" w:eastAsia="Calibri" w:hAnsi="Times New Roman" w:cs="Times New Roman"/>
                <w:sz w:val="12"/>
                <w:szCs w:val="12"/>
              </w:rPr>
            </w:pPr>
            <w:proofErr w:type="spellStart"/>
            <w:r w:rsidRPr="00AF09F8">
              <w:rPr>
                <w:rFonts w:ascii="Times New Roman" w:eastAsia="Calibri" w:hAnsi="Times New Roman" w:cs="Times New Roman"/>
                <w:sz w:val="12"/>
                <w:szCs w:val="12"/>
              </w:rPr>
              <w:t>Вашуркин</w:t>
            </w:r>
            <w:proofErr w:type="spellEnd"/>
            <w:r w:rsidRPr="00AF09F8">
              <w:rPr>
                <w:rFonts w:ascii="Times New Roman" w:eastAsia="Calibri" w:hAnsi="Times New Roman" w:cs="Times New Roman"/>
                <w:sz w:val="12"/>
                <w:szCs w:val="12"/>
              </w:rPr>
              <w:t xml:space="preserve"> А.А.</w:t>
            </w:r>
          </w:p>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Барабанов А.В.</w:t>
            </w:r>
          </w:p>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Лихачев Ю.А.</w:t>
            </w:r>
          </w:p>
        </w:tc>
        <w:tc>
          <w:tcPr>
            <w:tcW w:w="747"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89272036915</w:t>
            </w:r>
          </w:p>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89171093367</w:t>
            </w:r>
          </w:p>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89171599815</w:t>
            </w:r>
          </w:p>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8(84655)53123</w:t>
            </w:r>
          </w:p>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89277265340</w:t>
            </w:r>
          </w:p>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89874314539</w:t>
            </w:r>
          </w:p>
        </w:tc>
      </w:tr>
      <w:tr w:rsidR="00AF09F8" w:rsidRPr="00AF09F8" w:rsidTr="00AF09F8">
        <w:trPr>
          <w:trHeight w:val="20"/>
        </w:trPr>
        <w:tc>
          <w:tcPr>
            <w:tcW w:w="1261"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21.04.2024г.</w:t>
            </w:r>
          </w:p>
        </w:tc>
        <w:tc>
          <w:tcPr>
            <w:tcW w:w="1589"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 xml:space="preserve">по с. </w:t>
            </w:r>
            <w:proofErr w:type="spellStart"/>
            <w:r w:rsidRPr="00AF09F8">
              <w:rPr>
                <w:rFonts w:ascii="Times New Roman" w:eastAsia="Calibri" w:hAnsi="Times New Roman" w:cs="Times New Roman"/>
                <w:sz w:val="12"/>
                <w:szCs w:val="12"/>
              </w:rPr>
              <w:t>Б.Чесноковка</w:t>
            </w:r>
            <w:proofErr w:type="spellEnd"/>
          </w:p>
        </w:tc>
        <w:tc>
          <w:tcPr>
            <w:tcW w:w="1403"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Филимонов А.В.</w:t>
            </w:r>
          </w:p>
        </w:tc>
        <w:tc>
          <w:tcPr>
            <w:tcW w:w="747"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89171093367</w:t>
            </w:r>
          </w:p>
        </w:tc>
      </w:tr>
      <w:tr w:rsidR="00AF09F8" w:rsidRPr="00AF09F8" w:rsidTr="00AF09F8">
        <w:trPr>
          <w:trHeight w:val="20"/>
        </w:trPr>
        <w:tc>
          <w:tcPr>
            <w:tcW w:w="1261"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22.04.2024 г.</w:t>
            </w:r>
          </w:p>
        </w:tc>
        <w:tc>
          <w:tcPr>
            <w:tcW w:w="1589"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 xml:space="preserve">по </w:t>
            </w:r>
            <w:proofErr w:type="spellStart"/>
            <w:r w:rsidRPr="00AF09F8">
              <w:rPr>
                <w:rFonts w:ascii="Times New Roman" w:eastAsia="Calibri" w:hAnsi="Times New Roman" w:cs="Times New Roman"/>
                <w:sz w:val="12"/>
                <w:szCs w:val="12"/>
              </w:rPr>
              <w:t>п.Чемеричный</w:t>
            </w:r>
            <w:proofErr w:type="spellEnd"/>
          </w:p>
        </w:tc>
        <w:tc>
          <w:tcPr>
            <w:tcW w:w="1403"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Барабанов А.В.</w:t>
            </w:r>
          </w:p>
        </w:tc>
        <w:tc>
          <w:tcPr>
            <w:tcW w:w="747"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89277265340</w:t>
            </w:r>
          </w:p>
        </w:tc>
      </w:tr>
      <w:tr w:rsidR="00AF09F8" w:rsidRPr="00AF09F8" w:rsidTr="00AF09F8">
        <w:trPr>
          <w:trHeight w:val="20"/>
        </w:trPr>
        <w:tc>
          <w:tcPr>
            <w:tcW w:w="1261"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23.04.2024 г.</w:t>
            </w:r>
          </w:p>
        </w:tc>
        <w:tc>
          <w:tcPr>
            <w:tcW w:w="1589"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 xml:space="preserve">по с. </w:t>
            </w:r>
            <w:proofErr w:type="spellStart"/>
            <w:r w:rsidRPr="00AF09F8">
              <w:rPr>
                <w:rFonts w:ascii="Times New Roman" w:eastAsia="Calibri" w:hAnsi="Times New Roman" w:cs="Times New Roman"/>
                <w:sz w:val="12"/>
                <w:szCs w:val="12"/>
              </w:rPr>
              <w:t>М.Селитьба</w:t>
            </w:r>
            <w:proofErr w:type="spellEnd"/>
          </w:p>
        </w:tc>
        <w:tc>
          <w:tcPr>
            <w:tcW w:w="1403"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Румянцев Ю.Н.</w:t>
            </w:r>
          </w:p>
        </w:tc>
        <w:tc>
          <w:tcPr>
            <w:tcW w:w="747"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89171599815</w:t>
            </w:r>
          </w:p>
        </w:tc>
      </w:tr>
      <w:tr w:rsidR="00AF09F8" w:rsidRPr="00AF09F8" w:rsidTr="00AF09F8">
        <w:trPr>
          <w:trHeight w:val="20"/>
        </w:trPr>
        <w:tc>
          <w:tcPr>
            <w:tcW w:w="1261"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24.04.2024 г.</w:t>
            </w:r>
          </w:p>
        </w:tc>
        <w:tc>
          <w:tcPr>
            <w:tcW w:w="1589"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 xml:space="preserve">по </w:t>
            </w:r>
            <w:proofErr w:type="spellStart"/>
            <w:r w:rsidRPr="00AF09F8">
              <w:rPr>
                <w:rFonts w:ascii="Times New Roman" w:eastAsia="Calibri" w:hAnsi="Times New Roman" w:cs="Times New Roman"/>
                <w:sz w:val="12"/>
                <w:szCs w:val="12"/>
              </w:rPr>
              <w:t>с.Чекалино</w:t>
            </w:r>
            <w:proofErr w:type="spellEnd"/>
          </w:p>
        </w:tc>
        <w:tc>
          <w:tcPr>
            <w:tcW w:w="1403" w:type="pct"/>
          </w:tcPr>
          <w:p w:rsidR="00AF09F8" w:rsidRPr="00AF09F8" w:rsidRDefault="00AF09F8" w:rsidP="00AF09F8">
            <w:pPr>
              <w:tabs>
                <w:tab w:val="left" w:pos="284"/>
              </w:tabs>
              <w:rPr>
                <w:rFonts w:ascii="Times New Roman" w:eastAsia="Calibri" w:hAnsi="Times New Roman" w:cs="Times New Roman"/>
                <w:sz w:val="12"/>
                <w:szCs w:val="12"/>
              </w:rPr>
            </w:pPr>
            <w:proofErr w:type="spellStart"/>
            <w:r w:rsidRPr="00AF09F8">
              <w:rPr>
                <w:rFonts w:ascii="Times New Roman" w:eastAsia="Calibri" w:hAnsi="Times New Roman" w:cs="Times New Roman"/>
                <w:sz w:val="12"/>
                <w:szCs w:val="12"/>
              </w:rPr>
              <w:t>Вашуркин</w:t>
            </w:r>
            <w:proofErr w:type="spellEnd"/>
            <w:r w:rsidRPr="00AF09F8">
              <w:rPr>
                <w:rFonts w:ascii="Times New Roman" w:eastAsia="Calibri" w:hAnsi="Times New Roman" w:cs="Times New Roman"/>
                <w:sz w:val="12"/>
                <w:szCs w:val="12"/>
              </w:rPr>
              <w:t xml:space="preserve"> А.А.</w:t>
            </w:r>
          </w:p>
        </w:tc>
        <w:tc>
          <w:tcPr>
            <w:tcW w:w="747"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8(84655)53123</w:t>
            </w:r>
          </w:p>
        </w:tc>
      </w:tr>
      <w:tr w:rsidR="00AF09F8" w:rsidRPr="00AF09F8" w:rsidTr="00AF09F8">
        <w:trPr>
          <w:trHeight w:val="20"/>
        </w:trPr>
        <w:tc>
          <w:tcPr>
            <w:tcW w:w="1261"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25.04.2024 г.</w:t>
            </w:r>
          </w:p>
        </w:tc>
        <w:tc>
          <w:tcPr>
            <w:tcW w:w="1589"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 xml:space="preserve">по д. </w:t>
            </w:r>
            <w:proofErr w:type="spellStart"/>
            <w:r w:rsidRPr="00AF09F8">
              <w:rPr>
                <w:rFonts w:ascii="Times New Roman" w:eastAsia="Calibri" w:hAnsi="Times New Roman" w:cs="Times New Roman"/>
                <w:sz w:val="12"/>
                <w:szCs w:val="12"/>
              </w:rPr>
              <w:t>Пичерки</w:t>
            </w:r>
            <w:proofErr w:type="spellEnd"/>
          </w:p>
        </w:tc>
        <w:tc>
          <w:tcPr>
            <w:tcW w:w="1403"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Лихачев Ю.А.</w:t>
            </w:r>
          </w:p>
        </w:tc>
        <w:tc>
          <w:tcPr>
            <w:tcW w:w="747"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89874314539</w:t>
            </w:r>
          </w:p>
        </w:tc>
      </w:tr>
      <w:tr w:rsidR="00AF09F8" w:rsidRPr="00AF09F8" w:rsidTr="00AF09F8">
        <w:trPr>
          <w:trHeight w:val="20"/>
        </w:trPr>
        <w:tc>
          <w:tcPr>
            <w:tcW w:w="1261"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26.04.2024 г.</w:t>
            </w:r>
          </w:p>
        </w:tc>
        <w:tc>
          <w:tcPr>
            <w:tcW w:w="1589"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по с. Елшанка</w:t>
            </w:r>
          </w:p>
        </w:tc>
        <w:tc>
          <w:tcPr>
            <w:tcW w:w="1403" w:type="pct"/>
          </w:tcPr>
          <w:p w:rsidR="00AF09F8" w:rsidRPr="00AF09F8" w:rsidRDefault="00AF09F8" w:rsidP="00AF09F8">
            <w:pPr>
              <w:tabs>
                <w:tab w:val="left" w:pos="284"/>
              </w:tabs>
              <w:rPr>
                <w:rFonts w:ascii="Times New Roman" w:eastAsia="Calibri" w:hAnsi="Times New Roman" w:cs="Times New Roman"/>
                <w:sz w:val="12"/>
                <w:szCs w:val="12"/>
              </w:rPr>
            </w:pPr>
            <w:proofErr w:type="spellStart"/>
            <w:r w:rsidRPr="00AF09F8">
              <w:rPr>
                <w:rFonts w:ascii="Times New Roman" w:eastAsia="Calibri" w:hAnsi="Times New Roman" w:cs="Times New Roman"/>
                <w:sz w:val="12"/>
                <w:szCs w:val="12"/>
              </w:rPr>
              <w:t>Вертянкин</w:t>
            </w:r>
            <w:proofErr w:type="spellEnd"/>
            <w:r w:rsidRPr="00AF09F8">
              <w:rPr>
                <w:rFonts w:ascii="Times New Roman" w:eastAsia="Calibri" w:hAnsi="Times New Roman" w:cs="Times New Roman"/>
                <w:sz w:val="12"/>
                <w:szCs w:val="12"/>
              </w:rPr>
              <w:t xml:space="preserve"> М.И.</w:t>
            </w:r>
          </w:p>
        </w:tc>
        <w:tc>
          <w:tcPr>
            <w:tcW w:w="747"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89272036915</w:t>
            </w:r>
          </w:p>
        </w:tc>
      </w:tr>
      <w:tr w:rsidR="00AF09F8" w:rsidRPr="00AF09F8" w:rsidTr="00AF09F8">
        <w:trPr>
          <w:trHeight w:val="20"/>
        </w:trPr>
        <w:tc>
          <w:tcPr>
            <w:tcW w:w="1261"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27.04.2024 г.</w:t>
            </w:r>
          </w:p>
        </w:tc>
        <w:tc>
          <w:tcPr>
            <w:tcW w:w="1589"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 xml:space="preserve">по с. </w:t>
            </w:r>
            <w:proofErr w:type="spellStart"/>
            <w:r w:rsidRPr="00AF09F8">
              <w:rPr>
                <w:rFonts w:ascii="Times New Roman" w:eastAsia="Calibri" w:hAnsi="Times New Roman" w:cs="Times New Roman"/>
                <w:sz w:val="12"/>
                <w:szCs w:val="12"/>
              </w:rPr>
              <w:t>Б.Чесноковка</w:t>
            </w:r>
            <w:proofErr w:type="spellEnd"/>
          </w:p>
        </w:tc>
        <w:tc>
          <w:tcPr>
            <w:tcW w:w="1403"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Филимонов А.В.</w:t>
            </w:r>
          </w:p>
        </w:tc>
        <w:tc>
          <w:tcPr>
            <w:tcW w:w="747"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89171093367</w:t>
            </w:r>
          </w:p>
        </w:tc>
      </w:tr>
      <w:tr w:rsidR="00AF09F8" w:rsidRPr="00AF09F8" w:rsidTr="00AF09F8">
        <w:trPr>
          <w:trHeight w:val="20"/>
        </w:trPr>
        <w:tc>
          <w:tcPr>
            <w:tcW w:w="1261"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28.04.2024 г.</w:t>
            </w:r>
          </w:p>
        </w:tc>
        <w:tc>
          <w:tcPr>
            <w:tcW w:w="1589"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 xml:space="preserve">по с. </w:t>
            </w:r>
            <w:proofErr w:type="spellStart"/>
            <w:r w:rsidRPr="00AF09F8">
              <w:rPr>
                <w:rFonts w:ascii="Times New Roman" w:eastAsia="Calibri" w:hAnsi="Times New Roman" w:cs="Times New Roman"/>
                <w:sz w:val="12"/>
                <w:szCs w:val="12"/>
              </w:rPr>
              <w:t>М.Селитьба</w:t>
            </w:r>
            <w:proofErr w:type="spellEnd"/>
          </w:p>
        </w:tc>
        <w:tc>
          <w:tcPr>
            <w:tcW w:w="1403"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Румянцев Ю.Н.</w:t>
            </w:r>
          </w:p>
        </w:tc>
        <w:tc>
          <w:tcPr>
            <w:tcW w:w="747"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89171599815</w:t>
            </w:r>
          </w:p>
        </w:tc>
      </w:tr>
      <w:tr w:rsidR="00AF09F8" w:rsidRPr="00AF09F8" w:rsidTr="00AF09F8">
        <w:trPr>
          <w:trHeight w:val="20"/>
        </w:trPr>
        <w:tc>
          <w:tcPr>
            <w:tcW w:w="1261"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29.04.2024 г.</w:t>
            </w:r>
          </w:p>
        </w:tc>
        <w:tc>
          <w:tcPr>
            <w:tcW w:w="1589"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 xml:space="preserve">по </w:t>
            </w:r>
            <w:proofErr w:type="spellStart"/>
            <w:r w:rsidRPr="00AF09F8">
              <w:rPr>
                <w:rFonts w:ascii="Times New Roman" w:eastAsia="Calibri" w:hAnsi="Times New Roman" w:cs="Times New Roman"/>
                <w:sz w:val="12"/>
                <w:szCs w:val="12"/>
              </w:rPr>
              <w:t>с.Чекалино</w:t>
            </w:r>
            <w:proofErr w:type="spellEnd"/>
          </w:p>
        </w:tc>
        <w:tc>
          <w:tcPr>
            <w:tcW w:w="1403" w:type="pct"/>
          </w:tcPr>
          <w:p w:rsidR="00AF09F8" w:rsidRPr="00AF09F8" w:rsidRDefault="00AF09F8" w:rsidP="00AF09F8">
            <w:pPr>
              <w:tabs>
                <w:tab w:val="left" w:pos="284"/>
              </w:tabs>
              <w:rPr>
                <w:rFonts w:ascii="Times New Roman" w:eastAsia="Calibri" w:hAnsi="Times New Roman" w:cs="Times New Roman"/>
                <w:sz w:val="12"/>
                <w:szCs w:val="12"/>
              </w:rPr>
            </w:pPr>
            <w:proofErr w:type="spellStart"/>
            <w:r w:rsidRPr="00AF09F8">
              <w:rPr>
                <w:rFonts w:ascii="Times New Roman" w:eastAsia="Calibri" w:hAnsi="Times New Roman" w:cs="Times New Roman"/>
                <w:sz w:val="12"/>
                <w:szCs w:val="12"/>
              </w:rPr>
              <w:t>Вашуркин</w:t>
            </w:r>
            <w:proofErr w:type="spellEnd"/>
            <w:r w:rsidRPr="00AF09F8">
              <w:rPr>
                <w:rFonts w:ascii="Times New Roman" w:eastAsia="Calibri" w:hAnsi="Times New Roman" w:cs="Times New Roman"/>
                <w:sz w:val="12"/>
                <w:szCs w:val="12"/>
              </w:rPr>
              <w:t xml:space="preserve"> А.А.</w:t>
            </w:r>
          </w:p>
        </w:tc>
        <w:tc>
          <w:tcPr>
            <w:tcW w:w="747"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8(84655)53123</w:t>
            </w:r>
          </w:p>
        </w:tc>
      </w:tr>
      <w:tr w:rsidR="00AF09F8" w:rsidRPr="00AF09F8" w:rsidTr="00AF09F8">
        <w:trPr>
          <w:trHeight w:val="20"/>
        </w:trPr>
        <w:tc>
          <w:tcPr>
            <w:tcW w:w="1261"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30.04.2024 г.</w:t>
            </w:r>
          </w:p>
        </w:tc>
        <w:tc>
          <w:tcPr>
            <w:tcW w:w="1589" w:type="pct"/>
          </w:tcPr>
          <w:p w:rsidR="00AF09F8" w:rsidRPr="00AF09F8" w:rsidRDefault="00AF09F8" w:rsidP="0079461F">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 xml:space="preserve">по </w:t>
            </w:r>
            <w:proofErr w:type="spellStart"/>
            <w:r w:rsidRPr="00AF09F8">
              <w:rPr>
                <w:rFonts w:ascii="Times New Roman" w:eastAsia="Calibri" w:hAnsi="Times New Roman" w:cs="Times New Roman"/>
                <w:sz w:val="12"/>
                <w:szCs w:val="12"/>
              </w:rPr>
              <w:t>п.Чемеричный</w:t>
            </w:r>
            <w:proofErr w:type="spellEnd"/>
          </w:p>
        </w:tc>
        <w:tc>
          <w:tcPr>
            <w:tcW w:w="1403" w:type="pct"/>
          </w:tcPr>
          <w:p w:rsidR="00AF09F8" w:rsidRPr="00AF09F8" w:rsidRDefault="00AF09F8" w:rsidP="0079461F">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Барабанов А.В.</w:t>
            </w:r>
          </w:p>
        </w:tc>
        <w:tc>
          <w:tcPr>
            <w:tcW w:w="747" w:type="pct"/>
          </w:tcPr>
          <w:p w:rsidR="00AF09F8" w:rsidRPr="00AF09F8" w:rsidRDefault="00AF09F8" w:rsidP="00AF09F8">
            <w:pPr>
              <w:tabs>
                <w:tab w:val="left" w:pos="284"/>
              </w:tabs>
              <w:rPr>
                <w:rFonts w:ascii="Times New Roman" w:eastAsia="Calibri" w:hAnsi="Times New Roman" w:cs="Times New Roman"/>
                <w:sz w:val="12"/>
                <w:szCs w:val="12"/>
              </w:rPr>
            </w:pPr>
            <w:r w:rsidRPr="00AF09F8">
              <w:rPr>
                <w:rFonts w:ascii="Times New Roman" w:eastAsia="Calibri" w:hAnsi="Times New Roman" w:cs="Times New Roman"/>
                <w:sz w:val="12"/>
                <w:szCs w:val="12"/>
              </w:rPr>
              <w:t>89277265340</w:t>
            </w:r>
          </w:p>
        </w:tc>
      </w:tr>
    </w:tbl>
    <w:p w:rsidR="00AF09F8" w:rsidRPr="00AF09F8" w:rsidRDefault="00AF09F8" w:rsidP="00AF09F8">
      <w:pPr>
        <w:tabs>
          <w:tab w:val="left" w:pos="284"/>
        </w:tabs>
        <w:spacing w:after="0" w:line="240" w:lineRule="auto"/>
        <w:jc w:val="both"/>
        <w:rPr>
          <w:rFonts w:ascii="Times New Roman" w:eastAsia="Calibri" w:hAnsi="Times New Roman" w:cs="Times New Roman"/>
          <w:sz w:val="12"/>
          <w:szCs w:val="12"/>
        </w:rPr>
      </w:pPr>
    </w:p>
    <w:p w:rsidR="0079461F" w:rsidRPr="00417FBB" w:rsidRDefault="0079461F" w:rsidP="0079461F">
      <w:pPr>
        <w:tabs>
          <w:tab w:val="left" w:pos="284"/>
          <w:tab w:val="left" w:pos="3828"/>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АДМИНИСТРАЦИЯ</w:t>
      </w:r>
    </w:p>
    <w:p w:rsidR="0079461F" w:rsidRPr="00417FBB" w:rsidRDefault="0079461F" w:rsidP="0079461F">
      <w:pPr>
        <w:tabs>
          <w:tab w:val="left" w:pos="284"/>
          <w:tab w:val="left" w:pos="3828"/>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ЗАХАРКИНО</w:t>
      </w:r>
    </w:p>
    <w:p w:rsidR="0079461F" w:rsidRPr="00417FBB" w:rsidRDefault="0079461F" w:rsidP="0079461F">
      <w:pPr>
        <w:tabs>
          <w:tab w:val="left" w:pos="284"/>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МУНИЦИПАЛЬНОГО РАЙОНА СЕРГИЕВСКИЙ</w:t>
      </w:r>
    </w:p>
    <w:p w:rsidR="0079461F" w:rsidRPr="00417FBB" w:rsidRDefault="0079461F" w:rsidP="0079461F">
      <w:pPr>
        <w:tabs>
          <w:tab w:val="left" w:pos="284"/>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САМАРСКОЙ ОБЛАСТИ</w:t>
      </w:r>
    </w:p>
    <w:p w:rsidR="0079461F" w:rsidRPr="00417FBB" w:rsidRDefault="0079461F" w:rsidP="0079461F">
      <w:pPr>
        <w:tabs>
          <w:tab w:val="left" w:pos="284"/>
        </w:tabs>
        <w:spacing w:after="0" w:line="240" w:lineRule="auto"/>
        <w:jc w:val="center"/>
        <w:rPr>
          <w:rFonts w:ascii="Times New Roman" w:eastAsia="Calibri" w:hAnsi="Times New Roman" w:cs="Times New Roman"/>
          <w:sz w:val="12"/>
          <w:szCs w:val="12"/>
        </w:rPr>
      </w:pPr>
    </w:p>
    <w:p w:rsidR="0079461F" w:rsidRPr="00417FBB" w:rsidRDefault="0079461F" w:rsidP="0079461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РАСПОРЯЖЕНИЕ</w:t>
      </w:r>
    </w:p>
    <w:p w:rsidR="0079461F" w:rsidRPr="00417FBB" w:rsidRDefault="0079461F" w:rsidP="0079461F">
      <w:pPr>
        <w:tabs>
          <w:tab w:val="left" w:pos="284"/>
        </w:tabs>
        <w:spacing w:after="0" w:line="240" w:lineRule="auto"/>
        <w:jc w:val="both"/>
        <w:rPr>
          <w:rFonts w:ascii="Times New Roman" w:eastAsia="Calibri" w:hAnsi="Times New Roman" w:cs="Times New Roman"/>
          <w:sz w:val="12"/>
          <w:szCs w:val="12"/>
        </w:rPr>
      </w:pPr>
      <w:r w:rsidRPr="00417FBB">
        <w:rPr>
          <w:rFonts w:ascii="Times New Roman" w:eastAsia="Calibri" w:hAnsi="Times New Roman" w:cs="Times New Roman"/>
          <w:sz w:val="12"/>
          <w:szCs w:val="12"/>
        </w:rPr>
        <w:t>1</w:t>
      </w:r>
      <w:r>
        <w:rPr>
          <w:rFonts w:ascii="Times New Roman" w:eastAsia="Calibri" w:hAnsi="Times New Roman" w:cs="Times New Roman"/>
          <w:sz w:val="12"/>
          <w:szCs w:val="12"/>
        </w:rPr>
        <w:t>7</w:t>
      </w:r>
      <w:r w:rsidRPr="00417FBB">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417FBB">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№19-р</w:t>
      </w:r>
    </w:p>
    <w:p w:rsidR="0079461F" w:rsidRPr="0079461F" w:rsidRDefault="0079461F" w:rsidP="0079461F">
      <w:pPr>
        <w:tabs>
          <w:tab w:val="left" w:pos="284"/>
        </w:tabs>
        <w:spacing w:after="0" w:line="240" w:lineRule="auto"/>
        <w:jc w:val="center"/>
        <w:rPr>
          <w:rFonts w:ascii="Times New Roman" w:eastAsia="Calibri" w:hAnsi="Times New Roman" w:cs="Times New Roman"/>
          <w:b/>
          <w:sz w:val="12"/>
          <w:szCs w:val="12"/>
        </w:rPr>
      </w:pPr>
      <w:r w:rsidRPr="0079461F">
        <w:rPr>
          <w:rFonts w:ascii="Times New Roman" w:eastAsia="Calibri" w:hAnsi="Times New Roman" w:cs="Times New Roman"/>
          <w:b/>
          <w:sz w:val="12"/>
          <w:szCs w:val="12"/>
        </w:rPr>
        <w:t>О создании патрульной межведомственной группы на территории сельского поселения Захаркино муниципального района Сергиевский</w:t>
      </w:r>
    </w:p>
    <w:p w:rsidR="0079461F" w:rsidRPr="0079461F" w:rsidRDefault="0079461F" w:rsidP="0079461F">
      <w:pPr>
        <w:tabs>
          <w:tab w:val="left" w:pos="284"/>
        </w:tabs>
        <w:spacing w:after="0" w:line="240" w:lineRule="auto"/>
        <w:jc w:val="both"/>
        <w:rPr>
          <w:rFonts w:ascii="Times New Roman" w:eastAsia="Calibri" w:hAnsi="Times New Roman" w:cs="Times New Roman"/>
          <w:sz w:val="12"/>
          <w:szCs w:val="12"/>
        </w:rPr>
      </w:pPr>
    </w:p>
    <w:p w:rsidR="0079461F" w:rsidRPr="0079461F" w:rsidRDefault="0079461F" w:rsidP="0079461F">
      <w:pPr>
        <w:tabs>
          <w:tab w:val="left" w:pos="284"/>
        </w:tabs>
        <w:spacing w:after="0" w:line="240" w:lineRule="auto"/>
        <w:ind w:firstLine="284"/>
        <w:jc w:val="both"/>
        <w:rPr>
          <w:rFonts w:ascii="Times New Roman" w:eastAsia="Calibri" w:hAnsi="Times New Roman" w:cs="Times New Roman"/>
          <w:sz w:val="12"/>
          <w:szCs w:val="12"/>
        </w:rPr>
      </w:pPr>
      <w:r w:rsidRPr="0079461F">
        <w:rPr>
          <w:rFonts w:ascii="Times New Roman" w:eastAsia="Calibri" w:hAnsi="Times New Roman" w:cs="Times New Roman"/>
          <w:sz w:val="12"/>
          <w:szCs w:val="12"/>
        </w:rPr>
        <w:t>В соответствии со статьей 30 Федерального закона от 21.12.1994 № 69-ФЗ «О пожарной безопасности», статьей 12 Закона Самарской области от 11.10.2005 № 177-ГД «О пожарной безопасности», постановлением Правительства Самарской области от 12.04.2024г. № 261 «Об особом противопожарном режиме на территории Самарской области»:</w:t>
      </w:r>
    </w:p>
    <w:p w:rsidR="0079461F" w:rsidRPr="0079461F" w:rsidRDefault="0079461F" w:rsidP="0079461F">
      <w:pPr>
        <w:tabs>
          <w:tab w:val="left" w:pos="284"/>
        </w:tabs>
        <w:spacing w:after="0" w:line="240" w:lineRule="auto"/>
        <w:ind w:firstLine="284"/>
        <w:jc w:val="both"/>
        <w:rPr>
          <w:rFonts w:ascii="Times New Roman" w:eastAsia="Calibri" w:hAnsi="Times New Roman" w:cs="Times New Roman"/>
          <w:sz w:val="12"/>
          <w:szCs w:val="12"/>
        </w:rPr>
      </w:pPr>
      <w:r w:rsidRPr="0079461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9461F">
        <w:rPr>
          <w:rFonts w:ascii="Times New Roman" w:eastAsia="Calibri" w:hAnsi="Times New Roman" w:cs="Times New Roman"/>
          <w:sz w:val="12"/>
          <w:szCs w:val="12"/>
        </w:rPr>
        <w:t>Создать патрульную межведомственную группу на территории сельского поселения Захаркино муниципального района Сергиевский на пожароопасный период 2024 года, согласно приложению №1 к настоящему распоряжению.</w:t>
      </w:r>
    </w:p>
    <w:p w:rsidR="0079461F" w:rsidRPr="0079461F" w:rsidRDefault="0079461F" w:rsidP="0079461F">
      <w:pPr>
        <w:tabs>
          <w:tab w:val="left" w:pos="284"/>
        </w:tabs>
        <w:spacing w:after="0" w:line="240" w:lineRule="auto"/>
        <w:ind w:firstLine="284"/>
        <w:jc w:val="both"/>
        <w:rPr>
          <w:rFonts w:ascii="Times New Roman" w:eastAsia="Calibri" w:hAnsi="Times New Roman" w:cs="Times New Roman"/>
          <w:sz w:val="12"/>
          <w:szCs w:val="12"/>
        </w:rPr>
      </w:pPr>
      <w:r w:rsidRPr="0079461F">
        <w:rPr>
          <w:rFonts w:ascii="Times New Roman" w:eastAsia="Calibri" w:hAnsi="Times New Roman" w:cs="Times New Roman"/>
          <w:sz w:val="12"/>
          <w:szCs w:val="12"/>
        </w:rPr>
        <w:lastRenderedPageBreak/>
        <w:t>2.</w:t>
      </w:r>
      <w:r>
        <w:rPr>
          <w:rFonts w:ascii="Times New Roman" w:eastAsia="Calibri" w:hAnsi="Times New Roman" w:cs="Times New Roman"/>
          <w:sz w:val="12"/>
          <w:szCs w:val="12"/>
        </w:rPr>
        <w:t xml:space="preserve"> </w:t>
      </w:r>
      <w:r w:rsidRPr="0079461F">
        <w:rPr>
          <w:rFonts w:ascii="Times New Roman" w:eastAsia="Calibri" w:hAnsi="Times New Roman" w:cs="Times New Roman"/>
          <w:sz w:val="12"/>
          <w:szCs w:val="12"/>
        </w:rPr>
        <w:t>Утвердить Положение о патрульной межведомственной группе, согласно приложению №2 к настоящему распоряжению.</w:t>
      </w:r>
    </w:p>
    <w:p w:rsidR="0079461F" w:rsidRPr="0079461F" w:rsidRDefault="0079461F" w:rsidP="0079461F">
      <w:pPr>
        <w:tabs>
          <w:tab w:val="left" w:pos="284"/>
        </w:tabs>
        <w:spacing w:after="0" w:line="240" w:lineRule="auto"/>
        <w:ind w:firstLine="284"/>
        <w:jc w:val="both"/>
        <w:rPr>
          <w:rFonts w:ascii="Times New Roman" w:eastAsia="Calibri" w:hAnsi="Times New Roman" w:cs="Times New Roman"/>
          <w:sz w:val="12"/>
          <w:szCs w:val="12"/>
        </w:rPr>
      </w:pPr>
      <w:r w:rsidRPr="0079461F">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79461F">
        <w:rPr>
          <w:rFonts w:ascii="Times New Roman" w:eastAsia="Calibri" w:hAnsi="Times New Roman" w:cs="Times New Roman"/>
          <w:sz w:val="12"/>
          <w:szCs w:val="12"/>
        </w:rPr>
        <w:t>График работы и маршрут патрульной межведомственной группы в пожароопасный сезон 2024 года составлять ежемесячно, с учетом имеющихся сил и средств, предоставлять в ЕДДС муниципального района Сергиевский МАУ «Сервис».</w:t>
      </w:r>
    </w:p>
    <w:p w:rsidR="0079461F" w:rsidRPr="0079461F" w:rsidRDefault="0079461F" w:rsidP="0079461F">
      <w:pPr>
        <w:tabs>
          <w:tab w:val="left" w:pos="284"/>
        </w:tabs>
        <w:spacing w:after="0" w:line="240" w:lineRule="auto"/>
        <w:ind w:firstLine="284"/>
        <w:jc w:val="both"/>
        <w:rPr>
          <w:rFonts w:ascii="Times New Roman" w:eastAsia="Calibri" w:hAnsi="Times New Roman" w:cs="Times New Roman"/>
          <w:sz w:val="12"/>
          <w:szCs w:val="12"/>
        </w:rPr>
      </w:pPr>
      <w:r w:rsidRPr="0079461F">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79461F">
        <w:rPr>
          <w:rFonts w:ascii="Times New Roman" w:eastAsia="Calibri" w:hAnsi="Times New Roman" w:cs="Times New Roman"/>
          <w:sz w:val="12"/>
          <w:szCs w:val="12"/>
        </w:rPr>
        <w:t>Опубликовать настоящее постановление в газете «Сергиевский вестник».</w:t>
      </w:r>
    </w:p>
    <w:p w:rsidR="0079461F" w:rsidRPr="0079461F" w:rsidRDefault="0079461F" w:rsidP="0079461F">
      <w:pPr>
        <w:tabs>
          <w:tab w:val="left" w:pos="284"/>
        </w:tabs>
        <w:spacing w:after="0" w:line="240" w:lineRule="auto"/>
        <w:ind w:firstLine="284"/>
        <w:jc w:val="both"/>
        <w:rPr>
          <w:rFonts w:ascii="Times New Roman" w:eastAsia="Calibri" w:hAnsi="Times New Roman" w:cs="Times New Roman"/>
          <w:sz w:val="12"/>
          <w:szCs w:val="12"/>
        </w:rPr>
      </w:pPr>
      <w:r w:rsidRPr="0079461F">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79461F">
        <w:rPr>
          <w:rFonts w:ascii="Times New Roman" w:eastAsia="Calibri" w:hAnsi="Times New Roman" w:cs="Times New Roman"/>
          <w:sz w:val="12"/>
          <w:szCs w:val="12"/>
        </w:rPr>
        <w:t>Контроль за выполнением распоряжения оставляю за собой.</w:t>
      </w:r>
    </w:p>
    <w:p w:rsidR="0079461F" w:rsidRPr="0079461F" w:rsidRDefault="0079461F" w:rsidP="0079461F">
      <w:pPr>
        <w:tabs>
          <w:tab w:val="left" w:pos="284"/>
        </w:tabs>
        <w:spacing w:after="0" w:line="240" w:lineRule="auto"/>
        <w:jc w:val="right"/>
        <w:rPr>
          <w:rFonts w:ascii="Times New Roman" w:eastAsia="Calibri" w:hAnsi="Times New Roman" w:cs="Times New Roman"/>
          <w:sz w:val="12"/>
          <w:szCs w:val="12"/>
        </w:rPr>
      </w:pPr>
      <w:r w:rsidRPr="0079461F">
        <w:rPr>
          <w:rFonts w:ascii="Times New Roman" w:eastAsia="Calibri" w:hAnsi="Times New Roman" w:cs="Times New Roman"/>
          <w:sz w:val="12"/>
          <w:szCs w:val="12"/>
        </w:rPr>
        <w:t>Глава сельского поселения Захаркино</w:t>
      </w:r>
    </w:p>
    <w:p w:rsidR="0079461F" w:rsidRDefault="0079461F" w:rsidP="0079461F">
      <w:pPr>
        <w:tabs>
          <w:tab w:val="left" w:pos="284"/>
        </w:tabs>
        <w:spacing w:after="0" w:line="240" w:lineRule="auto"/>
        <w:jc w:val="right"/>
        <w:rPr>
          <w:rFonts w:ascii="Times New Roman" w:eastAsia="Calibri" w:hAnsi="Times New Roman" w:cs="Times New Roman"/>
          <w:sz w:val="12"/>
          <w:szCs w:val="12"/>
        </w:rPr>
      </w:pPr>
      <w:r w:rsidRPr="0079461F">
        <w:rPr>
          <w:rFonts w:ascii="Times New Roman" w:eastAsia="Calibri" w:hAnsi="Times New Roman" w:cs="Times New Roman"/>
          <w:sz w:val="12"/>
          <w:szCs w:val="12"/>
        </w:rPr>
        <w:t>муниципального района Сергиевский</w:t>
      </w:r>
    </w:p>
    <w:p w:rsidR="00417FBB" w:rsidRDefault="0079461F" w:rsidP="0079461F">
      <w:pPr>
        <w:tabs>
          <w:tab w:val="left" w:pos="284"/>
        </w:tabs>
        <w:spacing w:after="0" w:line="240" w:lineRule="auto"/>
        <w:jc w:val="right"/>
        <w:rPr>
          <w:rFonts w:ascii="Times New Roman" w:eastAsia="Calibri" w:hAnsi="Times New Roman" w:cs="Times New Roman"/>
          <w:sz w:val="12"/>
          <w:szCs w:val="12"/>
        </w:rPr>
      </w:pPr>
      <w:r w:rsidRPr="0079461F">
        <w:rPr>
          <w:rFonts w:ascii="Times New Roman" w:eastAsia="Calibri" w:hAnsi="Times New Roman" w:cs="Times New Roman"/>
          <w:sz w:val="12"/>
          <w:szCs w:val="12"/>
        </w:rPr>
        <w:t>Д.П.Больсунов</w:t>
      </w:r>
    </w:p>
    <w:p w:rsidR="00417FBB" w:rsidRDefault="00417FBB" w:rsidP="006D4521">
      <w:pPr>
        <w:tabs>
          <w:tab w:val="left" w:pos="284"/>
        </w:tabs>
        <w:spacing w:after="0" w:line="240" w:lineRule="auto"/>
        <w:jc w:val="both"/>
        <w:rPr>
          <w:rFonts w:ascii="Times New Roman" w:eastAsia="Calibri" w:hAnsi="Times New Roman" w:cs="Times New Roman"/>
          <w:sz w:val="12"/>
          <w:szCs w:val="12"/>
        </w:rPr>
      </w:pPr>
    </w:p>
    <w:p w:rsidR="0079461F" w:rsidRPr="00417FBB" w:rsidRDefault="0079461F" w:rsidP="007946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w:t>
      </w:r>
      <w:r w:rsidR="009A738B">
        <w:rPr>
          <w:rFonts w:ascii="Times New Roman" w:eastAsia="Calibri" w:hAnsi="Times New Roman" w:cs="Times New Roman"/>
          <w:i/>
          <w:sz w:val="12"/>
          <w:szCs w:val="12"/>
        </w:rPr>
        <w:t>ие №1</w:t>
      </w:r>
    </w:p>
    <w:p w:rsidR="0079461F" w:rsidRPr="00417FBB" w:rsidRDefault="0079461F" w:rsidP="0079461F">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 xml:space="preserve">к постановлению администрации сельского поселения </w:t>
      </w:r>
      <w:r w:rsidRPr="0079461F">
        <w:rPr>
          <w:rFonts w:ascii="Times New Roman" w:eastAsia="Calibri" w:hAnsi="Times New Roman" w:cs="Times New Roman"/>
          <w:i/>
          <w:sz w:val="12"/>
          <w:szCs w:val="12"/>
        </w:rPr>
        <w:t>Захаркино</w:t>
      </w:r>
    </w:p>
    <w:p w:rsidR="0079461F" w:rsidRPr="00417FBB" w:rsidRDefault="0079461F" w:rsidP="0079461F">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муниципального района Сергиевский</w:t>
      </w:r>
    </w:p>
    <w:p w:rsidR="0079461F" w:rsidRPr="00417FBB" w:rsidRDefault="0079461F" w:rsidP="0079461F">
      <w:pPr>
        <w:tabs>
          <w:tab w:val="left" w:pos="284"/>
        </w:tabs>
        <w:spacing w:after="0" w:line="240" w:lineRule="auto"/>
        <w:jc w:val="right"/>
        <w:rPr>
          <w:rFonts w:ascii="Times New Roman" w:eastAsia="Calibri" w:hAnsi="Times New Roman" w:cs="Times New Roman"/>
          <w:sz w:val="12"/>
          <w:szCs w:val="12"/>
        </w:rPr>
      </w:pPr>
      <w:r w:rsidRPr="00417FBB">
        <w:rPr>
          <w:rFonts w:ascii="Times New Roman" w:eastAsia="Calibri" w:hAnsi="Times New Roman" w:cs="Times New Roman"/>
          <w:i/>
          <w:sz w:val="12"/>
          <w:szCs w:val="12"/>
        </w:rPr>
        <w:t>№</w:t>
      </w:r>
      <w:r>
        <w:rPr>
          <w:rFonts w:ascii="Times New Roman" w:eastAsia="Calibri" w:hAnsi="Times New Roman" w:cs="Times New Roman"/>
          <w:i/>
          <w:sz w:val="12"/>
          <w:szCs w:val="12"/>
        </w:rPr>
        <w:t>1</w:t>
      </w:r>
      <w:r w:rsidR="009A738B">
        <w:rPr>
          <w:rFonts w:ascii="Times New Roman" w:eastAsia="Calibri" w:hAnsi="Times New Roman" w:cs="Times New Roman"/>
          <w:i/>
          <w:sz w:val="12"/>
          <w:szCs w:val="12"/>
        </w:rPr>
        <w:t>9</w:t>
      </w:r>
      <w:r>
        <w:rPr>
          <w:rFonts w:ascii="Times New Roman" w:eastAsia="Calibri" w:hAnsi="Times New Roman" w:cs="Times New Roman"/>
          <w:i/>
          <w:sz w:val="12"/>
          <w:szCs w:val="12"/>
        </w:rPr>
        <w:t>-р</w:t>
      </w:r>
      <w:r w:rsidRPr="00417FBB">
        <w:rPr>
          <w:rFonts w:ascii="Times New Roman" w:eastAsia="Calibri" w:hAnsi="Times New Roman" w:cs="Times New Roman"/>
          <w:i/>
          <w:sz w:val="12"/>
          <w:szCs w:val="12"/>
        </w:rPr>
        <w:t xml:space="preserve"> от “1</w:t>
      </w:r>
      <w:r w:rsidR="009A738B">
        <w:rPr>
          <w:rFonts w:ascii="Times New Roman" w:eastAsia="Calibri" w:hAnsi="Times New Roman" w:cs="Times New Roman"/>
          <w:i/>
          <w:sz w:val="12"/>
          <w:szCs w:val="12"/>
        </w:rPr>
        <w:t>7</w:t>
      </w:r>
      <w:r w:rsidRPr="00417F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417FBB">
        <w:rPr>
          <w:rFonts w:ascii="Times New Roman" w:eastAsia="Calibri" w:hAnsi="Times New Roman" w:cs="Times New Roman"/>
          <w:i/>
          <w:sz w:val="12"/>
          <w:szCs w:val="12"/>
        </w:rPr>
        <w:t xml:space="preserve"> 2024 г.</w:t>
      </w:r>
    </w:p>
    <w:p w:rsidR="009A738B" w:rsidRPr="009A738B" w:rsidRDefault="009A738B" w:rsidP="009A738B">
      <w:pPr>
        <w:tabs>
          <w:tab w:val="left" w:pos="284"/>
        </w:tabs>
        <w:spacing w:after="0" w:line="240" w:lineRule="auto"/>
        <w:jc w:val="center"/>
        <w:rPr>
          <w:rFonts w:ascii="Times New Roman" w:eastAsia="Calibri" w:hAnsi="Times New Roman" w:cs="Times New Roman"/>
          <w:b/>
          <w:sz w:val="12"/>
          <w:szCs w:val="12"/>
        </w:rPr>
      </w:pPr>
      <w:r w:rsidRPr="009A738B">
        <w:rPr>
          <w:rFonts w:ascii="Times New Roman" w:eastAsia="Calibri" w:hAnsi="Times New Roman" w:cs="Times New Roman"/>
          <w:b/>
          <w:sz w:val="12"/>
          <w:szCs w:val="12"/>
        </w:rPr>
        <w:t>Состав патрульной межведомственной группы</w:t>
      </w:r>
    </w:p>
    <w:p w:rsidR="009A738B" w:rsidRPr="009A738B" w:rsidRDefault="009A738B" w:rsidP="009A738B">
      <w:pPr>
        <w:tabs>
          <w:tab w:val="left" w:pos="284"/>
        </w:tabs>
        <w:spacing w:after="0" w:line="240" w:lineRule="auto"/>
        <w:jc w:val="center"/>
        <w:rPr>
          <w:rFonts w:ascii="Times New Roman" w:eastAsia="Calibri" w:hAnsi="Times New Roman" w:cs="Times New Roman"/>
          <w:b/>
          <w:sz w:val="12"/>
          <w:szCs w:val="12"/>
        </w:rPr>
      </w:pPr>
      <w:r w:rsidRPr="009A738B">
        <w:rPr>
          <w:rFonts w:ascii="Times New Roman" w:eastAsia="Calibri" w:hAnsi="Times New Roman" w:cs="Times New Roman"/>
          <w:b/>
          <w:sz w:val="12"/>
          <w:szCs w:val="12"/>
        </w:rPr>
        <w:t>на территории сельского поселения Захаркино муниципального района Сергиевский в пожароопасный период 2024 года</w:t>
      </w:r>
    </w:p>
    <w:tbl>
      <w:tblPr>
        <w:tblStyle w:val="af1"/>
        <w:tblW w:w="5000" w:type="pct"/>
        <w:tblCellMar>
          <w:left w:w="0" w:type="dxa"/>
          <w:right w:w="0" w:type="dxa"/>
        </w:tblCellMar>
        <w:tblLook w:val="04A0" w:firstRow="1" w:lastRow="0" w:firstColumn="1" w:lastColumn="0" w:noHBand="0" w:noVBand="1"/>
      </w:tblPr>
      <w:tblGrid>
        <w:gridCol w:w="2565"/>
        <w:gridCol w:w="4958"/>
      </w:tblGrid>
      <w:tr w:rsidR="009A738B" w:rsidRPr="009A738B" w:rsidTr="009A738B">
        <w:trPr>
          <w:trHeight w:val="20"/>
        </w:trPr>
        <w:tc>
          <w:tcPr>
            <w:tcW w:w="1705" w:type="pct"/>
          </w:tcPr>
          <w:p w:rsidR="009A738B" w:rsidRPr="009A738B" w:rsidRDefault="009A738B" w:rsidP="009A738B">
            <w:pPr>
              <w:tabs>
                <w:tab w:val="left" w:pos="284"/>
              </w:tabs>
              <w:rPr>
                <w:rFonts w:ascii="Times New Roman" w:eastAsia="Calibri" w:hAnsi="Times New Roman" w:cs="Times New Roman"/>
                <w:sz w:val="12"/>
                <w:szCs w:val="12"/>
              </w:rPr>
            </w:pPr>
            <w:r w:rsidRPr="009A738B">
              <w:rPr>
                <w:rFonts w:ascii="Times New Roman" w:eastAsia="Calibri" w:hAnsi="Times New Roman" w:cs="Times New Roman"/>
                <w:sz w:val="12"/>
                <w:szCs w:val="12"/>
              </w:rPr>
              <w:t>Наименование</w:t>
            </w:r>
          </w:p>
        </w:tc>
        <w:tc>
          <w:tcPr>
            <w:tcW w:w="3295" w:type="pct"/>
          </w:tcPr>
          <w:p w:rsidR="009A738B" w:rsidRPr="009A738B" w:rsidRDefault="009A738B" w:rsidP="009A738B">
            <w:pPr>
              <w:tabs>
                <w:tab w:val="left" w:pos="284"/>
              </w:tabs>
              <w:rPr>
                <w:rFonts w:ascii="Times New Roman" w:eastAsia="Calibri" w:hAnsi="Times New Roman" w:cs="Times New Roman"/>
                <w:sz w:val="12"/>
                <w:szCs w:val="12"/>
              </w:rPr>
            </w:pPr>
            <w:r w:rsidRPr="009A738B">
              <w:rPr>
                <w:rFonts w:ascii="Times New Roman" w:eastAsia="Calibri" w:hAnsi="Times New Roman" w:cs="Times New Roman"/>
                <w:sz w:val="12"/>
                <w:szCs w:val="12"/>
              </w:rPr>
              <w:t>Состав группы</w:t>
            </w:r>
          </w:p>
        </w:tc>
      </w:tr>
      <w:tr w:rsidR="009A738B" w:rsidRPr="009A738B" w:rsidTr="009A738B">
        <w:trPr>
          <w:trHeight w:val="20"/>
        </w:trPr>
        <w:tc>
          <w:tcPr>
            <w:tcW w:w="1705" w:type="pct"/>
            <w:vMerge w:val="restart"/>
          </w:tcPr>
          <w:p w:rsidR="009A738B" w:rsidRPr="009A738B" w:rsidRDefault="009A738B" w:rsidP="009A738B">
            <w:pPr>
              <w:tabs>
                <w:tab w:val="left" w:pos="284"/>
              </w:tabs>
              <w:rPr>
                <w:rFonts w:ascii="Times New Roman" w:eastAsia="Calibri" w:hAnsi="Times New Roman" w:cs="Times New Roman"/>
                <w:sz w:val="12"/>
                <w:szCs w:val="12"/>
              </w:rPr>
            </w:pPr>
            <w:r w:rsidRPr="009A738B">
              <w:rPr>
                <w:rFonts w:ascii="Times New Roman" w:eastAsia="Calibri" w:hAnsi="Times New Roman" w:cs="Times New Roman"/>
                <w:sz w:val="12"/>
                <w:szCs w:val="12"/>
              </w:rPr>
              <w:t>Патрульная группа № 1</w:t>
            </w:r>
          </w:p>
          <w:p w:rsidR="009A738B" w:rsidRPr="009A738B" w:rsidRDefault="009A738B" w:rsidP="009A738B">
            <w:pPr>
              <w:tabs>
                <w:tab w:val="left" w:pos="284"/>
              </w:tabs>
              <w:rPr>
                <w:rFonts w:ascii="Times New Roman" w:eastAsia="Calibri" w:hAnsi="Times New Roman" w:cs="Times New Roman"/>
                <w:sz w:val="12"/>
                <w:szCs w:val="12"/>
              </w:rPr>
            </w:pPr>
            <w:r w:rsidRPr="009A738B">
              <w:rPr>
                <w:rFonts w:ascii="Times New Roman" w:eastAsia="Calibri" w:hAnsi="Times New Roman" w:cs="Times New Roman"/>
                <w:sz w:val="12"/>
                <w:szCs w:val="12"/>
              </w:rPr>
              <w:t>(с. Захаркино)</w:t>
            </w:r>
          </w:p>
        </w:tc>
        <w:tc>
          <w:tcPr>
            <w:tcW w:w="3295" w:type="pct"/>
          </w:tcPr>
          <w:p w:rsidR="009A738B" w:rsidRPr="009A738B" w:rsidRDefault="009A738B" w:rsidP="009A738B">
            <w:pPr>
              <w:tabs>
                <w:tab w:val="left" w:pos="284"/>
              </w:tabs>
              <w:rPr>
                <w:rFonts w:ascii="Times New Roman" w:eastAsia="Calibri" w:hAnsi="Times New Roman" w:cs="Times New Roman"/>
                <w:sz w:val="12"/>
                <w:szCs w:val="12"/>
              </w:rPr>
            </w:pPr>
            <w:r w:rsidRPr="009A738B">
              <w:rPr>
                <w:rFonts w:ascii="Times New Roman" w:eastAsia="Calibri" w:hAnsi="Times New Roman" w:cs="Times New Roman"/>
                <w:sz w:val="12"/>
                <w:szCs w:val="12"/>
              </w:rPr>
              <w:t>1.Дмитриев Георгий Николаевич</w:t>
            </w:r>
          </w:p>
        </w:tc>
      </w:tr>
      <w:tr w:rsidR="009A738B" w:rsidRPr="009A738B" w:rsidTr="009A738B">
        <w:trPr>
          <w:trHeight w:val="20"/>
        </w:trPr>
        <w:tc>
          <w:tcPr>
            <w:tcW w:w="1705" w:type="pct"/>
            <w:vMerge/>
          </w:tcPr>
          <w:p w:rsidR="009A738B" w:rsidRPr="009A738B" w:rsidRDefault="009A738B" w:rsidP="009A738B">
            <w:pPr>
              <w:tabs>
                <w:tab w:val="left" w:pos="284"/>
              </w:tabs>
              <w:rPr>
                <w:rFonts w:ascii="Times New Roman" w:eastAsia="Calibri" w:hAnsi="Times New Roman" w:cs="Times New Roman"/>
                <w:sz w:val="12"/>
                <w:szCs w:val="12"/>
              </w:rPr>
            </w:pPr>
          </w:p>
        </w:tc>
        <w:tc>
          <w:tcPr>
            <w:tcW w:w="3295" w:type="pct"/>
          </w:tcPr>
          <w:p w:rsidR="009A738B" w:rsidRPr="009A738B" w:rsidRDefault="009A738B" w:rsidP="009A738B">
            <w:pPr>
              <w:tabs>
                <w:tab w:val="left" w:pos="284"/>
              </w:tabs>
              <w:rPr>
                <w:rFonts w:ascii="Times New Roman" w:eastAsia="Calibri" w:hAnsi="Times New Roman" w:cs="Times New Roman"/>
                <w:sz w:val="12"/>
                <w:szCs w:val="12"/>
              </w:rPr>
            </w:pPr>
            <w:r w:rsidRPr="009A738B">
              <w:rPr>
                <w:rFonts w:ascii="Times New Roman" w:eastAsia="Calibri" w:hAnsi="Times New Roman" w:cs="Times New Roman"/>
                <w:sz w:val="12"/>
                <w:szCs w:val="12"/>
              </w:rPr>
              <w:t>2.Ерушов Иван Николаевич</w:t>
            </w:r>
          </w:p>
        </w:tc>
      </w:tr>
      <w:tr w:rsidR="009A738B" w:rsidRPr="009A738B" w:rsidTr="009A738B">
        <w:trPr>
          <w:trHeight w:val="20"/>
        </w:trPr>
        <w:tc>
          <w:tcPr>
            <w:tcW w:w="1705" w:type="pct"/>
            <w:vMerge/>
          </w:tcPr>
          <w:p w:rsidR="009A738B" w:rsidRPr="009A738B" w:rsidRDefault="009A738B" w:rsidP="009A738B">
            <w:pPr>
              <w:tabs>
                <w:tab w:val="left" w:pos="284"/>
              </w:tabs>
              <w:rPr>
                <w:rFonts w:ascii="Times New Roman" w:eastAsia="Calibri" w:hAnsi="Times New Roman" w:cs="Times New Roman"/>
                <w:sz w:val="12"/>
                <w:szCs w:val="12"/>
              </w:rPr>
            </w:pPr>
          </w:p>
        </w:tc>
        <w:tc>
          <w:tcPr>
            <w:tcW w:w="3295" w:type="pct"/>
          </w:tcPr>
          <w:p w:rsidR="009A738B" w:rsidRPr="009A738B" w:rsidRDefault="009A738B" w:rsidP="009A738B">
            <w:pPr>
              <w:tabs>
                <w:tab w:val="left" w:pos="284"/>
              </w:tabs>
              <w:rPr>
                <w:rFonts w:ascii="Times New Roman" w:eastAsia="Calibri" w:hAnsi="Times New Roman" w:cs="Times New Roman"/>
                <w:sz w:val="12"/>
                <w:szCs w:val="12"/>
              </w:rPr>
            </w:pPr>
            <w:r w:rsidRPr="009A738B">
              <w:rPr>
                <w:rFonts w:ascii="Times New Roman" w:eastAsia="Calibri" w:hAnsi="Times New Roman" w:cs="Times New Roman"/>
                <w:sz w:val="12"/>
                <w:szCs w:val="12"/>
              </w:rPr>
              <w:t>3.</w:t>
            </w:r>
          </w:p>
        </w:tc>
      </w:tr>
      <w:tr w:rsidR="009A738B" w:rsidRPr="009A738B" w:rsidTr="009A738B">
        <w:trPr>
          <w:trHeight w:val="20"/>
        </w:trPr>
        <w:tc>
          <w:tcPr>
            <w:tcW w:w="1705" w:type="pct"/>
            <w:vMerge/>
          </w:tcPr>
          <w:p w:rsidR="009A738B" w:rsidRPr="009A738B" w:rsidRDefault="009A738B" w:rsidP="009A738B">
            <w:pPr>
              <w:tabs>
                <w:tab w:val="left" w:pos="284"/>
              </w:tabs>
              <w:rPr>
                <w:rFonts w:ascii="Times New Roman" w:eastAsia="Calibri" w:hAnsi="Times New Roman" w:cs="Times New Roman"/>
                <w:sz w:val="12"/>
                <w:szCs w:val="12"/>
              </w:rPr>
            </w:pPr>
          </w:p>
        </w:tc>
        <w:tc>
          <w:tcPr>
            <w:tcW w:w="3295" w:type="pct"/>
          </w:tcPr>
          <w:p w:rsidR="009A738B" w:rsidRPr="009A738B" w:rsidRDefault="009A738B" w:rsidP="009A738B">
            <w:pPr>
              <w:tabs>
                <w:tab w:val="left" w:pos="284"/>
              </w:tabs>
              <w:rPr>
                <w:rFonts w:ascii="Times New Roman" w:eastAsia="Calibri" w:hAnsi="Times New Roman" w:cs="Times New Roman"/>
                <w:sz w:val="12"/>
                <w:szCs w:val="12"/>
              </w:rPr>
            </w:pPr>
            <w:r w:rsidRPr="009A738B">
              <w:rPr>
                <w:rFonts w:ascii="Times New Roman" w:eastAsia="Calibri" w:hAnsi="Times New Roman" w:cs="Times New Roman"/>
                <w:sz w:val="12"/>
                <w:szCs w:val="12"/>
              </w:rPr>
              <w:t>4.</w:t>
            </w:r>
          </w:p>
        </w:tc>
      </w:tr>
      <w:tr w:rsidR="009A738B" w:rsidRPr="009A738B" w:rsidTr="009A738B">
        <w:trPr>
          <w:trHeight w:val="20"/>
        </w:trPr>
        <w:tc>
          <w:tcPr>
            <w:tcW w:w="1705" w:type="pct"/>
            <w:vMerge w:val="restart"/>
          </w:tcPr>
          <w:p w:rsidR="009A738B" w:rsidRPr="009A738B" w:rsidRDefault="009A738B" w:rsidP="009A738B">
            <w:pPr>
              <w:tabs>
                <w:tab w:val="left" w:pos="284"/>
              </w:tabs>
              <w:rPr>
                <w:rFonts w:ascii="Times New Roman" w:eastAsia="Calibri" w:hAnsi="Times New Roman" w:cs="Times New Roman"/>
                <w:sz w:val="12"/>
                <w:szCs w:val="12"/>
              </w:rPr>
            </w:pPr>
            <w:r w:rsidRPr="009A738B">
              <w:rPr>
                <w:rFonts w:ascii="Times New Roman" w:eastAsia="Calibri" w:hAnsi="Times New Roman" w:cs="Times New Roman"/>
                <w:sz w:val="12"/>
                <w:szCs w:val="12"/>
              </w:rPr>
              <w:t>Патрульная группа № 2</w:t>
            </w:r>
          </w:p>
          <w:p w:rsidR="009A738B" w:rsidRPr="009A738B" w:rsidRDefault="009A738B" w:rsidP="009A738B">
            <w:pPr>
              <w:tabs>
                <w:tab w:val="left" w:pos="284"/>
              </w:tabs>
              <w:rPr>
                <w:rFonts w:ascii="Times New Roman" w:eastAsia="Calibri" w:hAnsi="Times New Roman" w:cs="Times New Roman"/>
                <w:sz w:val="12"/>
                <w:szCs w:val="12"/>
              </w:rPr>
            </w:pPr>
            <w:r w:rsidRPr="009A738B">
              <w:rPr>
                <w:rFonts w:ascii="Times New Roman" w:eastAsia="Calibri" w:hAnsi="Times New Roman" w:cs="Times New Roman"/>
                <w:sz w:val="12"/>
                <w:szCs w:val="12"/>
              </w:rPr>
              <w:t>(с. Сидоровка)</w:t>
            </w:r>
          </w:p>
          <w:p w:rsidR="009A738B" w:rsidRPr="009A738B" w:rsidRDefault="009A738B" w:rsidP="009A738B">
            <w:pPr>
              <w:tabs>
                <w:tab w:val="left" w:pos="284"/>
              </w:tabs>
              <w:rPr>
                <w:rFonts w:ascii="Times New Roman" w:eastAsia="Calibri" w:hAnsi="Times New Roman" w:cs="Times New Roman"/>
                <w:sz w:val="12"/>
                <w:szCs w:val="12"/>
              </w:rPr>
            </w:pPr>
          </w:p>
        </w:tc>
        <w:tc>
          <w:tcPr>
            <w:tcW w:w="3295" w:type="pct"/>
          </w:tcPr>
          <w:p w:rsidR="009A738B" w:rsidRPr="009A738B" w:rsidRDefault="009A738B" w:rsidP="009A738B">
            <w:pPr>
              <w:tabs>
                <w:tab w:val="left" w:pos="284"/>
              </w:tabs>
              <w:rPr>
                <w:rFonts w:ascii="Times New Roman" w:eastAsia="Calibri" w:hAnsi="Times New Roman" w:cs="Times New Roman"/>
                <w:sz w:val="12"/>
                <w:szCs w:val="12"/>
              </w:rPr>
            </w:pPr>
            <w:r w:rsidRPr="009A738B">
              <w:rPr>
                <w:rFonts w:ascii="Times New Roman" w:eastAsia="Calibri" w:hAnsi="Times New Roman" w:cs="Times New Roman"/>
                <w:sz w:val="12"/>
                <w:szCs w:val="12"/>
              </w:rPr>
              <w:t>1.Базанов Алексей Иванович</w:t>
            </w:r>
          </w:p>
        </w:tc>
      </w:tr>
      <w:tr w:rsidR="009A738B" w:rsidRPr="009A738B" w:rsidTr="009A738B">
        <w:trPr>
          <w:trHeight w:val="20"/>
        </w:trPr>
        <w:tc>
          <w:tcPr>
            <w:tcW w:w="1705" w:type="pct"/>
            <w:vMerge/>
          </w:tcPr>
          <w:p w:rsidR="009A738B" w:rsidRPr="009A738B" w:rsidRDefault="009A738B" w:rsidP="009A738B">
            <w:pPr>
              <w:tabs>
                <w:tab w:val="left" w:pos="284"/>
              </w:tabs>
              <w:rPr>
                <w:rFonts w:ascii="Times New Roman" w:eastAsia="Calibri" w:hAnsi="Times New Roman" w:cs="Times New Roman"/>
                <w:sz w:val="12"/>
                <w:szCs w:val="12"/>
              </w:rPr>
            </w:pPr>
          </w:p>
        </w:tc>
        <w:tc>
          <w:tcPr>
            <w:tcW w:w="3295" w:type="pct"/>
          </w:tcPr>
          <w:p w:rsidR="009A738B" w:rsidRPr="009A738B" w:rsidRDefault="009A738B" w:rsidP="009A738B">
            <w:pPr>
              <w:tabs>
                <w:tab w:val="left" w:pos="284"/>
              </w:tabs>
              <w:rPr>
                <w:rFonts w:ascii="Times New Roman" w:eastAsia="Calibri" w:hAnsi="Times New Roman" w:cs="Times New Roman"/>
                <w:sz w:val="12"/>
                <w:szCs w:val="12"/>
              </w:rPr>
            </w:pPr>
            <w:r w:rsidRPr="009A738B">
              <w:rPr>
                <w:rFonts w:ascii="Times New Roman" w:eastAsia="Calibri" w:hAnsi="Times New Roman" w:cs="Times New Roman"/>
                <w:sz w:val="12"/>
                <w:szCs w:val="12"/>
              </w:rPr>
              <w:t>2.Сидоров Александр Васильевич</w:t>
            </w:r>
          </w:p>
        </w:tc>
      </w:tr>
      <w:tr w:rsidR="009A738B" w:rsidRPr="009A738B" w:rsidTr="009A738B">
        <w:trPr>
          <w:trHeight w:val="20"/>
        </w:trPr>
        <w:tc>
          <w:tcPr>
            <w:tcW w:w="1705" w:type="pct"/>
            <w:vMerge/>
          </w:tcPr>
          <w:p w:rsidR="009A738B" w:rsidRPr="009A738B" w:rsidRDefault="009A738B" w:rsidP="009A738B">
            <w:pPr>
              <w:tabs>
                <w:tab w:val="left" w:pos="284"/>
              </w:tabs>
              <w:rPr>
                <w:rFonts w:ascii="Times New Roman" w:eastAsia="Calibri" w:hAnsi="Times New Roman" w:cs="Times New Roman"/>
                <w:sz w:val="12"/>
                <w:szCs w:val="12"/>
              </w:rPr>
            </w:pPr>
          </w:p>
        </w:tc>
        <w:tc>
          <w:tcPr>
            <w:tcW w:w="3295" w:type="pct"/>
          </w:tcPr>
          <w:p w:rsidR="009A738B" w:rsidRPr="009A738B" w:rsidRDefault="009A738B" w:rsidP="009A738B">
            <w:pPr>
              <w:tabs>
                <w:tab w:val="left" w:pos="284"/>
              </w:tabs>
              <w:rPr>
                <w:rFonts w:ascii="Times New Roman" w:eastAsia="Calibri" w:hAnsi="Times New Roman" w:cs="Times New Roman"/>
                <w:sz w:val="12"/>
                <w:szCs w:val="12"/>
              </w:rPr>
            </w:pPr>
            <w:r w:rsidRPr="009A738B">
              <w:rPr>
                <w:rFonts w:ascii="Times New Roman" w:eastAsia="Calibri" w:hAnsi="Times New Roman" w:cs="Times New Roman"/>
                <w:sz w:val="12"/>
                <w:szCs w:val="12"/>
              </w:rPr>
              <w:t>3.</w:t>
            </w:r>
          </w:p>
        </w:tc>
      </w:tr>
      <w:tr w:rsidR="009A738B" w:rsidRPr="009A738B" w:rsidTr="009A738B">
        <w:trPr>
          <w:trHeight w:val="20"/>
        </w:trPr>
        <w:tc>
          <w:tcPr>
            <w:tcW w:w="1705" w:type="pct"/>
            <w:vMerge w:val="restart"/>
          </w:tcPr>
          <w:p w:rsidR="009A738B" w:rsidRPr="009A738B" w:rsidRDefault="009A738B" w:rsidP="009A738B">
            <w:pPr>
              <w:tabs>
                <w:tab w:val="left" w:pos="284"/>
              </w:tabs>
              <w:rPr>
                <w:rFonts w:ascii="Times New Roman" w:eastAsia="Calibri" w:hAnsi="Times New Roman" w:cs="Times New Roman"/>
                <w:sz w:val="12"/>
                <w:szCs w:val="12"/>
              </w:rPr>
            </w:pPr>
            <w:r w:rsidRPr="009A738B">
              <w:rPr>
                <w:rFonts w:ascii="Times New Roman" w:eastAsia="Calibri" w:hAnsi="Times New Roman" w:cs="Times New Roman"/>
                <w:sz w:val="12"/>
                <w:szCs w:val="12"/>
              </w:rPr>
              <w:t>Патрульная группа № 3</w:t>
            </w:r>
          </w:p>
          <w:p w:rsidR="009A738B" w:rsidRPr="009A738B" w:rsidRDefault="009A738B" w:rsidP="009A738B">
            <w:pPr>
              <w:tabs>
                <w:tab w:val="left" w:pos="284"/>
              </w:tabs>
              <w:rPr>
                <w:rFonts w:ascii="Times New Roman" w:eastAsia="Calibri" w:hAnsi="Times New Roman" w:cs="Times New Roman"/>
                <w:sz w:val="12"/>
                <w:szCs w:val="12"/>
              </w:rPr>
            </w:pPr>
            <w:r w:rsidRPr="009A738B">
              <w:rPr>
                <w:rFonts w:ascii="Times New Roman" w:eastAsia="Calibri" w:hAnsi="Times New Roman" w:cs="Times New Roman"/>
                <w:sz w:val="12"/>
                <w:szCs w:val="12"/>
              </w:rPr>
              <w:t>(</w:t>
            </w:r>
            <w:proofErr w:type="spellStart"/>
            <w:r w:rsidRPr="009A738B">
              <w:rPr>
                <w:rFonts w:ascii="Times New Roman" w:eastAsia="Calibri" w:hAnsi="Times New Roman" w:cs="Times New Roman"/>
                <w:sz w:val="12"/>
                <w:szCs w:val="12"/>
              </w:rPr>
              <w:t>с.Нижняя-Козловка</w:t>
            </w:r>
            <w:proofErr w:type="spellEnd"/>
            <w:r w:rsidRPr="009A738B">
              <w:rPr>
                <w:rFonts w:ascii="Times New Roman" w:eastAsia="Calibri" w:hAnsi="Times New Roman" w:cs="Times New Roman"/>
                <w:sz w:val="12"/>
                <w:szCs w:val="12"/>
              </w:rPr>
              <w:t>)</w:t>
            </w:r>
          </w:p>
        </w:tc>
        <w:tc>
          <w:tcPr>
            <w:tcW w:w="3295" w:type="pct"/>
          </w:tcPr>
          <w:p w:rsidR="009A738B" w:rsidRPr="009A738B" w:rsidRDefault="009A738B" w:rsidP="009A738B">
            <w:pPr>
              <w:tabs>
                <w:tab w:val="left" w:pos="284"/>
              </w:tabs>
              <w:rPr>
                <w:rFonts w:ascii="Times New Roman" w:eastAsia="Calibri" w:hAnsi="Times New Roman" w:cs="Times New Roman"/>
                <w:sz w:val="12"/>
                <w:szCs w:val="12"/>
              </w:rPr>
            </w:pPr>
            <w:r w:rsidRPr="009A738B">
              <w:rPr>
                <w:rFonts w:ascii="Times New Roman" w:eastAsia="Calibri" w:hAnsi="Times New Roman" w:cs="Times New Roman"/>
                <w:sz w:val="12"/>
                <w:szCs w:val="12"/>
              </w:rPr>
              <w:t>1.Конобеева Людмила Михайловна</w:t>
            </w:r>
          </w:p>
        </w:tc>
      </w:tr>
      <w:tr w:rsidR="009A738B" w:rsidRPr="009A738B" w:rsidTr="009A738B">
        <w:trPr>
          <w:trHeight w:val="20"/>
        </w:trPr>
        <w:tc>
          <w:tcPr>
            <w:tcW w:w="1705" w:type="pct"/>
            <w:vMerge/>
          </w:tcPr>
          <w:p w:rsidR="009A738B" w:rsidRPr="009A738B" w:rsidRDefault="009A738B" w:rsidP="009A738B">
            <w:pPr>
              <w:tabs>
                <w:tab w:val="left" w:pos="284"/>
              </w:tabs>
              <w:rPr>
                <w:rFonts w:ascii="Times New Roman" w:eastAsia="Calibri" w:hAnsi="Times New Roman" w:cs="Times New Roman"/>
                <w:sz w:val="12"/>
                <w:szCs w:val="12"/>
              </w:rPr>
            </w:pPr>
          </w:p>
        </w:tc>
        <w:tc>
          <w:tcPr>
            <w:tcW w:w="3295" w:type="pct"/>
          </w:tcPr>
          <w:p w:rsidR="009A738B" w:rsidRPr="009A738B" w:rsidRDefault="009A738B" w:rsidP="009A738B">
            <w:pPr>
              <w:tabs>
                <w:tab w:val="left" w:pos="284"/>
              </w:tabs>
              <w:rPr>
                <w:rFonts w:ascii="Times New Roman" w:eastAsia="Calibri" w:hAnsi="Times New Roman" w:cs="Times New Roman"/>
                <w:sz w:val="12"/>
                <w:szCs w:val="12"/>
              </w:rPr>
            </w:pPr>
            <w:r w:rsidRPr="009A738B">
              <w:rPr>
                <w:rFonts w:ascii="Times New Roman" w:eastAsia="Calibri" w:hAnsi="Times New Roman" w:cs="Times New Roman"/>
                <w:sz w:val="12"/>
                <w:szCs w:val="12"/>
              </w:rPr>
              <w:t>2.Басенков Виктор Васильевич</w:t>
            </w:r>
          </w:p>
        </w:tc>
      </w:tr>
      <w:tr w:rsidR="009A738B" w:rsidRPr="009A738B" w:rsidTr="009A738B">
        <w:trPr>
          <w:trHeight w:val="20"/>
        </w:trPr>
        <w:tc>
          <w:tcPr>
            <w:tcW w:w="1705" w:type="pct"/>
            <w:vMerge/>
          </w:tcPr>
          <w:p w:rsidR="009A738B" w:rsidRPr="009A738B" w:rsidRDefault="009A738B" w:rsidP="009A738B">
            <w:pPr>
              <w:tabs>
                <w:tab w:val="left" w:pos="284"/>
              </w:tabs>
              <w:rPr>
                <w:rFonts w:ascii="Times New Roman" w:eastAsia="Calibri" w:hAnsi="Times New Roman" w:cs="Times New Roman"/>
                <w:sz w:val="12"/>
                <w:szCs w:val="12"/>
              </w:rPr>
            </w:pPr>
          </w:p>
        </w:tc>
        <w:tc>
          <w:tcPr>
            <w:tcW w:w="3295" w:type="pct"/>
          </w:tcPr>
          <w:p w:rsidR="009A738B" w:rsidRPr="009A738B" w:rsidRDefault="009A738B" w:rsidP="009A738B">
            <w:pPr>
              <w:tabs>
                <w:tab w:val="left" w:pos="284"/>
              </w:tabs>
              <w:rPr>
                <w:rFonts w:ascii="Times New Roman" w:eastAsia="Calibri" w:hAnsi="Times New Roman" w:cs="Times New Roman"/>
                <w:sz w:val="12"/>
                <w:szCs w:val="12"/>
              </w:rPr>
            </w:pPr>
            <w:r w:rsidRPr="009A738B">
              <w:rPr>
                <w:rFonts w:ascii="Times New Roman" w:eastAsia="Calibri" w:hAnsi="Times New Roman" w:cs="Times New Roman"/>
                <w:sz w:val="12"/>
                <w:szCs w:val="12"/>
              </w:rPr>
              <w:t>3.</w:t>
            </w:r>
          </w:p>
        </w:tc>
      </w:tr>
      <w:tr w:rsidR="009A738B" w:rsidRPr="009A738B" w:rsidTr="009A738B">
        <w:trPr>
          <w:trHeight w:val="20"/>
        </w:trPr>
        <w:tc>
          <w:tcPr>
            <w:tcW w:w="1705" w:type="pct"/>
            <w:vMerge/>
          </w:tcPr>
          <w:p w:rsidR="009A738B" w:rsidRPr="009A738B" w:rsidRDefault="009A738B" w:rsidP="009A738B">
            <w:pPr>
              <w:tabs>
                <w:tab w:val="left" w:pos="284"/>
              </w:tabs>
              <w:rPr>
                <w:rFonts w:ascii="Times New Roman" w:eastAsia="Calibri" w:hAnsi="Times New Roman" w:cs="Times New Roman"/>
                <w:sz w:val="12"/>
                <w:szCs w:val="12"/>
              </w:rPr>
            </w:pPr>
          </w:p>
        </w:tc>
        <w:tc>
          <w:tcPr>
            <w:tcW w:w="3295" w:type="pct"/>
          </w:tcPr>
          <w:p w:rsidR="009A738B" w:rsidRPr="009A738B" w:rsidRDefault="009A738B" w:rsidP="009A738B">
            <w:pPr>
              <w:tabs>
                <w:tab w:val="left" w:pos="284"/>
              </w:tabs>
              <w:rPr>
                <w:rFonts w:ascii="Times New Roman" w:eastAsia="Calibri" w:hAnsi="Times New Roman" w:cs="Times New Roman"/>
                <w:sz w:val="12"/>
                <w:szCs w:val="12"/>
              </w:rPr>
            </w:pPr>
            <w:r w:rsidRPr="009A738B">
              <w:rPr>
                <w:rFonts w:ascii="Times New Roman" w:eastAsia="Calibri" w:hAnsi="Times New Roman" w:cs="Times New Roman"/>
                <w:sz w:val="12"/>
                <w:szCs w:val="12"/>
              </w:rPr>
              <w:t>4.</w:t>
            </w:r>
          </w:p>
        </w:tc>
      </w:tr>
    </w:tbl>
    <w:p w:rsidR="00417FBB" w:rsidRDefault="00417FBB" w:rsidP="006D4521">
      <w:pPr>
        <w:tabs>
          <w:tab w:val="left" w:pos="284"/>
        </w:tabs>
        <w:spacing w:after="0" w:line="240" w:lineRule="auto"/>
        <w:jc w:val="both"/>
        <w:rPr>
          <w:rFonts w:ascii="Times New Roman" w:eastAsia="Calibri" w:hAnsi="Times New Roman" w:cs="Times New Roman"/>
          <w:sz w:val="12"/>
          <w:szCs w:val="12"/>
        </w:rPr>
      </w:pPr>
    </w:p>
    <w:p w:rsidR="009A738B" w:rsidRPr="00417FBB" w:rsidRDefault="009A738B" w:rsidP="009A738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9A738B" w:rsidRPr="00417FBB" w:rsidRDefault="009A738B" w:rsidP="009A738B">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 xml:space="preserve">к постановлению администрации сельского поселения </w:t>
      </w:r>
      <w:r w:rsidRPr="0079461F">
        <w:rPr>
          <w:rFonts w:ascii="Times New Roman" w:eastAsia="Calibri" w:hAnsi="Times New Roman" w:cs="Times New Roman"/>
          <w:i/>
          <w:sz w:val="12"/>
          <w:szCs w:val="12"/>
        </w:rPr>
        <w:t>Захаркино</w:t>
      </w:r>
    </w:p>
    <w:p w:rsidR="009A738B" w:rsidRPr="00417FBB" w:rsidRDefault="009A738B" w:rsidP="009A738B">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муниципального района Сергиевский</w:t>
      </w:r>
    </w:p>
    <w:p w:rsidR="009A738B" w:rsidRPr="00417FBB" w:rsidRDefault="009A738B" w:rsidP="009A738B">
      <w:pPr>
        <w:tabs>
          <w:tab w:val="left" w:pos="284"/>
        </w:tabs>
        <w:spacing w:after="0" w:line="240" w:lineRule="auto"/>
        <w:jc w:val="right"/>
        <w:rPr>
          <w:rFonts w:ascii="Times New Roman" w:eastAsia="Calibri" w:hAnsi="Times New Roman" w:cs="Times New Roman"/>
          <w:sz w:val="12"/>
          <w:szCs w:val="12"/>
        </w:rPr>
      </w:pPr>
      <w:r w:rsidRPr="00417FBB">
        <w:rPr>
          <w:rFonts w:ascii="Times New Roman" w:eastAsia="Calibri" w:hAnsi="Times New Roman" w:cs="Times New Roman"/>
          <w:i/>
          <w:sz w:val="12"/>
          <w:szCs w:val="12"/>
        </w:rPr>
        <w:t>№</w:t>
      </w:r>
      <w:r>
        <w:rPr>
          <w:rFonts w:ascii="Times New Roman" w:eastAsia="Calibri" w:hAnsi="Times New Roman" w:cs="Times New Roman"/>
          <w:i/>
          <w:sz w:val="12"/>
          <w:szCs w:val="12"/>
        </w:rPr>
        <w:t>19-р</w:t>
      </w:r>
      <w:r w:rsidRPr="00417FBB">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7</w:t>
      </w:r>
      <w:r w:rsidRPr="00417F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417FBB">
        <w:rPr>
          <w:rFonts w:ascii="Times New Roman" w:eastAsia="Calibri" w:hAnsi="Times New Roman" w:cs="Times New Roman"/>
          <w:i/>
          <w:sz w:val="12"/>
          <w:szCs w:val="12"/>
        </w:rPr>
        <w:t xml:space="preserve"> 2024 г.</w:t>
      </w:r>
    </w:p>
    <w:p w:rsidR="009A738B" w:rsidRPr="009A738B" w:rsidRDefault="009A738B" w:rsidP="009A738B">
      <w:pPr>
        <w:tabs>
          <w:tab w:val="left" w:pos="284"/>
        </w:tabs>
        <w:spacing w:after="0" w:line="240" w:lineRule="auto"/>
        <w:jc w:val="center"/>
        <w:rPr>
          <w:rFonts w:ascii="Times New Roman" w:eastAsia="Calibri" w:hAnsi="Times New Roman" w:cs="Times New Roman"/>
          <w:b/>
          <w:sz w:val="12"/>
          <w:szCs w:val="12"/>
        </w:rPr>
      </w:pPr>
      <w:r w:rsidRPr="009A738B">
        <w:rPr>
          <w:rFonts w:ascii="Times New Roman" w:eastAsia="Calibri" w:hAnsi="Times New Roman" w:cs="Times New Roman"/>
          <w:b/>
          <w:sz w:val="12"/>
          <w:szCs w:val="12"/>
        </w:rPr>
        <w:t>ПОЛОЖЕНИЕ</w:t>
      </w:r>
    </w:p>
    <w:p w:rsidR="009A738B" w:rsidRPr="009A738B" w:rsidRDefault="009A738B" w:rsidP="009A738B">
      <w:pPr>
        <w:tabs>
          <w:tab w:val="left" w:pos="284"/>
        </w:tabs>
        <w:spacing w:after="0" w:line="240" w:lineRule="auto"/>
        <w:jc w:val="center"/>
        <w:rPr>
          <w:rFonts w:ascii="Times New Roman" w:eastAsia="Calibri" w:hAnsi="Times New Roman" w:cs="Times New Roman"/>
          <w:b/>
          <w:sz w:val="12"/>
          <w:szCs w:val="12"/>
        </w:rPr>
      </w:pPr>
      <w:r w:rsidRPr="009A738B">
        <w:rPr>
          <w:rFonts w:ascii="Times New Roman" w:eastAsia="Calibri" w:hAnsi="Times New Roman" w:cs="Times New Roman"/>
          <w:b/>
          <w:sz w:val="12"/>
          <w:szCs w:val="12"/>
        </w:rPr>
        <w:t>о патрульной межведомственной группы на территории сельского поселения Захаркино муниципального района Сергиевский</w:t>
      </w:r>
    </w:p>
    <w:p w:rsidR="009A738B" w:rsidRPr="009A738B" w:rsidRDefault="009A738B" w:rsidP="009A738B">
      <w:pPr>
        <w:tabs>
          <w:tab w:val="left" w:pos="284"/>
        </w:tabs>
        <w:spacing w:after="0" w:line="240" w:lineRule="auto"/>
        <w:jc w:val="both"/>
        <w:rPr>
          <w:rFonts w:ascii="Times New Roman" w:eastAsia="Calibri" w:hAnsi="Times New Roman" w:cs="Times New Roman"/>
          <w:sz w:val="12"/>
          <w:szCs w:val="12"/>
        </w:rPr>
      </w:pPr>
    </w:p>
    <w:p w:rsidR="009A738B" w:rsidRPr="009A738B" w:rsidRDefault="009A738B" w:rsidP="009A738B">
      <w:pPr>
        <w:tabs>
          <w:tab w:val="left" w:pos="284"/>
        </w:tabs>
        <w:spacing w:after="0" w:line="240" w:lineRule="auto"/>
        <w:jc w:val="center"/>
        <w:rPr>
          <w:rFonts w:ascii="Times New Roman" w:eastAsia="Calibri" w:hAnsi="Times New Roman" w:cs="Times New Roman"/>
          <w:sz w:val="12"/>
          <w:szCs w:val="12"/>
        </w:rPr>
      </w:pPr>
      <w:r w:rsidRPr="009A738B">
        <w:rPr>
          <w:rFonts w:ascii="Times New Roman" w:eastAsia="Calibri" w:hAnsi="Times New Roman" w:cs="Times New Roman"/>
          <w:sz w:val="12"/>
          <w:szCs w:val="12"/>
        </w:rPr>
        <w:t>I. ОБЩЕЕ ПОЛОЖЕНИЕ</w:t>
      </w:r>
    </w:p>
    <w:p w:rsidR="009A738B" w:rsidRPr="009A738B" w:rsidRDefault="009A738B" w:rsidP="009A738B">
      <w:pPr>
        <w:tabs>
          <w:tab w:val="left" w:pos="284"/>
        </w:tabs>
        <w:spacing w:after="0" w:line="240" w:lineRule="auto"/>
        <w:ind w:firstLine="284"/>
        <w:jc w:val="both"/>
        <w:rPr>
          <w:rFonts w:ascii="Times New Roman" w:eastAsia="Calibri" w:hAnsi="Times New Roman" w:cs="Times New Roman"/>
          <w:sz w:val="12"/>
          <w:szCs w:val="12"/>
        </w:rPr>
      </w:pPr>
      <w:r w:rsidRPr="009A738B">
        <w:rPr>
          <w:rFonts w:ascii="Times New Roman" w:eastAsia="Calibri" w:hAnsi="Times New Roman" w:cs="Times New Roman"/>
          <w:sz w:val="12"/>
          <w:szCs w:val="12"/>
        </w:rPr>
        <w:t xml:space="preserve">Методические рекомендации по созданию и организации работы патрульной межведомственной рабочей группы разработаны в соответствии с Федеральным законом Российской Федерации от 21.12.1994 № 69-ФЗ «О пожарной безопасности», Федеральным законом Российской Федерации от 21.12.1994 № 68-ФЗ «О защите населения и территорий от чрезвычайных ситуаций природного и техногенного характера», Федеральным законом от 06.10.2003 N 131-ФЗ «Об общих принципах организации местного самоуправления в Российской Федерации», протокола заседания комиссии по предупреждению и ликвидации чрезвычайных ситуаций и обеспечению пожарной безопасности Самарской области от 9 апреля 2024 года №3. </w:t>
      </w:r>
    </w:p>
    <w:p w:rsidR="009A738B" w:rsidRPr="009A738B" w:rsidRDefault="009A738B" w:rsidP="009A738B">
      <w:pPr>
        <w:tabs>
          <w:tab w:val="left" w:pos="284"/>
        </w:tabs>
        <w:spacing w:after="0" w:line="240" w:lineRule="auto"/>
        <w:ind w:firstLine="284"/>
        <w:jc w:val="both"/>
        <w:rPr>
          <w:rFonts w:ascii="Times New Roman" w:eastAsia="Calibri" w:hAnsi="Times New Roman" w:cs="Times New Roman"/>
          <w:sz w:val="12"/>
          <w:szCs w:val="12"/>
        </w:rPr>
      </w:pPr>
      <w:r w:rsidRPr="009A738B">
        <w:rPr>
          <w:rFonts w:ascii="Times New Roman" w:eastAsia="Calibri" w:hAnsi="Times New Roman" w:cs="Times New Roman"/>
          <w:sz w:val="12"/>
          <w:szCs w:val="12"/>
        </w:rPr>
        <w:t xml:space="preserve"> Общее положение определяет планирование, назначение, порядок организации и обеспечение деятельности патрульной межведомственной рабочей группы.</w:t>
      </w:r>
    </w:p>
    <w:p w:rsidR="009A738B" w:rsidRPr="009A738B" w:rsidRDefault="009A738B" w:rsidP="009A738B">
      <w:pPr>
        <w:tabs>
          <w:tab w:val="left" w:pos="284"/>
        </w:tabs>
        <w:spacing w:after="0" w:line="240" w:lineRule="auto"/>
        <w:ind w:firstLine="284"/>
        <w:jc w:val="both"/>
        <w:rPr>
          <w:rFonts w:ascii="Times New Roman" w:eastAsia="Calibri" w:hAnsi="Times New Roman" w:cs="Times New Roman"/>
          <w:sz w:val="12"/>
          <w:szCs w:val="12"/>
        </w:rPr>
      </w:pPr>
      <w:r w:rsidRPr="009A738B">
        <w:rPr>
          <w:rFonts w:ascii="Times New Roman" w:eastAsia="Calibri" w:hAnsi="Times New Roman" w:cs="Times New Roman"/>
          <w:sz w:val="12"/>
          <w:szCs w:val="12"/>
        </w:rPr>
        <w:t xml:space="preserve"> Целью общего положения является создание условий для организации работы по профилактике возгораний сухой растительности, как одной из основных причин возникновения природных пожаров, принятия дополнительных мер по предупреждению возникновения ЧС в пожароопасный период, сокращение сроков реагирования на чрезвычайные ситуации и происшествия, связанные с природными пожарами (возгораниями), усиление мер по защите населенных пунктов, объектов различных видов собственности от угрозы перехода природных пожаров, усиление работы с населением.</w:t>
      </w:r>
    </w:p>
    <w:p w:rsidR="009A738B" w:rsidRPr="009A738B" w:rsidRDefault="0069684A" w:rsidP="009A738B">
      <w:pPr>
        <w:tabs>
          <w:tab w:val="left" w:pos="284"/>
        </w:tabs>
        <w:spacing w:after="0" w:line="240" w:lineRule="auto"/>
        <w:jc w:val="center"/>
        <w:rPr>
          <w:rFonts w:ascii="Times New Roman" w:eastAsia="Calibri" w:hAnsi="Times New Roman" w:cs="Times New Roman"/>
          <w:sz w:val="12"/>
          <w:szCs w:val="12"/>
        </w:rPr>
      </w:pPr>
      <w:r w:rsidRPr="009A738B">
        <w:rPr>
          <w:rFonts w:ascii="Times New Roman" w:eastAsia="Calibri" w:hAnsi="Times New Roman" w:cs="Times New Roman"/>
          <w:sz w:val="12"/>
          <w:szCs w:val="12"/>
        </w:rPr>
        <w:t>II.</w:t>
      </w:r>
      <w:r w:rsidR="009A738B" w:rsidRPr="009A738B">
        <w:rPr>
          <w:rFonts w:ascii="Times New Roman" w:eastAsia="Calibri" w:hAnsi="Times New Roman" w:cs="Times New Roman"/>
          <w:sz w:val="12"/>
          <w:szCs w:val="12"/>
        </w:rPr>
        <w:t xml:space="preserve"> ЦЕЛИ И ЗАДАЧИ</w:t>
      </w:r>
    </w:p>
    <w:p w:rsidR="009A738B" w:rsidRPr="009A738B" w:rsidRDefault="009A738B" w:rsidP="0069684A">
      <w:pPr>
        <w:tabs>
          <w:tab w:val="left" w:pos="284"/>
        </w:tabs>
        <w:spacing w:after="0" w:line="240" w:lineRule="auto"/>
        <w:ind w:firstLine="284"/>
        <w:jc w:val="both"/>
        <w:rPr>
          <w:rFonts w:ascii="Times New Roman" w:eastAsia="Calibri" w:hAnsi="Times New Roman" w:cs="Times New Roman"/>
          <w:sz w:val="12"/>
          <w:szCs w:val="12"/>
        </w:rPr>
      </w:pPr>
      <w:r w:rsidRPr="009A738B">
        <w:rPr>
          <w:rFonts w:ascii="Times New Roman" w:eastAsia="Calibri" w:hAnsi="Times New Roman" w:cs="Times New Roman"/>
          <w:sz w:val="12"/>
          <w:szCs w:val="12"/>
        </w:rPr>
        <w:t>Основной целью организации деятельности патрульной межведомственной рабочей группы является достижение высокого уровня готовности и слаженности к оперативному реагированию на природные загорания и эффективным действиям по их тушению на начальном этапе и недопущению перехода пожаров на населенный пункт, а также в лесной фонд, пресечение незаконной деятельности в лесах.</w:t>
      </w:r>
    </w:p>
    <w:p w:rsidR="009A738B" w:rsidRPr="009A738B" w:rsidRDefault="009A738B" w:rsidP="0069684A">
      <w:pPr>
        <w:tabs>
          <w:tab w:val="left" w:pos="284"/>
        </w:tabs>
        <w:spacing w:after="0" w:line="240" w:lineRule="auto"/>
        <w:ind w:firstLine="284"/>
        <w:jc w:val="both"/>
        <w:rPr>
          <w:rFonts w:ascii="Times New Roman" w:eastAsia="Calibri" w:hAnsi="Times New Roman" w:cs="Times New Roman"/>
          <w:sz w:val="12"/>
          <w:szCs w:val="12"/>
        </w:rPr>
      </w:pPr>
      <w:r w:rsidRPr="009A738B">
        <w:rPr>
          <w:rFonts w:ascii="Times New Roman" w:eastAsia="Calibri" w:hAnsi="Times New Roman" w:cs="Times New Roman"/>
          <w:sz w:val="12"/>
          <w:szCs w:val="12"/>
        </w:rPr>
        <w:t>Основными задачами группы являются:</w:t>
      </w:r>
    </w:p>
    <w:p w:rsidR="009A738B" w:rsidRPr="009A738B" w:rsidRDefault="009A738B" w:rsidP="0069684A">
      <w:pPr>
        <w:tabs>
          <w:tab w:val="left" w:pos="284"/>
        </w:tabs>
        <w:spacing w:after="0" w:line="240" w:lineRule="auto"/>
        <w:ind w:firstLine="284"/>
        <w:jc w:val="both"/>
        <w:rPr>
          <w:rFonts w:ascii="Times New Roman" w:eastAsia="Calibri" w:hAnsi="Times New Roman" w:cs="Times New Roman"/>
          <w:sz w:val="12"/>
          <w:szCs w:val="12"/>
        </w:rPr>
      </w:pPr>
      <w:r w:rsidRPr="009A738B">
        <w:rPr>
          <w:rFonts w:ascii="Times New Roman" w:eastAsia="Calibri" w:hAnsi="Times New Roman" w:cs="Times New Roman"/>
          <w:sz w:val="12"/>
          <w:szCs w:val="12"/>
        </w:rPr>
        <w:t xml:space="preserve">1) идентификация и выявление возникших очагов горения и задымления вблизи населенных пунктов, несанкционированных отжигов сухой растительности; </w:t>
      </w:r>
    </w:p>
    <w:p w:rsidR="009A738B" w:rsidRPr="009A738B" w:rsidRDefault="009A738B" w:rsidP="0069684A">
      <w:pPr>
        <w:tabs>
          <w:tab w:val="left" w:pos="284"/>
        </w:tabs>
        <w:spacing w:after="0" w:line="240" w:lineRule="auto"/>
        <w:ind w:firstLine="284"/>
        <w:jc w:val="both"/>
        <w:rPr>
          <w:rFonts w:ascii="Times New Roman" w:eastAsia="Calibri" w:hAnsi="Times New Roman" w:cs="Times New Roman"/>
          <w:sz w:val="12"/>
          <w:szCs w:val="12"/>
        </w:rPr>
      </w:pPr>
      <w:r w:rsidRPr="009A738B">
        <w:rPr>
          <w:rFonts w:ascii="Times New Roman" w:eastAsia="Calibri" w:hAnsi="Times New Roman" w:cs="Times New Roman"/>
          <w:sz w:val="12"/>
          <w:szCs w:val="12"/>
        </w:rPr>
        <w:t xml:space="preserve">2) проведение профилактических мероприятий среди населения о мерах пожарной безопасности; </w:t>
      </w:r>
    </w:p>
    <w:p w:rsidR="009A738B" w:rsidRPr="009A738B" w:rsidRDefault="009A738B" w:rsidP="0069684A">
      <w:pPr>
        <w:tabs>
          <w:tab w:val="left" w:pos="284"/>
        </w:tabs>
        <w:spacing w:after="0" w:line="240" w:lineRule="auto"/>
        <w:ind w:firstLine="284"/>
        <w:jc w:val="both"/>
        <w:rPr>
          <w:rFonts w:ascii="Times New Roman" w:eastAsia="Calibri" w:hAnsi="Times New Roman" w:cs="Times New Roman"/>
          <w:sz w:val="12"/>
          <w:szCs w:val="12"/>
        </w:rPr>
      </w:pPr>
      <w:r w:rsidRPr="009A738B">
        <w:rPr>
          <w:rFonts w:ascii="Times New Roman" w:eastAsia="Calibri" w:hAnsi="Times New Roman" w:cs="Times New Roman"/>
          <w:sz w:val="12"/>
          <w:szCs w:val="12"/>
        </w:rPr>
        <w:t>3) принятие мер по локализации и ликвидации выявленных пожаров;</w:t>
      </w:r>
    </w:p>
    <w:p w:rsidR="009A738B" w:rsidRPr="009A738B" w:rsidRDefault="009A738B" w:rsidP="0069684A">
      <w:pPr>
        <w:tabs>
          <w:tab w:val="left" w:pos="284"/>
        </w:tabs>
        <w:spacing w:after="0" w:line="240" w:lineRule="auto"/>
        <w:ind w:firstLine="284"/>
        <w:jc w:val="both"/>
        <w:rPr>
          <w:rFonts w:ascii="Times New Roman" w:eastAsia="Calibri" w:hAnsi="Times New Roman" w:cs="Times New Roman"/>
          <w:sz w:val="12"/>
          <w:szCs w:val="12"/>
        </w:rPr>
      </w:pPr>
      <w:r w:rsidRPr="009A738B">
        <w:rPr>
          <w:rFonts w:ascii="Times New Roman" w:eastAsia="Calibri" w:hAnsi="Times New Roman" w:cs="Times New Roman"/>
          <w:sz w:val="12"/>
          <w:szCs w:val="12"/>
        </w:rPr>
        <w:t xml:space="preserve">4) определение по возможности причин возникновения пожаров; </w:t>
      </w:r>
    </w:p>
    <w:p w:rsidR="009A738B" w:rsidRPr="009A738B" w:rsidRDefault="009A738B" w:rsidP="0069684A">
      <w:pPr>
        <w:tabs>
          <w:tab w:val="left" w:pos="284"/>
        </w:tabs>
        <w:spacing w:after="0" w:line="240" w:lineRule="auto"/>
        <w:ind w:firstLine="284"/>
        <w:jc w:val="both"/>
        <w:rPr>
          <w:rFonts w:ascii="Times New Roman" w:eastAsia="Calibri" w:hAnsi="Times New Roman" w:cs="Times New Roman"/>
          <w:sz w:val="12"/>
          <w:szCs w:val="12"/>
        </w:rPr>
      </w:pPr>
      <w:r w:rsidRPr="009A738B">
        <w:rPr>
          <w:rFonts w:ascii="Times New Roman" w:eastAsia="Calibri" w:hAnsi="Times New Roman" w:cs="Times New Roman"/>
          <w:sz w:val="12"/>
          <w:szCs w:val="12"/>
        </w:rPr>
        <w:t xml:space="preserve">5) передача информации в ЕДДС муниципального образования об обнаружении пожаров, о складывающейся обстановке и запрос дополнительных сил и средств (при необходимости) для тушения пожаров; </w:t>
      </w:r>
    </w:p>
    <w:p w:rsidR="009A738B" w:rsidRPr="009A738B" w:rsidRDefault="009A738B" w:rsidP="0069684A">
      <w:pPr>
        <w:tabs>
          <w:tab w:val="left" w:pos="284"/>
        </w:tabs>
        <w:spacing w:after="0" w:line="240" w:lineRule="auto"/>
        <w:ind w:firstLine="284"/>
        <w:jc w:val="both"/>
        <w:rPr>
          <w:rFonts w:ascii="Times New Roman" w:eastAsia="Calibri" w:hAnsi="Times New Roman" w:cs="Times New Roman"/>
          <w:sz w:val="12"/>
          <w:szCs w:val="12"/>
        </w:rPr>
      </w:pPr>
      <w:r w:rsidRPr="009A738B">
        <w:rPr>
          <w:rFonts w:ascii="Times New Roman" w:eastAsia="Calibri" w:hAnsi="Times New Roman" w:cs="Times New Roman"/>
          <w:sz w:val="12"/>
          <w:szCs w:val="12"/>
        </w:rPr>
        <w:t xml:space="preserve">6) передача в надзорные органы информации о лицах, виновных в нарушении правил пожарной безопасности и возникновении ландшафтных (природных) пожаров; </w:t>
      </w:r>
    </w:p>
    <w:p w:rsidR="009A738B" w:rsidRPr="009A738B" w:rsidRDefault="009A738B" w:rsidP="0069684A">
      <w:pPr>
        <w:tabs>
          <w:tab w:val="left" w:pos="284"/>
        </w:tabs>
        <w:spacing w:after="0" w:line="240" w:lineRule="auto"/>
        <w:ind w:firstLine="284"/>
        <w:jc w:val="both"/>
        <w:rPr>
          <w:rFonts w:ascii="Times New Roman" w:eastAsia="Calibri" w:hAnsi="Times New Roman" w:cs="Times New Roman"/>
          <w:sz w:val="12"/>
          <w:szCs w:val="12"/>
        </w:rPr>
      </w:pPr>
      <w:r w:rsidRPr="009A738B">
        <w:rPr>
          <w:rFonts w:ascii="Times New Roman" w:eastAsia="Calibri" w:hAnsi="Times New Roman" w:cs="Times New Roman"/>
          <w:sz w:val="12"/>
          <w:szCs w:val="12"/>
        </w:rPr>
        <w:t xml:space="preserve">7) проведение рейдовых мероприятий на территории земель различного назначения по утвержденным маршрутам; </w:t>
      </w:r>
    </w:p>
    <w:p w:rsidR="009A738B" w:rsidRPr="009A738B" w:rsidRDefault="009A738B" w:rsidP="0069684A">
      <w:pPr>
        <w:tabs>
          <w:tab w:val="left" w:pos="284"/>
        </w:tabs>
        <w:spacing w:after="0" w:line="240" w:lineRule="auto"/>
        <w:ind w:firstLine="284"/>
        <w:jc w:val="both"/>
        <w:rPr>
          <w:rFonts w:ascii="Times New Roman" w:eastAsia="Calibri" w:hAnsi="Times New Roman" w:cs="Times New Roman"/>
          <w:sz w:val="12"/>
          <w:szCs w:val="12"/>
        </w:rPr>
      </w:pPr>
      <w:r w:rsidRPr="009A738B">
        <w:rPr>
          <w:rFonts w:ascii="Times New Roman" w:eastAsia="Calibri" w:hAnsi="Times New Roman" w:cs="Times New Roman"/>
          <w:sz w:val="12"/>
          <w:szCs w:val="12"/>
        </w:rPr>
        <w:t xml:space="preserve">8) осуществление контроля за проведением профилактических выжиганий сухой растительности на территориях населенных пунктов сельских поселений, землях специального назначения и земельных участках, непосредственно примыкающих к лесам; </w:t>
      </w:r>
    </w:p>
    <w:p w:rsidR="009A738B" w:rsidRPr="009A738B" w:rsidRDefault="009A738B" w:rsidP="0069684A">
      <w:pPr>
        <w:tabs>
          <w:tab w:val="left" w:pos="284"/>
        </w:tabs>
        <w:spacing w:after="0" w:line="240" w:lineRule="auto"/>
        <w:ind w:firstLine="284"/>
        <w:jc w:val="both"/>
        <w:rPr>
          <w:rFonts w:ascii="Times New Roman" w:eastAsia="Calibri" w:hAnsi="Times New Roman" w:cs="Times New Roman"/>
          <w:sz w:val="12"/>
          <w:szCs w:val="12"/>
        </w:rPr>
      </w:pPr>
      <w:r w:rsidRPr="009A738B">
        <w:rPr>
          <w:rFonts w:ascii="Times New Roman" w:eastAsia="Calibri" w:hAnsi="Times New Roman" w:cs="Times New Roman"/>
          <w:sz w:val="12"/>
          <w:szCs w:val="12"/>
        </w:rPr>
        <w:t xml:space="preserve">9) осуществление контроля за выполнением собственниками и должностными лицами мероприятий по очистке территории, прилегающей к лесу, от сухой травянистой растительности, пожнивных остатков, валежника, порубочных остатков, мусора и других горючих материалов, полос отвода автомобильных и железнодорожных дорог; </w:t>
      </w:r>
    </w:p>
    <w:p w:rsidR="009A738B" w:rsidRPr="009A738B" w:rsidRDefault="009A738B" w:rsidP="0069684A">
      <w:pPr>
        <w:tabs>
          <w:tab w:val="left" w:pos="284"/>
        </w:tabs>
        <w:spacing w:after="0" w:line="240" w:lineRule="auto"/>
        <w:ind w:firstLine="284"/>
        <w:jc w:val="both"/>
        <w:rPr>
          <w:rFonts w:ascii="Times New Roman" w:eastAsia="Calibri" w:hAnsi="Times New Roman" w:cs="Times New Roman"/>
          <w:sz w:val="12"/>
          <w:szCs w:val="12"/>
        </w:rPr>
      </w:pPr>
      <w:r w:rsidRPr="009A738B">
        <w:rPr>
          <w:rFonts w:ascii="Times New Roman" w:eastAsia="Calibri" w:hAnsi="Times New Roman" w:cs="Times New Roman"/>
          <w:sz w:val="12"/>
          <w:szCs w:val="12"/>
        </w:rPr>
        <w:t>10) контроль за созданием и состоянием противопожарных минерализованных полос.</w:t>
      </w:r>
    </w:p>
    <w:p w:rsidR="009A738B" w:rsidRPr="009A738B" w:rsidRDefault="009A738B" w:rsidP="0069684A">
      <w:pPr>
        <w:tabs>
          <w:tab w:val="left" w:pos="284"/>
        </w:tabs>
        <w:spacing w:after="0" w:line="240" w:lineRule="auto"/>
        <w:ind w:firstLine="284"/>
        <w:jc w:val="both"/>
        <w:rPr>
          <w:rFonts w:ascii="Times New Roman" w:eastAsia="Calibri" w:hAnsi="Times New Roman" w:cs="Times New Roman"/>
          <w:sz w:val="12"/>
          <w:szCs w:val="12"/>
        </w:rPr>
      </w:pPr>
      <w:r w:rsidRPr="009A738B">
        <w:rPr>
          <w:rFonts w:ascii="Times New Roman" w:eastAsia="Calibri" w:hAnsi="Times New Roman" w:cs="Times New Roman"/>
          <w:sz w:val="12"/>
          <w:szCs w:val="12"/>
        </w:rPr>
        <w:t>11) контроль за соблюдением запрета выжигания сухой травянистой растительности, стерни, пожнивных остатков на землях сельскохозяйственного назначения и землях запаса, разведения костров на полях.</w:t>
      </w:r>
    </w:p>
    <w:p w:rsidR="009A738B" w:rsidRPr="009A738B" w:rsidRDefault="009A738B" w:rsidP="0069684A">
      <w:pPr>
        <w:tabs>
          <w:tab w:val="left" w:pos="284"/>
        </w:tabs>
        <w:spacing w:after="0" w:line="240" w:lineRule="auto"/>
        <w:jc w:val="center"/>
        <w:rPr>
          <w:rFonts w:ascii="Times New Roman" w:eastAsia="Calibri" w:hAnsi="Times New Roman" w:cs="Times New Roman"/>
          <w:sz w:val="12"/>
          <w:szCs w:val="12"/>
        </w:rPr>
      </w:pPr>
      <w:r w:rsidRPr="009A738B">
        <w:rPr>
          <w:rFonts w:ascii="Times New Roman" w:eastAsia="Calibri" w:hAnsi="Times New Roman" w:cs="Times New Roman"/>
          <w:sz w:val="12"/>
          <w:szCs w:val="12"/>
        </w:rPr>
        <w:t>III. ПОРЯДОК ДЕЯТЕЛЬНОСТИ</w:t>
      </w:r>
    </w:p>
    <w:p w:rsidR="009A738B" w:rsidRPr="009A738B" w:rsidRDefault="009A738B" w:rsidP="0069684A">
      <w:pPr>
        <w:tabs>
          <w:tab w:val="left" w:pos="284"/>
        </w:tabs>
        <w:spacing w:after="0" w:line="240" w:lineRule="auto"/>
        <w:ind w:firstLine="284"/>
        <w:jc w:val="both"/>
        <w:rPr>
          <w:rFonts w:ascii="Times New Roman" w:eastAsia="Calibri" w:hAnsi="Times New Roman" w:cs="Times New Roman"/>
          <w:sz w:val="12"/>
          <w:szCs w:val="12"/>
        </w:rPr>
      </w:pPr>
      <w:r w:rsidRPr="009A738B">
        <w:rPr>
          <w:rFonts w:ascii="Times New Roman" w:eastAsia="Calibri" w:hAnsi="Times New Roman" w:cs="Times New Roman"/>
          <w:sz w:val="12"/>
          <w:szCs w:val="12"/>
        </w:rPr>
        <w:lastRenderedPageBreak/>
        <w:t xml:space="preserve">Администрация сельского поселения </w:t>
      </w:r>
      <w:r w:rsidR="0069684A" w:rsidRPr="009A738B">
        <w:rPr>
          <w:rFonts w:ascii="Times New Roman" w:eastAsia="Calibri" w:hAnsi="Times New Roman" w:cs="Times New Roman"/>
          <w:sz w:val="12"/>
          <w:szCs w:val="12"/>
        </w:rPr>
        <w:t>Захаркино заблаговременно</w:t>
      </w:r>
      <w:r w:rsidRPr="009A738B">
        <w:rPr>
          <w:rFonts w:ascii="Times New Roman" w:eastAsia="Calibri" w:hAnsi="Times New Roman" w:cs="Times New Roman"/>
          <w:sz w:val="12"/>
          <w:szCs w:val="12"/>
        </w:rPr>
        <w:t xml:space="preserve"> формирует состав </w:t>
      </w:r>
      <w:r w:rsidR="0069684A" w:rsidRPr="009A738B">
        <w:rPr>
          <w:rFonts w:ascii="Times New Roman" w:eastAsia="Calibri" w:hAnsi="Times New Roman" w:cs="Times New Roman"/>
          <w:sz w:val="12"/>
          <w:szCs w:val="12"/>
        </w:rPr>
        <w:t>патрульной межведомственной группы</w:t>
      </w:r>
      <w:r w:rsidRPr="009A738B">
        <w:rPr>
          <w:rFonts w:ascii="Times New Roman" w:eastAsia="Calibri" w:hAnsi="Times New Roman" w:cs="Times New Roman"/>
          <w:sz w:val="12"/>
          <w:szCs w:val="12"/>
        </w:rPr>
        <w:t>, утверждает маршруты и время патрулирования, а также:</w:t>
      </w:r>
    </w:p>
    <w:p w:rsidR="009A738B" w:rsidRPr="009A738B" w:rsidRDefault="009A738B" w:rsidP="0069684A">
      <w:pPr>
        <w:tabs>
          <w:tab w:val="left" w:pos="284"/>
        </w:tabs>
        <w:spacing w:after="0" w:line="240" w:lineRule="auto"/>
        <w:ind w:firstLine="284"/>
        <w:jc w:val="both"/>
        <w:rPr>
          <w:rFonts w:ascii="Times New Roman" w:eastAsia="Calibri" w:hAnsi="Times New Roman" w:cs="Times New Roman"/>
          <w:sz w:val="12"/>
          <w:szCs w:val="12"/>
        </w:rPr>
      </w:pPr>
      <w:r w:rsidRPr="009A738B">
        <w:rPr>
          <w:rFonts w:ascii="Times New Roman" w:eastAsia="Calibri" w:hAnsi="Times New Roman" w:cs="Times New Roman"/>
          <w:sz w:val="12"/>
          <w:szCs w:val="12"/>
        </w:rPr>
        <w:t>1)</w:t>
      </w:r>
      <w:r w:rsidR="0069684A">
        <w:rPr>
          <w:rFonts w:ascii="Times New Roman" w:eastAsia="Calibri" w:hAnsi="Times New Roman" w:cs="Times New Roman"/>
          <w:sz w:val="12"/>
          <w:szCs w:val="12"/>
        </w:rPr>
        <w:t xml:space="preserve"> </w:t>
      </w:r>
      <w:r w:rsidRPr="009A738B">
        <w:rPr>
          <w:rFonts w:ascii="Times New Roman" w:eastAsia="Calibri" w:hAnsi="Times New Roman" w:cs="Times New Roman"/>
          <w:sz w:val="12"/>
          <w:szCs w:val="12"/>
        </w:rPr>
        <w:t>определяет порядок оповещения, места сбора членов групп с учетом мест их проживания (работы и др.), время сбора и реагирования (в рабочее и нерабочее время), места стоянки техники и хранения оборудования.</w:t>
      </w:r>
    </w:p>
    <w:p w:rsidR="009A738B" w:rsidRPr="009A738B" w:rsidRDefault="009A738B" w:rsidP="0069684A">
      <w:pPr>
        <w:tabs>
          <w:tab w:val="left" w:pos="284"/>
        </w:tabs>
        <w:spacing w:after="0" w:line="240" w:lineRule="auto"/>
        <w:ind w:firstLine="284"/>
        <w:jc w:val="both"/>
        <w:rPr>
          <w:rFonts w:ascii="Times New Roman" w:eastAsia="Calibri" w:hAnsi="Times New Roman" w:cs="Times New Roman"/>
          <w:sz w:val="12"/>
          <w:szCs w:val="12"/>
        </w:rPr>
      </w:pPr>
      <w:r w:rsidRPr="009A738B">
        <w:rPr>
          <w:rFonts w:ascii="Times New Roman" w:eastAsia="Calibri" w:hAnsi="Times New Roman" w:cs="Times New Roman"/>
          <w:sz w:val="12"/>
          <w:szCs w:val="12"/>
        </w:rPr>
        <w:t>2)</w:t>
      </w:r>
      <w:r w:rsidR="0069684A">
        <w:rPr>
          <w:rFonts w:ascii="Times New Roman" w:eastAsia="Calibri" w:hAnsi="Times New Roman" w:cs="Times New Roman"/>
          <w:sz w:val="12"/>
          <w:szCs w:val="12"/>
        </w:rPr>
        <w:t xml:space="preserve"> </w:t>
      </w:r>
      <w:r w:rsidRPr="009A738B">
        <w:rPr>
          <w:rFonts w:ascii="Times New Roman" w:eastAsia="Calibri" w:hAnsi="Times New Roman" w:cs="Times New Roman"/>
          <w:sz w:val="12"/>
          <w:szCs w:val="12"/>
        </w:rPr>
        <w:t>Перед осуществлением дежурства с группами ежедневно проводится инструктаж о мерах безопасности, действиях при осложнении оперативной обстановки, порядке организации связи. Инструктаж проводит Глава сельского поселения или лицо, его замещающее.</w:t>
      </w:r>
    </w:p>
    <w:p w:rsidR="009A738B" w:rsidRPr="009A738B" w:rsidRDefault="009A738B" w:rsidP="0069684A">
      <w:pPr>
        <w:tabs>
          <w:tab w:val="left" w:pos="284"/>
        </w:tabs>
        <w:spacing w:after="0" w:line="240" w:lineRule="auto"/>
        <w:ind w:firstLine="284"/>
        <w:jc w:val="both"/>
        <w:rPr>
          <w:rFonts w:ascii="Times New Roman" w:eastAsia="Calibri" w:hAnsi="Times New Roman" w:cs="Times New Roman"/>
          <w:sz w:val="12"/>
          <w:szCs w:val="12"/>
        </w:rPr>
      </w:pPr>
      <w:r w:rsidRPr="009A738B">
        <w:rPr>
          <w:rFonts w:ascii="Times New Roman" w:eastAsia="Calibri" w:hAnsi="Times New Roman" w:cs="Times New Roman"/>
          <w:sz w:val="12"/>
          <w:szCs w:val="12"/>
        </w:rPr>
        <w:t>3)</w:t>
      </w:r>
      <w:r w:rsidR="0069684A">
        <w:rPr>
          <w:rFonts w:ascii="Times New Roman" w:eastAsia="Calibri" w:hAnsi="Times New Roman" w:cs="Times New Roman"/>
          <w:sz w:val="12"/>
          <w:szCs w:val="12"/>
        </w:rPr>
        <w:t xml:space="preserve"> </w:t>
      </w:r>
      <w:r w:rsidRPr="009A738B">
        <w:rPr>
          <w:rFonts w:ascii="Times New Roman" w:eastAsia="Calibri" w:hAnsi="Times New Roman" w:cs="Times New Roman"/>
          <w:sz w:val="12"/>
          <w:szCs w:val="12"/>
        </w:rPr>
        <w:t xml:space="preserve">Перед началом работы группы выдаются средства связи, ведения наблюдения и пожаротушения, доводится порядок передачи информации до руководителей структурных подразделений администрации муниципального района Сергиевский, старост населенных пунктов, ЕДДС муниципального района </w:t>
      </w:r>
      <w:r w:rsidR="0069684A" w:rsidRPr="009A738B">
        <w:rPr>
          <w:rFonts w:ascii="Times New Roman" w:eastAsia="Calibri" w:hAnsi="Times New Roman" w:cs="Times New Roman"/>
          <w:sz w:val="12"/>
          <w:szCs w:val="12"/>
        </w:rPr>
        <w:t>Сергиевский (</w:t>
      </w:r>
      <w:r w:rsidRPr="009A738B">
        <w:rPr>
          <w:rFonts w:ascii="Times New Roman" w:eastAsia="Calibri" w:hAnsi="Times New Roman" w:cs="Times New Roman"/>
          <w:sz w:val="12"/>
          <w:szCs w:val="12"/>
        </w:rPr>
        <w:t>о выходе на маршрут, фактах выявленных пожаров, принятых мерах для ликвидации) для формирования ведомости учета.</w:t>
      </w:r>
    </w:p>
    <w:p w:rsidR="009A738B" w:rsidRPr="009A738B" w:rsidRDefault="009A738B" w:rsidP="0069684A">
      <w:pPr>
        <w:tabs>
          <w:tab w:val="left" w:pos="284"/>
        </w:tabs>
        <w:spacing w:after="0" w:line="240" w:lineRule="auto"/>
        <w:ind w:firstLine="284"/>
        <w:jc w:val="both"/>
        <w:rPr>
          <w:rFonts w:ascii="Times New Roman" w:eastAsia="Calibri" w:hAnsi="Times New Roman" w:cs="Times New Roman"/>
          <w:sz w:val="12"/>
          <w:szCs w:val="12"/>
        </w:rPr>
      </w:pPr>
      <w:r w:rsidRPr="009A738B">
        <w:rPr>
          <w:rFonts w:ascii="Times New Roman" w:eastAsia="Calibri" w:hAnsi="Times New Roman" w:cs="Times New Roman"/>
          <w:sz w:val="12"/>
          <w:szCs w:val="12"/>
        </w:rPr>
        <w:t>4)</w:t>
      </w:r>
      <w:r w:rsidR="0069684A">
        <w:rPr>
          <w:rFonts w:ascii="Times New Roman" w:eastAsia="Calibri" w:hAnsi="Times New Roman" w:cs="Times New Roman"/>
          <w:sz w:val="12"/>
          <w:szCs w:val="12"/>
        </w:rPr>
        <w:t xml:space="preserve"> </w:t>
      </w:r>
      <w:r w:rsidRPr="009A738B">
        <w:rPr>
          <w:rFonts w:ascii="Times New Roman" w:eastAsia="Calibri" w:hAnsi="Times New Roman" w:cs="Times New Roman"/>
          <w:sz w:val="12"/>
          <w:szCs w:val="12"/>
        </w:rPr>
        <w:t>Ежедневно подводит итоги работы групп, исходя из прогноза, корректируются маршруты патрулирования, определяется периодичность патрулирования, способы патрулирования (пешим порядком или на автотранспорте).</w:t>
      </w:r>
    </w:p>
    <w:p w:rsidR="009A738B" w:rsidRPr="009A738B" w:rsidRDefault="009A738B" w:rsidP="0069684A">
      <w:pPr>
        <w:tabs>
          <w:tab w:val="left" w:pos="284"/>
        </w:tabs>
        <w:spacing w:after="0" w:line="240" w:lineRule="auto"/>
        <w:ind w:firstLine="284"/>
        <w:jc w:val="both"/>
        <w:rPr>
          <w:rFonts w:ascii="Times New Roman" w:eastAsia="Calibri" w:hAnsi="Times New Roman" w:cs="Times New Roman"/>
          <w:sz w:val="12"/>
          <w:szCs w:val="12"/>
        </w:rPr>
      </w:pPr>
      <w:r w:rsidRPr="009A738B">
        <w:rPr>
          <w:rFonts w:ascii="Times New Roman" w:eastAsia="Calibri" w:hAnsi="Times New Roman" w:cs="Times New Roman"/>
          <w:sz w:val="12"/>
          <w:szCs w:val="12"/>
        </w:rPr>
        <w:t>5) Представляет информацию в ЕДДС органа местного самоуправления.</w:t>
      </w:r>
    </w:p>
    <w:p w:rsidR="009A738B" w:rsidRPr="009A738B" w:rsidRDefault="009A738B" w:rsidP="0069684A">
      <w:pPr>
        <w:tabs>
          <w:tab w:val="left" w:pos="284"/>
        </w:tabs>
        <w:spacing w:after="0" w:line="240" w:lineRule="auto"/>
        <w:ind w:firstLine="284"/>
        <w:jc w:val="both"/>
        <w:rPr>
          <w:rFonts w:ascii="Times New Roman" w:eastAsia="Calibri" w:hAnsi="Times New Roman" w:cs="Times New Roman"/>
          <w:sz w:val="12"/>
          <w:szCs w:val="12"/>
        </w:rPr>
      </w:pPr>
      <w:r w:rsidRPr="009A738B">
        <w:rPr>
          <w:rFonts w:ascii="Times New Roman" w:eastAsia="Calibri" w:hAnsi="Times New Roman" w:cs="Times New Roman"/>
          <w:sz w:val="12"/>
          <w:szCs w:val="12"/>
        </w:rPr>
        <w:t xml:space="preserve">Финансовое обеспечение предупреждения и ликвидации чрезвычайных ситуаций осуществляется в соответствии со статьей 24 Федерального </w:t>
      </w:r>
      <w:r w:rsidR="0069684A" w:rsidRPr="009A738B">
        <w:rPr>
          <w:rFonts w:ascii="Times New Roman" w:eastAsia="Calibri" w:hAnsi="Times New Roman" w:cs="Times New Roman"/>
          <w:sz w:val="12"/>
          <w:szCs w:val="12"/>
        </w:rPr>
        <w:t>закона от</w:t>
      </w:r>
      <w:r w:rsidRPr="009A738B">
        <w:rPr>
          <w:rFonts w:ascii="Times New Roman" w:eastAsia="Calibri" w:hAnsi="Times New Roman" w:cs="Times New Roman"/>
          <w:sz w:val="12"/>
          <w:szCs w:val="12"/>
        </w:rPr>
        <w:t xml:space="preserve"> 21.12.1994 № 68-ФЗ «О защите населения и территорий от чрезвычайных ситуаций природного и техногенного характера» и другими нормативными правовыми актами в области предупреждения и ликвидации чрезвычайных ситуаций.</w:t>
      </w:r>
    </w:p>
    <w:p w:rsidR="0069684A" w:rsidRPr="0069684A" w:rsidRDefault="0069684A" w:rsidP="0069684A">
      <w:pPr>
        <w:tabs>
          <w:tab w:val="left" w:pos="284"/>
        </w:tabs>
        <w:spacing w:after="0" w:line="240" w:lineRule="auto"/>
        <w:jc w:val="right"/>
        <w:rPr>
          <w:rFonts w:ascii="Times New Roman" w:eastAsia="Calibri" w:hAnsi="Times New Roman" w:cs="Times New Roman"/>
          <w:sz w:val="12"/>
          <w:szCs w:val="12"/>
        </w:rPr>
      </w:pPr>
      <w:r w:rsidRPr="0069684A">
        <w:rPr>
          <w:rFonts w:ascii="Times New Roman" w:eastAsia="Calibri" w:hAnsi="Times New Roman" w:cs="Times New Roman"/>
          <w:sz w:val="12"/>
          <w:szCs w:val="12"/>
        </w:rPr>
        <w:t>Утверждаю</w:t>
      </w:r>
    </w:p>
    <w:p w:rsidR="0069684A" w:rsidRPr="0069684A" w:rsidRDefault="0069684A" w:rsidP="0069684A">
      <w:pPr>
        <w:tabs>
          <w:tab w:val="left" w:pos="284"/>
        </w:tabs>
        <w:spacing w:after="0" w:line="240" w:lineRule="auto"/>
        <w:jc w:val="right"/>
        <w:rPr>
          <w:rFonts w:ascii="Times New Roman" w:eastAsia="Calibri" w:hAnsi="Times New Roman" w:cs="Times New Roman"/>
          <w:sz w:val="12"/>
          <w:szCs w:val="12"/>
        </w:rPr>
      </w:pPr>
      <w:r w:rsidRPr="0069684A">
        <w:rPr>
          <w:rFonts w:ascii="Times New Roman" w:eastAsia="Calibri" w:hAnsi="Times New Roman" w:cs="Times New Roman"/>
          <w:sz w:val="12"/>
          <w:szCs w:val="12"/>
        </w:rPr>
        <w:t>Глава сельского поселения Захаркино</w:t>
      </w:r>
    </w:p>
    <w:p w:rsidR="0069684A" w:rsidRPr="0069684A" w:rsidRDefault="0069684A" w:rsidP="0069684A">
      <w:pPr>
        <w:tabs>
          <w:tab w:val="left" w:pos="284"/>
        </w:tabs>
        <w:spacing w:after="0" w:line="240" w:lineRule="auto"/>
        <w:jc w:val="right"/>
        <w:rPr>
          <w:rFonts w:ascii="Times New Roman" w:eastAsia="Calibri" w:hAnsi="Times New Roman" w:cs="Times New Roman"/>
          <w:sz w:val="12"/>
          <w:szCs w:val="12"/>
        </w:rPr>
      </w:pPr>
      <w:r w:rsidRPr="0069684A">
        <w:rPr>
          <w:rFonts w:ascii="Times New Roman" w:eastAsia="Calibri" w:hAnsi="Times New Roman" w:cs="Times New Roman"/>
          <w:sz w:val="12"/>
          <w:szCs w:val="12"/>
        </w:rPr>
        <w:t>муниципального района Сергиевский</w:t>
      </w:r>
    </w:p>
    <w:p w:rsidR="0069684A" w:rsidRPr="0069684A" w:rsidRDefault="0069684A" w:rsidP="0069684A">
      <w:pPr>
        <w:tabs>
          <w:tab w:val="left" w:pos="284"/>
        </w:tabs>
        <w:spacing w:after="0" w:line="240" w:lineRule="auto"/>
        <w:jc w:val="right"/>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Д.П. </w:t>
      </w:r>
      <w:proofErr w:type="spellStart"/>
      <w:r w:rsidRPr="0069684A">
        <w:rPr>
          <w:rFonts w:ascii="Times New Roman" w:eastAsia="Calibri" w:hAnsi="Times New Roman" w:cs="Times New Roman"/>
          <w:sz w:val="12"/>
          <w:szCs w:val="12"/>
        </w:rPr>
        <w:t>Больсунов</w:t>
      </w:r>
      <w:proofErr w:type="spellEnd"/>
    </w:p>
    <w:p w:rsidR="0069684A" w:rsidRPr="0069684A" w:rsidRDefault="0069684A" w:rsidP="0069684A">
      <w:pPr>
        <w:tabs>
          <w:tab w:val="left" w:pos="284"/>
        </w:tabs>
        <w:spacing w:after="0" w:line="240" w:lineRule="auto"/>
        <w:jc w:val="right"/>
        <w:rPr>
          <w:rFonts w:ascii="Times New Roman" w:eastAsia="Calibri" w:hAnsi="Times New Roman" w:cs="Times New Roman"/>
          <w:b/>
          <w:sz w:val="12"/>
          <w:szCs w:val="12"/>
        </w:rPr>
      </w:pPr>
      <w:r w:rsidRPr="0069684A">
        <w:rPr>
          <w:rFonts w:ascii="Times New Roman" w:eastAsia="Calibri" w:hAnsi="Times New Roman" w:cs="Times New Roman"/>
          <w:b/>
          <w:sz w:val="12"/>
          <w:szCs w:val="12"/>
        </w:rPr>
        <w:t>«16» апреля 2024 г.</w:t>
      </w:r>
    </w:p>
    <w:p w:rsidR="0069684A" w:rsidRPr="0069684A" w:rsidRDefault="0069684A" w:rsidP="0069684A">
      <w:pPr>
        <w:tabs>
          <w:tab w:val="left" w:pos="284"/>
        </w:tabs>
        <w:spacing w:after="0" w:line="240" w:lineRule="auto"/>
        <w:jc w:val="center"/>
        <w:rPr>
          <w:rFonts w:ascii="Times New Roman" w:eastAsia="Calibri" w:hAnsi="Times New Roman" w:cs="Times New Roman"/>
          <w:b/>
          <w:sz w:val="12"/>
          <w:szCs w:val="12"/>
        </w:rPr>
      </w:pPr>
      <w:r w:rsidRPr="0069684A">
        <w:rPr>
          <w:rFonts w:ascii="Times New Roman" w:eastAsia="Calibri" w:hAnsi="Times New Roman" w:cs="Times New Roman"/>
          <w:b/>
          <w:sz w:val="12"/>
          <w:szCs w:val="12"/>
        </w:rPr>
        <w:t>График</w:t>
      </w:r>
    </w:p>
    <w:p w:rsidR="0069684A" w:rsidRPr="0069684A" w:rsidRDefault="0069684A" w:rsidP="0069684A">
      <w:pPr>
        <w:tabs>
          <w:tab w:val="left" w:pos="284"/>
        </w:tabs>
        <w:spacing w:after="0" w:line="240" w:lineRule="auto"/>
        <w:jc w:val="center"/>
        <w:rPr>
          <w:rFonts w:ascii="Times New Roman" w:eastAsia="Calibri" w:hAnsi="Times New Roman" w:cs="Times New Roman"/>
          <w:b/>
          <w:sz w:val="12"/>
          <w:szCs w:val="12"/>
        </w:rPr>
      </w:pPr>
      <w:r w:rsidRPr="0069684A">
        <w:rPr>
          <w:rFonts w:ascii="Times New Roman" w:eastAsia="Calibri" w:hAnsi="Times New Roman" w:cs="Times New Roman"/>
          <w:b/>
          <w:sz w:val="12"/>
          <w:szCs w:val="12"/>
        </w:rPr>
        <w:t xml:space="preserve">работы патрульной межведомственной группы , осуществляющих патрулирование сельского поселения Захаркино </w:t>
      </w:r>
      <w:proofErr w:type="spellStart"/>
      <w:r w:rsidRPr="0069684A">
        <w:rPr>
          <w:rFonts w:ascii="Times New Roman" w:eastAsia="Calibri" w:hAnsi="Times New Roman" w:cs="Times New Roman"/>
          <w:b/>
          <w:sz w:val="12"/>
          <w:szCs w:val="12"/>
        </w:rPr>
        <w:t>м.р.Сергиевский</w:t>
      </w:r>
      <w:proofErr w:type="spellEnd"/>
      <w:r w:rsidRPr="0069684A">
        <w:rPr>
          <w:rFonts w:ascii="Times New Roman" w:eastAsia="Calibri" w:hAnsi="Times New Roman" w:cs="Times New Roman"/>
          <w:b/>
          <w:sz w:val="12"/>
          <w:szCs w:val="12"/>
        </w:rPr>
        <w:t xml:space="preserve"> Самарской области</w:t>
      </w:r>
      <w:r>
        <w:rPr>
          <w:rFonts w:ascii="Times New Roman" w:eastAsia="Calibri" w:hAnsi="Times New Roman" w:cs="Times New Roman"/>
          <w:b/>
          <w:sz w:val="12"/>
          <w:szCs w:val="12"/>
        </w:rPr>
        <w:t xml:space="preserve"> </w:t>
      </w:r>
      <w:r w:rsidRPr="0069684A">
        <w:rPr>
          <w:rFonts w:ascii="Times New Roman" w:eastAsia="Calibri" w:hAnsi="Times New Roman" w:cs="Times New Roman"/>
          <w:b/>
          <w:sz w:val="12"/>
          <w:szCs w:val="12"/>
        </w:rPr>
        <w:t>в период с 20.04.2024 г. по 30.04.2024 г.</w:t>
      </w:r>
    </w:p>
    <w:tbl>
      <w:tblPr>
        <w:tblStyle w:val="af1"/>
        <w:tblW w:w="5000" w:type="pct"/>
        <w:tblCellMar>
          <w:left w:w="0" w:type="dxa"/>
          <w:right w:w="0" w:type="dxa"/>
        </w:tblCellMar>
        <w:tblLook w:val="04A0" w:firstRow="1" w:lastRow="0" w:firstColumn="1" w:lastColumn="0" w:noHBand="0" w:noVBand="1"/>
      </w:tblPr>
      <w:tblGrid>
        <w:gridCol w:w="1897"/>
        <w:gridCol w:w="2391"/>
        <w:gridCol w:w="2111"/>
        <w:gridCol w:w="1124"/>
      </w:tblGrid>
      <w:tr w:rsidR="0069684A" w:rsidRPr="0069684A" w:rsidTr="0069684A">
        <w:trPr>
          <w:trHeight w:val="20"/>
        </w:trPr>
        <w:tc>
          <w:tcPr>
            <w:tcW w:w="5000" w:type="pct"/>
            <w:gridSpan w:val="4"/>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1. Сельское поселение Сергиевск</w:t>
            </w:r>
          </w:p>
        </w:tc>
      </w:tr>
      <w:tr w:rsidR="0069684A" w:rsidRPr="0069684A" w:rsidTr="0069684A">
        <w:trPr>
          <w:trHeight w:val="20"/>
        </w:trPr>
        <w:tc>
          <w:tcPr>
            <w:tcW w:w="1261"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Дни дежурства, апрель 2024</w:t>
            </w:r>
          </w:p>
        </w:tc>
        <w:tc>
          <w:tcPr>
            <w:tcW w:w="1589"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Старший группы</w:t>
            </w:r>
          </w:p>
        </w:tc>
        <w:tc>
          <w:tcPr>
            <w:tcW w:w="1403"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ФИО</w:t>
            </w:r>
          </w:p>
        </w:tc>
        <w:tc>
          <w:tcPr>
            <w:tcW w:w="747"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Телефон </w:t>
            </w:r>
          </w:p>
        </w:tc>
      </w:tr>
      <w:tr w:rsidR="0069684A" w:rsidRPr="0069684A" w:rsidTr="0069684A">
        <w:trPr>
          <w:trHeight w:val="20"/>
        </w:trPr>
        <w:tc>
          <w:tcPr>
            <w:tcW w:w="1261"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20.04.2024г.</w:t>
            </w:r>
          </w:p>
        </w:tc>
        <w:tc>
          <w:tcPr>
            <w:tcW w:w="1589"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по с. Захаркино</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по </w:t>
            </w:r>
            <w:proofErr w:type="spellStart"/>
            <w:r w:rsidRPr="0069684A">
              <w:rPr>
                <w:rFonts w:ascii="Times New Roman" w:eastAsia="Calibri" w:hAnsi="Times New Roman" w:cs="Times New Roman"/>
                <w:sz w:val="12"/>
                <w:szCs w:val="12"/>
              </w:rPr>
              <w:t>с.Сидоровка</w:t>
            </w:r>
            <w:proofErr w:type="spellEnd"/>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по с. Нижняя-</w:t>
            </w:r>
            <w:proofErr w:type="spellStart"/>
            <w:r w:rsidRPr="0069684A">
              <w:rPr>
                <w:rFonts w:ascii="Times New Roman" w:eastAsia="Calibri" w:hAnsi="Times New Roman" w:cs="Times New Roman"/>
                <w:sz w:val="12"/>
                <w:szCs w:val="12"/>
              </w:rPr>
              <w:t>Козловка</w:t>
            </w:r>
            <w:proofErr w:type="spellEnd"/>
          </w:p>
        </w:tc>
        <w:tc>
          <w:tcPr>
            <w:tcW w:w="1403"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Дмитриев Георгий Николаевич</w:t>
            </w:r>
          </w:p>
          <w:p w:rsidR="0069684A" w:rsidRPr="0069684A" w:rsidRDefault="0069684A" w:rsidP="0069684A">
            <w:pPr>
              <w:tabs>
                <w:tab w:val="left" w:pos="284"/>
              </w:tabs>
              <w:rPr>
                <w:rFonts w:ascii="Times New Roman" w:eastAsia="Calibri" w:hAnsi="Times New Roman" w:cs="Times New Roman"/>
                <w:sz w:val="12"/>
                <w:szCs w:val="12"/>
              </w:rPr>
            </w:pPr>
            <w:proofErr w:type="spellStart"/>
            <w:r w:rsidRPr="0069684A">
              <w:rPr>
                <w:rFonts w:ascii="Times New Roman" w:eastAsia="Calibri" w:hAnsi="Times New Roman" w:cs="Times New Roman"/>
                <w:sz w:val="12"/>
                <w:szCs w:val="12"/>
              </w:rPr>
              <w:t>Базанов</w:t>
            </w:r>
            <w:proofErr w:type="spellEnd"/>
            <w:r w:rsidRPr="0069684A">
              <w:rPr>
                <w:rFonts w:ascii="Times New Roman" w:eastAsia="Calibri" w:hAnsi="Times New Roman" w:cs="Times New Roman"/>
                <w:sz w:val="12"/>
                <w:szCs w:val="12"/>
              </w:rPr>
              <w:t xml:space="preserve"> Алексей Иванович </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Конобеева Людмила Михайловна</w:t>
            </w:r>
          </w:p>
        </w:tc>
        <w:tc>
          <w:tcPr>
            <w:tcW w:w="747"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89372054435</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89270062741</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89371852393</w:t>
            </w:r>
          </w:p>
        </w:tc>
      </w:tr>
      <w:tr w:rsidR="0069684A" w:rsidRPr="0069684A" w:rsidTr="0069684A">
        <w:trPr>
          <w:trHeight w:val="20"/>
        </w:trPr>
        <w:tc>
          <w:tcPr>
            <w:tcW w:w="1261"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21.04.2024г.</w:t>
            </w:r>
          </w:p>
        </w:tc>
        <w:tc>
          <w:tcPr>
            <w:tcW w:w="1589"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по с. Захаркино</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по </w:t>
            </w:r>
            <w:proofErr w:type="spellStart"/>
            <w:r w:rsidRPr="0069684A">
              <w:rPr>
                <w:rFonts w:ascii="Times New Roman" w:eastAsia="Calibri" w:hAnsi="Times New Roman" w:cs="Times New Roman"/>
                <w:sz w:val="12"/>
                <w:szCs w:val="12"/>
              </w:rPr>
              <w:t>с.Сидоровка</w:t>
            </w:r>
            <w:proofErr w:type="spellEnd"/>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по с. Нижняя-</w:t>
            </w:r>
            <w:proofErr w:type="spellStart"/>
            <w:r w:rsidRPr="0069684A">
              <w:rPr>
                <w:rFonts w:ascii="Times New Roman" w:eastAsia="Calibri" w:hAnsi="Times New Roman" w:cs="Times New Roman"/>
                <w:sz w:val="12"/>
                <w:szCs w:val="12"/>
              </w:rPr>
              <w:t>Козловка</w:t>
            </w:r>
            <w:proofErr w:type="spellEnd"/>
          </w:p>
        </w:tc>
        <w:tc>
          <w:tcPr>
            <w:tcW w:w="1403"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Дмитриев Георгий Николаевич</w:t>
            </w:r>
          </w:p>
          <w:p w:rsidR="0069684A" w:rsidRPr="0069684A" w:rsidRDefault="0069684A" w:rsidP="0069684A">
            <w:pPr>
              <w:tabs>
                <w:tab w:val="left" w:pos="284"/>
              </w:tabs>
              <w:rPr>
                <w:rFonts w:ascii="Times New Roman" w:eastAsia="Calibri" w:hAnsi="Times New Roman" w:cs="Times New Roman"/>
                <w:sz w:val="12"/>
                <w:szCs w:val="12"/>
              </w:rPr>
            </w:pPr>
            <w:proofErr w:type="spellStart"/>
            <w:r w:rsidRPr="0069684A">
              <w:rPr>
                <w:rFonts w:ascii="Times New Roman" w:eastAsia="Calibri" w:hAnsi="Times New Roman" w:cs="Times New Roman"/>
                <w:sz w:val="12"/>
                <w:szCs w:val="12"/>
              </w:rPr>
              <w:t>Базанов</w:t>
            </w:r>
            <w:proofErr w:type="spellEnd"/>
            <w:r w:rsidRPr="0069684A">
              <w:rPr>
                <w:rFonts w:ascii="Times New Roman" w:eastAsia="Calibri" w:hAnsi="Times New Roman" w:cs="Times New Roman"/>
                <w:sz w:val="12"/>
                <w:szCs w:val="12"/>
              </w:rPr>
              <w:t xml:space="preserve"> Алексей Иванович </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Конобеева Людмила Михайловна</w:t>
            </w:r>
          </w:p>
        </w:tc>
        <w:tc>
          <w:tcPr>
            <w:tcW w:w="747"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89372054435</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89270062741</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89371852393</w:t>
            </w:r>
          </w:p>
        </w:tc>
      </w:tr>
      <w:tr w:rsidR="0069684A" w:rsidRPr="0069684A" w:rsidTr="0069684A">
        <w:trPr>
          <w:trHeight w:val="20"/>
        </w:trPr>
        <w:tc>
          <w:tcPr>
            <w:tcW w:w="1261"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22.04.2024 г.</w:t>
            </w:r>
          </w:p>
        </w:tc>
        <w:tc>
          <w:tcPr>
            <w:tcW w:w="1589"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по с. Захаркино</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по </w:t>
            </w:r>
            <w:proofErr w:type="spellStart"/>
            <w:r w:rsidRPr="0069684A">
              <w:rPr>
                <w:rFonts w:ascii="Times New Roman" w:eastAsia="Calibri" w:hAnsi="Times New Roman" w:cs="Times New Roman"/>
                <w:sz w:val="12"/>
                <w:szCs w:val="12"/>
              </w:rPr>
              <w:t>с.Сидоровка</w:t>
            </w:r>
            <w:proofErr w:type="spellEnd"/>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по с. Нижняя-</w:t>
            </w:r>
            <w:proofErr w:type="spellStart"/>
            <w:r w:rsidRPr="0069684A">
              <w:rPr>
                <w:rFonts w:ascii="Times New Roman" w:eastAsia="Calibri" w:hAnsi="Times New Roman" w:cs="Times New Roman"/>
                <w:sz w:val="12"/>
                <w:szCs w:val="12"/>
              </w:rPr>
              <w:t>Козловка</w:t>
            </w:r>
            <w:proofErr w:type="spellEnd"/>
          </w:p>
        </w:tc>
        <w:tc>
          <w:tcPr>
            <w:tcW w:w="1403"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Дмитриев Георгий Николаевич</w:t>
            </w:r>
          </w:p>
          <w:p w:rsidR="0069684A" w:rsidRPr="0069684A" w:rsidRDefault="0069684A" w:rsidP="0069684A">
            <w:pPr>
              <w:tabs>
                <w:tab w:val="left" w:pos="284"/>
              </w:tabs>
              <w:rPr>
                <w:rFonts w:ascii="Times New Roman" w:eastAsia="Calibri" w:hAnsi="Times New Roman" w:cs="Times New Roman"/>
                <w:sz w:val="12"/>
                <w:szCs w:val="12"/>
              </w:rPr>
            </w:pPr>
            <w:proofErr w:type="spellStart"/>
            <w:r w:rsidRPr="0069684A">
              <w:rPr>
                <w:rFonts w:ascii="Times New Roman" w:eastAsia="Calibri" w:hAnsi="Times New Roman" w:cs="Times New Roman"/>
                <w:sz w:val="12"/>
                <w:szCs w:val="12"/>
              </w:rPr>
              <w:t>Базанов</w:t>
            </w:r>
            <w:proofErr w:type="spellEnd"/>
            <w:r w:rsidRPr="0069684A">
              <w:rPr>
                <w:rFonts w:ascii="Times New Roman" w:eastAsia="Calibri" w:hAnsi="Times New Roman" w:cs="Times New Roman"/>
                <w:sz w:val="12"/>
                <w:szCs w:val="12"/>
              </w:rPr>
              <w:t xml:space="preserve"> Алексей Иванович </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Конобеева Людмила Михайловна</w:t>
            </w:r>
          </w:p>
        </w:tc>
        <w:tc>
          <w:tcPr>
            <w:tcW w:w="747"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89372054435</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89270062741</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89371852393</w:t>
            </w:r>
          </w:p>
        </w:tc>
      </w:tr>
      <w:tr w:rsidR="0069684A" w:rsidRPr="0069684A" w:rsidTr="0069684A">
        <w:trPr>
          <w:trHeight w:val="20"/>
        </w:trPr>
        <w:tc>
          <w:tcPr>
            <w:tcW w:w="1261"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23.04.2024 </w:t>
            </w:r>
          </w:p>
        </w:tc>
        <w:tc>
          <w:tcPr>
            <w:tcW w:w="1589"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по с. Захаркино</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по </w:t>
            </w:r>
            <w:proofErr w:type="spellStart"/>
            <w:r w:rsidRPr="0069684A">
              <w:rPr>
                <w:rFonts w:ascii="Times New Roman" w:eastAsia="Calibri" w:hAnsi="Times New Roman" w:cs="Times New Roman"/>
                <w:sz w:val="12"/>
                <w:szCs w:val="12"/>
              </w:rPr>
              <w:t>с.Сидоровка</w:t>
            </w:r>
            <w:proofErr w:type="spellEnd"/>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по с. Нижняя-</w:t>
            </w:r>
            <w:proofErr w:type="spellStart"/>
            <w:r w:rsidRPr="0069684A">
              <w:rPr>
                <w:rFonts w:ascii="Times New Roman" w:eastAsia="Calibri" w:hAnsi="Times New Roman" w:cs="Times New Roman"/>
                <w:sz w:val="12"/>
                <w:szCs w:val="12"/>
              </w:rPr>
              <w:t>Козловка</w:t>
            </w:r>
            <w:proofErr w:type="spellEnd"/>
          </w:p>
        </w:tc>
        <w:tc>
          <w:tcPr>
            <w:tcW w:w="1403"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Дмитриев Георгий Николаевич</w:t>
            </w:r>
          </w:p>
          <w:p w:rsidR="0069684A" w:rsidRPr="0069684A" w:rsidRDefault="0069684A" w:rsidP="0069684A">
            <w:pPr>
              <w:tabs>
                <w:tab w:val="left" w:pos="284"/>
              </w:tabs>
              <w:rPr>
                <w:rFonts w:ascii="Times New Roman" w:eastAsia="Calibri" w:hAnsi="Times New Roman" w:cs="Times New Roman"/>
                <w:sz w:val="12"/>
                <w:szCs w:val="12"/>
              </w:rPr>
            </w:pPr>
            <w:proofErr w:type="spellStart"/>
            <w:r w:rsidRPr="0069684A">
              <w:rPr>
                <w:rFonts w:ascii="Times New Roman" w:eastAsia="Calibri" w:hAnsi="Times New Roman" w:cs="Times New Roman"/>
                <w:sz w:val="12"/>
                <w:szCs w:val="12"/>
              </w:rPr>
              <w:t>Базанов</w:t>
            </w:r>
            <w:proofErr w:type="spellEnd"/>
            <w:r w:rsidRPr="0069684A">
              <w:rPr>
                <w:rFonts w:ascii="Times New Roman" w:eastAsia="Calibri" w:hAnsi="Times New Roman" w:cs="Times New Roman"/>
                <w:sz w:val="12"/>
                <w:szCs w:val="12"/>
              </w:rPr>
              <w:t xml:space="preserve"> Алексей Иванович </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Конобеева Людмила Михайловна</w:t>
            </w:r>
          </w:p>
        </w:tc>
        <w:tc>
          <w:tcPr>
            <w:tcW w:w="747"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89372054435</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89270062741</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89371852393</w:t>
            </w:r>
          </w:p>
        </w:tc>
      </w:tr>
      <w:tr w:rsidR="0069684A" w:rsidRPr="0069684A" w:rsidTr="0069684A">
        <w:trPr>
          <w:trHeight w:val="20"/>
        </w:trPr>
        <w:tc>
          <w:tcPr>
            <w:tcW w:w="1261"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24.04.2024</w:t>
            </w:r>
          </w:p>
        </w:tc>
        <w:tc>
          <w:tcPr>
            <w:tcW w:w="1589"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по с. Захаркино</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по </w:t>
            </w:r>
            <w:proofErr w:type="spellStart"/>
            <w:r w:rsidRPr="0069684A">
              <w:rPr>
                <w:rFonts w:ascii="Times New Roman" w:eastAsia="Calibri" w:hAnsi="Times New Roman" w:cs="Times New Roman"/>
                <w:sz w:val="12"/>
                <w:szCs w:val="12"/>
              </w:rPr>
              <w:t>с.Сидоровка</w:t>
            </w:r>
            <w:proofErr w:type="spellEnd"/>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по с. Нижняя-</w:t>
            </w:r>
            <w:proofErr w:type="spellStart"/>
            <w:r w:rsidRPr="0069684A">
              <w:rPr>
                <w:rFonts w:ascii="Times New Roman" w:eastAsia="Calibri" w:hAnsi="Times New Roman" w:cs="Times New Roman"/>
                <w:sz w:val="12"/>
                <w:szCs w:val="12"/>
              </w:rPr>
              <w:t>Козловка</w:t>
            </w:r>
            <w:proofErr w:type="spellEnd"/>
          </w:p>
        </w:tc>
        <w:tc>
          <w:tcPr>
            <w:tcW w:w="1403"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Дмитриев Георгий Николаевич</w:t>
            </w:r>
          </w:p>
          <w:p w:rsidR="0069684A" w:rsidRPr="0069684A" w:rsidRDefault="0069684A" w:rsidP="0069684A">
            <w:pPr>
              <w:tabs>
                <w:tab w:val="left" w:pos="284"/>
              </w:tabs>
              <w:rPr>
                <w:rFonts w:ascii="Times New Roman" w:eastAsia="Calibri" w:hAnsi="Times New Roman" w:cs="Times New Roman"/>
                <w:sz w:val="12"/>
                <w:szCs w:val="12"/>
              </w:rPr>
            </w:pPr>
            <w:proofErr w:type="spellStart"/>
            <w:r w:rsidRPr="0069684A">
              <w:rPr>
                <w:rFonts w:ascii="Times New Roman" w:eastAsia="Calibri" w:hAnsi="Times New Roman" w:cs="Times New Roman"/>
                <w:sz w:val="12"/>
                <w:szCs w:val="12"/>
              </w:rPr>
              <w:t>Базанов</w:t>
            </w:r>
            <w:proofErr w:type="spellEnd"/>
            <w:r w:rsidRPr="0069684A">
              <w:rPr>
                <w:rFonts w:ascii="Times New Roman" w:eastAsia="Calibri" w:hAnsi="Times New Roman" w:cs="Times New Roman"/>
                <w:sz w:val="12"/>
                <w:szCs w:val="12"/>
              </w:rPr>
              <w:t xml:space="preserve"> Алексей Иванович </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Конобеева Людмила Михайловна</w:t>
            </w:r>
          </w:p>
          <w:p w:rsidR="0069684A" w:rsidRPr="0069684A" w:rsidRDefault="0069684A" w:rsidP="0069684A">
            <w:pPr>
              <w:tabs>
                <w:tab w:val="left" w:pos="284"/>
              </w:tabs>
              <w:rPr>
                <w:rFonts w:ascii="Times New Roman" w:eastAsia="Calibri" w:hAnsi="Times New Roman" w:cs="Times New Roman"/>
                <w:sz w:val="12"/>
                <w:szCs w:val="12"/>
              </w:rPr>
            </w:pPr>
          </w:p>
        </w:tc>
        <w:tc>
          <w:tcPr>
            <w:tcW w:w="747"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89372054435</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89270062741</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89371852393</w:t>
            </w:r>
          </w:p>
        </w:tc>
      </w:tr>
      <w:tr w:rsidR="0069684A" w:rsidRPr="0069684A" w:rsidTr="0069684A">
        <w:trPr>
          <w:trHeight w:val="20"/>
        </w:trPr>
        <w:tc>
          <w:tcPr>
            <w:tcW w:w="1261"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25.04.2024</w:t>
            </w:r>
          </w:p>
        </w:tc>
        <w:tc>
          <w:tcPr>
            <w:tcW w:w="1589"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по с. Захаркино</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по </w:t>
            </w:r>
            <w:proofErr w:type="spellStart"/>
            <w:r w:rsidRPr="0069684A">
              <w:rPr>
                <w:rFonts w:ascii="Times New Roman" w:eastAsia="Calibri" w:hAnsi="Times New Roman" w:cs="Times New Roman"/>
                <w:sz w:val="12"/>
                <w:szCs w:val="12"/>
              </w:rPr>
              <w:t>с.Сидоровка</w:t>
            </w:r>
            <w:proofErr w:type="spellEnd"/>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по с. Нижняя-</w:t>
            </w:r>
            <w:proofErr w:type="spellStart"/>
            <w:r w:rsidRPr="0069684A">
              <w:rPr>
                <w:rFonts w:ascii="Times New Roman" w:eastAsia="Calibri" w:hAnsi="Times New Roman" w:cs="Times New Roman"/>
                <w:sz w:val="12"/>
                <w:szCs w:val="12"/>
              </w:rPr>
              <w:t>Козловка</w:t>
            </w:r>
            <w:proofErr w:type="spellEnd"/>
          </w:p>
        </w:tc>
        <w:tc>
          <w:tcPr>
            <w:tcW w:w="1403"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Дмитриев Георгий Николаевич</w:t>
            </w:r>
          </w:p>
          <w:p w:rsidR="0069684A" w:rsidRPr="0069684A" w:rsidRDefault="0069684A" w:rsidP="0069684A">
            <w:pPr>
              <w:tabs>
                <w:tab w:val="left" w:pos="284"/>
              </w:tabs>
              <w:rPr>
                <w:rFonts w:ascii="Times New Roman" w:eastAsia="Calibri" w:hAnsi="Times New Roman" w:cs="Times New Roman"/>
                <w:sz w:val="12"/>
                <w:szCs w:val="12"/>
              </w:rPr>
            </w:pPr>
            <w:proofErr w:type="spellStart"/>
            <w:r w:rsidRPr="0069684A">
              <w:rPr>
                <w:rFonts w:ascii="Times New Roman" w:eastAsia="Calibri" w:hAnsi="Times New Roman" w:cs="Times New Roman"/>
                <w:sz w:val="12"/>
                <w:szCs w:val="12"/>
              </w:rPr>
              <w:t>Базанов</w:t>
            </w:r>
            <w:proofErr w:type="spellEnd"/>
            <w:r w:rsidRPr="0069684A">
              <w:rPr>
                <w:rFonts w:ascii="Times New Roman" w:eastAsia="Calibri" w:hAnsi="Times New Roman" w:cs="Times New Roman"/>
                <w:sz w:val="12"/>
                <w:szCs w:val="12"/>
              </w:rPr>
              <w:t xml:space="preserve"> Алексей Иванович </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Конобеева Людмила Михайловна</w:t>
            </w:r>
          </w:p>
        </w:tc>
        <w:tc>
          <w:tcPr>
            <w:tcW w:w="747"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89372054435</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89270062741</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89371852393</w:t>
            </w:r>
          </w:p>
        </w:tc>
      </w:tr>
      <w:tr w:rsidR="0069684A" w:rsidRPr="0069684A" w:rsidTr="0069684A">
        <w:trPr>
          <w:trHeight w:val="20"/>
        </w:trPr>
        <w:tc>
          <w:tcPr>
            <w:tcW w:w="1261"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26.04.2024</w:t>
            </w:r>
          </w:p>
        </w:tc>
        <w:tc>
          <w:tcPr>
            <w:tcW w:w="1589"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по с. Захаркино</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по </w:t>
            </w:r>
            <w:proofErr w:type="spellStart"/>
            <w:r w:rsidRPr="0069684A">
              <w:rPr>
                <w:rFonts w:ascii="Times New Roman" w:eastAsia="Calibri" w:hAnsi="Times New Roman" w:cs="Times New Roman"/>
                <w:sz w:val="12"/>
                <w:szCs w:val="12"/>
              </w:rPr>
              <w:t>с.Сидоровка</w:t>
            </w:r>
            <w:proofErr w:type="spellEnd"/>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по с. Нижняя-</w:t>
            </w:r>
            <w:proofErr w:type="spellStart"/>
            <w:r w:rsidRPr="0069684A">
              <w:rPr>
                <w:rFonts w:ascii="Times New Roman" w:eastAsia="Calibri" w:hAnsi="Times New Roman" w:cs="Times New Roman"/>
                <w:sz w:val="12"/>
                <w:szCs w:val="12"/>
              </w:rPr>
              <w:t>Козловка</w:t>
            </w:r>
            <w:proofErr w:type="spellEnd"/>
          </w:p>
        </w:tc>
        <w:tc>
          <w:tcPr>
            <w:tcW w:w="1403"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Дмитриев Георгий Николаевич</w:t>
            </w:r>
          </w:p>
          <w:p w:rsidR="0069684A" w:rsidRPr="0069684A" w:rsidRDefault="0069684A" w:rsidP="0069684A">
            <w:pPr>
              <w:tabs>
                <w:tab w:val="left" w:pos="284"/>
              </w:tabs>
              <w:rPr>
                <w:rFonts w:ascii="Times New Roman" w:eastAsia="Calibri" w:hAnsi="Times New Roman" w:cs="Times New Roman"/>
                <w:sz w:val="12"/>
                <w:szCs w:val="12"/>
              </w:rPr>
            </w:pPr>
            <w:proofErr w:type="spellStart"/>
            <w:r w:rsidRPr="0069684A">
              <w:rPr>
                <w:rFonts w:ascii="Times New Roman" w:eastAsia="Calibri" w:hAnsi="Times New Roman" w:cs="Times New Roman"/>
                <w:sz w:val="12"/>
                <w:szCs w:val="12"/>
              </w:rPr>
              <w:t>Базанов</w:t>
            </w:r>
            <w:proofErr w:type="spellEnd"/>
            <w:r w:rsidRPr="0069684A">
              <w:rPr>
                <w:rFonts w:ascii="Times New Roman" w:eastAsia="Calibri" w:hAnsi="Times New Roman" w:cs="Times New Roman"/>
                <w:sz w:val="12"/>
                <w:szCs w:val="12"/>
              </w:rPr>
              <w:t xml:space="preserve"> Алексей Иванович </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Конобеева Людмила Михайловна</w:t>
            </w:r>
          </w:p>
        </w:tc>
        <w:tc>
          <w:tcPr>
            <w:tcW w:w="747"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89372054435</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89270062741</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89371852393</w:t>
            </w:r>
          </w:p>
        </w:tc>
      </w:tr>
      <w:tr w:rsidR="0069684A" w:rsidRPr="0069684A" w:rsidTr="0069684A">
        <w:trPr>
          <w:trHeight w:val="20"/>
        </w:trPr>
        <w:tc>
          <w:tcPr>
            <w:tcW w:w="1261"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27.04.2024</w:t>
            </w:r>
          </w:p>
        </w:tc>
        <w:tc>
          <w:tcPr>
            <w:tcW w:w="1589"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по с. Захаркино</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по </w:t>
            </w:r>
            <w:proofErr w:type="spellStart"/>
            <w:r w:rsidRPr="0069684A">
              <w:rPr>
                <w:rFonts w:ascii="Times New Roman" w:eastAsia="Calibri" w:hAnsi="Times New Roman" w:cs="Times New Roman"/>
                <w:sz w:val="12"/>
                <w:szCs w:val="12"/>
              </w:rPr>
              <w:t>с.Сидоровка</w:t>
            </w:r>
            <w:proofErr w:type="spellEnd"/>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по с. Нижняя-</w:t>
            </w:r>
            <w:proofErr w:type="spellStart"/>
            <w:r w:rsidRPr="0069684A">
              <w:rPr>
                <w:rFonts w:ascii="Times New Roman" w:eastAsia="Calibri" w:hAnsi="Times New Roman" w:cs="Times New Roman"/>
                <w:sz w:val="12"/>
                <w:szCs w:val="12"/>
              </w:rPr>
              <w:t>Козловка</w:t>
            </w:r>
            <w:proofErr w:type="spellEnd"/>
          </w:p>
        </w:tc>
        <w:tc>
          <w:tcPr>
            <w:tcW w:w="1403"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Дмитриев Георгий Николаевич</w:t>
            </w:r>
          </w:p>
          <w:p w:rsidR="0069684A" w:rsidRPr="0069684A" w:rsidRDefault="0069684A" w:rsidP="0069684A">
            <w:pPr>
              <w:tabs>
                <w:tab w:val="left" w:pos="284"/>
              </w:tabs>
              <w:rPr>
                <w:rFonts w:ascii="Times New Roman" w:eastAsia="Calibri" w:hAnsi="Times New Roman" w:cs="Times New Roman"/>
                <w:sz w:val="12"/>
                <w:szCs w:val="12"/>
              </w:rPr>
            </w:pPr>
            <w:proofErr w:type="spellStart"/>
            <w:r w:rsidRPr="0069684A">
              <w:rPr>
                <w:rFonts w:ascii="Times New Roman" w:eastAsia="Calibri" w:hAnsi="Times New Roman" w:cs="Times New Roman"/>
                <w:sz w:val="12"/>
                <w:szCs w:val="12"/>
              </w:rPr>
              <w:t>Базанов</w:t>
            </w:r>
            <w:proofErr w:type="spellEnd"/>
            <w:r w:rsidRPr="0069684A">
              <w:rPr>
                <w:rFonts w:ascii="Times New Roman" w:eastAsia="Calibri" w:hAnsi="Times New Roman" w:cs="Times New Roman"/>
                <w:sz w:val="12"/>
                <w:szCs w:val="12"/>
              </w:rPr>
              <w:t xml:space="preserve"> Алексей Иванович </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Конобеева Людмила Михайловна</w:t>
            </w:r>
          </w:p>
        </w:tc>
        <w:tc>
          <w:tcPr>
            <w:tcW w:w="747"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89372054435</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89270062741</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89371852393</w:t>
            </w:r>
          </w:p>
        </w:tc>
      </w:tr>
      <w:tr w:rsidR="0069684A" w:rsidRPr="0069684A" w:rsidTr="0069684A">
        <w:trPr>
          <w:trHeight w:val="20"/>
        </w:trPr>
        <w:tc>
          <w:tcPr>
            <w:tcW w:w="1261"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28.04.2024</w:t>
            </w:r>
          </w:p>
        </w:tc>
        <w:tc>
          <w:tcPr>
            <w:tcW w:w="1589"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по с. Захаркино</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по </w:t>
            </w:r>
            <w:proofErr w:type="spellStart"/>
            <w:r w:rsidRPr="0069684A">
              <w:rPr>
                <w:rFonts w:ascii="Times New Roman" w:eastAsia="Calibri" w:hAnsi="Times New Roman" w:cs="Times New Roman"/>
                <w:sz w:val="12"/>
                <w:szCs w:val="12"/>
              </w:rPr>
              <w:t>с.Сидоровка</w:t>
            </w:r>
            <w:proofErr w:type="spellEnd"/>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по с. Нижняя-</w:t>
            </w:r>
            <w:proofErr w:type="spellStart"/>
            <w:r w:rsidRPr="0069684A">
              <w:rPr>
                <w:rFonts w:ascii="Times New Roman" w:eastAsia="Calibri" w:hAnsi="Times New Roman" w:cs="Times New Roman"/>
                <w:sz w:val="12"/>
                <w:szCs w:val="12"/>
              </w:rPr>
              <w:t>Козловка</w:t>
            </w:r>
            <w:proofErr w:type="spellEnd"/>
          </w:p>
        </w:tc>
        <w:tc>
          <w:tcPr>
            <w:tcW w:w="1403"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Дмитриев Георгий Николаевич</w:t>
            </w:r>
          </w:p>
          <w:p w:rsidR="0069684A" w:rsidRPr="0069684A" w:rsidRDefault="0069684A" w:rsidP="0069684A">
            <w:pPr>
              <w:tabs>
                <w:tab w:val="left" w:pos="284"/>
              </w:tabs>
              <w:rPr>
                <w:rFonts w:ascii="Times New Roman" w:eastAsia="Calibri" w:hAnsi="Times New Roman" w:cs="Times New Roman"/>
                <w:sz w:val="12"/>
                <w:szCs w:val="12"/>
              </w:rPr>
            </w:pPr>
            <w:proofErr w:type="spellStart"/>
            <w:r w:rsidRPr="0069684A">
              <w:rPr>
                <w:rFonts w:ascii="Times New Roman" w:eastAsia="Calibri" w:hAnsi="Times New Roman" w:cs="Times New Roman"/>
                <w:sz w:val="12"/>
                <w:szCs w:val="12"/>
              </w:rPr>
              <w:t>Базанов</w:t>
            </w:r>
            <w:proofErr w:type="spellEnd"/>
            <w:r w:rsidRPr="0069684A">
              <w:rPr>
                <w:rFonts w:ascii="Times New Roman" w:eastAsia="Calibri" w:hAnsi="Times New Roman" w:cs="Times New Roman"/>
                <w:sz w:val="12"/>
                <w:szCs w:val="12"/>
              </w:rPr>
              <w:t xml:space="preserve"> Алексей Иванович </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Конобеева Людмила Михайловна</w:t>
            </w:r>
          </w:p>
        </w:tc>
        <w:tc>
          <w:tcPr>
            <w:tcW w:w="747"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89372054435</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89270062741</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89371852393</w:t>
            </w:r>
          </w:p>
        </w:tc>
      </w:tr>
      <w:tr w:rsidR="0069684A" w:rsidRPr="0069684A" w:rsidTr="0069684A">
        <w:trPr>
          <w:trHeight w:val="20"/>
        </w:trPr>
        <w:tc>
          <w:tcPr>
            <w:tcW w:w="1261"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29.04.2024</w:t>
            </w:r>
          </w:p>
        </w:tc>
        <w:tc>
          <w:tcPr>
            <w:tcW w:w="1589"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по с. Захаркино</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по </w:t>
            </w:r>
            <w:proofErr w:type="spellStart"/>
            <w:r w:rsidRPr="0069684A">
              <w:rPr>
                <w:rFonts w:ascii="Times New Roman" w:eastAsia="Calibri" w:hAnsi="Times New Roman" w:cs="Times New Roman"/>
                <w:sz w:val="12"/>
                <w:szCs w:val="12"/>
              </w:rPr>
              <w:t>с.Сидоровка</w:t>
            </w:r>
            <w:proofErr w:type="spellEnd"/>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по с. Нижняя-</w:t>
            </w:r>
            <w:proofErr w:type="spellStart"/>
            <w:r w:rsidRPr="0069684A">
              <w:rPr>
                <w:rFonts w:ascii="Times New Roman" w:eastAsia="Calibri" w:hAnsi="Times New Roman" w:cs="Times New Roman"/>
                <w:sz w:val="12"/>
                <w:szCs w:val="12"/>
              </w:rPr>
              <w:t>Козловка</w:t>
            </w:r>
            <w:proofErr w:type="spellEnd"/>
          </w:p>
        </w:tc>
        <w:tc>
          <w:tcPr>
            <w:tcW w:w="1403"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Дмитриев Георгий Николаевич</w:t>
            </w:r>
          </w:p>
          <w:p w:rsidR="0069684A" w:rsidRPr="0069684A" w:rsidRDefault="0069684A" w:rsidP="0069684A">
            <w:pPr>
              <w:tabs>
                <w:tab w:val="left" w:pos="284"/>
              </w:tabs>
              <w:rPr>
                <w:rFonts w:ascii="Times New Roman" w:eastAsia="Calibri" w:hAnsi="Times New Roman" w:cs="Times New Roman"/>
                <w:sz w:val="12"/>
                <w:szCs w:val="12"/>
              </w:rPr>
            </w:pPr>
            <w:proofErr w:type="spellStart"/>
            <w:r w:rsidRPr="0069684A">
              <w:rPr>
                <w:rFonts w:ascii="Times New Roman" w:eastAsia="Calibri" w:hAnsi="Times New Roman" w:cs="Times New Roman"/>
                <w:sz w:val="12"/>
                <w:szCs w:val="12"/>
              </w:rPr>
              <w:t>Базанов</w:t>
            </w:r>
            <w:proofErr w:type="spellEnd"/>
            <w:r w:rsidRPr="0069684A">
              <w:rPr>
                <w:rFonts w:ascii="Times New Roman" w:eastAsia="Calibri" w:hAnsi="Times New Roman" w:cs="Times New Roman"/>
                <w:sz w:val="12"/>
                <w:szCs w:val="12"/>
              </w:rPr>
              <w:t xml:space="preserve"> Алексей Иванович </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Конобеева Людмила Михайловна</w:t>
            </w:r>
          </w:p>
        </w:tc>
        <w:tc>
          <w:tcPr>
            <w:tcW w:w="747"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89372054435</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89270062741</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89371852393</w:t>
            </w:r>
          </w:p>
        </w:tc>
      </w:tr>
      <w:tr w:rsidR="0069684A" w:rsidRPr="0069684A" w:rsidTr="0069684A">
        <w:trPr>
          <w:trHeight w:val="20"/>
        </w:trPr>
        <w:tc>
          <w:tcPr>
            <w:tcW w:w="1261"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30.04.2024</w:t>
            </w:r>
          </w:p>
        </w:tc>
        <w:tc>
          <w:tcPr>
            <w:tcW w:w="1589"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по с. Захаркино</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по </w:t>
            </w:r>
            <w:proofErr w:type="spellStart"/>
            <w:r w:rsidRPr="0069684A">
              <w:rPr>
                <w:rFonts w:ascii="Times New Roman" w:eastAsia="Calibri" w:hAnsi="Times New Roman" w:cs="Times New Roman"/>
                <w:sz w:val="12"/>
                <w:szCs w:val="12"/>
              </w:rPr>
              <w:t>с.Сидоровка</w:t>
            </w:r>
            <w:proofErr w:type="spellEnd"/>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по с. Нижняя-</w:t>
            </w:r>
            <w:proofErr w:type="spellStart"/>
            <w:r w:rsidRPr="0069684A">
              <w:rPr>
                <w:rFonts w:ascii="Times New Roman" w:eastAsia="Calibri" w:hAnsi="Times New Roman" w:cs="Times New Roman"/>
                <w:sz w:val="12"/>
                <w:szCs w:val="12"/>
              </w:rPr>
              <w:t>Козловка</w:t>
            </w:r>
            <w:proofErr w:type="spellEnd"/>
          </w:p>
        </w:tc>
        <w:tc>
          <w:tcPr>
            <w:tcW w:w="1403"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Дмитриев Георгий Николаевич</w:t>
            </w:r>
          </w:p>
          <w:p w:rsidR="0069684A" w:rsidRPr="0069684A" w:rsidRDefault="0069684A" w:rsidP="0069684A">
            <w:pPr>
              <w:tabs>
                <w:tab w:val="left" w:pos="284"/>
              </w:tabs>
              <w:rPr>
                <w:rFonts w:ascii="Times New Roman" w:eastAsia="Calibri" w:hAnsi="Times New Roman" w:cs="Times New Roman"/>
                <w:sz w:val="12"/>
                <w:szCs w:val="12"/>
              </w:rPr>
            </w:pPr>
            <w:proofErr w:type="spellStart"/>
            <w:r w:rsidRPr="0069684A">
              <w:rPr>
                <w:rFonts w:ascii="Times New Roman" w:eastAsia="Calibri" w:hAnsi="Times New Roman" w:cs="Times New Roman"/>
                <w:sz w:val="12"/>
                <w:szCs w:val="12"/>
              </w:rPr>
              <w:t>Базанов</w:t>
            </w:r>
            <w:proofErr w:type="spellEnd"/>
            <w:r w:rsidRPr="0069684A">
              <w:rPr>
                <w:rFonts w:ascii="Times New Roman" w:eastAsia="Calibri" w:hAnsi="Times New Roman" w:cs="Times New Roman"/>
                <w:sz w:val="12"/>
                <w:szCs w:val="12"/>
              </w:rPr>
              <w:t xml:space="preserve"> Алексей Иванович </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Конобеева Людмила Михайловна</w:t>
            </w:r>
          </w:p>
        </w:tc>
        <w:tc>
          <w:tcPr>
            <w:tcW w:w="747"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89372054435</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89270062741</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89371852393</w:t>
            </w:r>
          </w:p>
        </w:tc>
      </w:tr>
    </w:tbl>
    <w:p w:rsidR="0069684A" w:rsidRPr="0069684A" w:rsidRDefault="0069684A" w:rsidP="0069684A">
      <w:pPr>
        <w:tabs>
          <w:tab w:val="left" w:pos="284"/>
        </w:tabs>
        <w:spacing w:after="0" w:line="240" w:lineRule="auto"/>
        <w:jc w:val="both"/>
        <w:rPr>
          <w:rFonts w:ascii="Times New Roman" w:eastAsia="Calibri" w:hAnsi="Times New Roman" w:cs="Times New Roman"/>
          <w:sz w:val="12"/>
          <w:szCs w:val="12"/>
        </w:rPr>
      </w:pPr>
    </w:p>
    <w:p w:rsidR="0069684A" w:rsidRPr="00417FBB" w:rsidRDefault="0069684A" w:rsidP="0069684A">
      <w:pPr>
        <w:tabs>
          <w:tab w:val="left" w:pos="284"/>
          <w:tab w:val="left" w:pos="3828"/>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АДМИНИСТРАЦИЯ</w:t>
      </w:r>
    </w:p>
    <w:p w:rsidR="0069684A" w:rsidRPr="00417FBB" w:rsidRDefault="0069684A" w:rsidP="0069684A">
      <w:pPr>
        <w:tabs>
          <w:tab w:val="left" w:pos="284"/>
          <w:tab w:val="left" w:pos="3828"/>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КАРМАЛО-АДЕЛЯКОВО</w:t>
      </w:r>
    </w:p>
    <w:p w:rsidR="0069684A" w:rsidRPr="00417FBB" w:rsidRDefault="0069684A" w:rsidP="0069684A">
      <w:pPr>
        <w:tabs>
          <w:tab w:val="left" w:pos="284"/>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МУНИЦИПАЛЬНОГО РАЙОНА СЕРГИЕВСКИЙ</w:t>
      </w:r>
    </w:p>
    <w:p w:rsidR="0069684A" w:rsidRPr="00417FBB" w:rsidRDefault="0069684A" w:rsidP="0069684A">
      <w:pPr>
        <w:tabs>
          <w:tab w:val="left" w:pos="284"/>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САМАРСКОЙ ОБЛАСТИ</w:t>
      </w:r>
    </w:p>
    <w:p w:rsidR="0069684A" w:rsidRPr="00417FBB" w:rsidRDefault="0069684A" w:rsidP="0069684A">
      <w:pPr>
        <w:tabs>
          <w:tab w:val="left" w:pos="284"/>
        </w:tabs>
        <w:spacing w:after="0" w:line="240" w:lineRule="auto"/>
        <w:jc w:val="center"/>
        <w:rPr>
          <w:rFonts w:ascii="Times New Roman" w:eastAsia="Calibri" w:hAnsi="Times New Roman" w:cs="Times New Roman"/>
          <w:sz w:val="12"/>
          <w:szCs w:val="12"/>
        </w:rPr>
      </w:pPr>
    </w:p>
    <w:p w:rsidR="0069684A" w:rsidRPr="00417FBB" w:rsidRDefault="0069684A" w:rsidP="0069684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РАСПОРЯЖЕНИЕ</w:t>
      </w:r>
    </w:p>
    <w:p w:rsidR="0069684A" w:rsidRPr="00417FBB" w:rsidRDefault="0069684A" w:rsidP="0069684A">
      <w:pPr>
        <w:tabs>
          <w:tab w:val="left" w:pos="284"/>
        </w:tabs>
        <w:spacing w:after="0" w:line="240" w:lineRule="auto"/>
        <w:jc w:val="both"/>
        <w:rPr>
          <w:rFonts w:ascii="Times New Roman" w:eastAsia="Calibri" w:hAnsi="Times New Roman" w:cs="Times New Roman"/>
          <w:sz w:val="12"/>
          <w:szCs w:val="12"/>
        </w:rPr>
      </w:pPr>
      <w:r w:rsidRPr="00417FBB">
        <w:rPr>
          <w:rFonts w:ascii="Times New Roman" w:eastAsia="Calibri" w:hAnsi="Times New Roman" w:cs="Times New Roman"/>
          <w:sz w:val="12"/>
          <w:szCs w:val="12"/>
        </w:rPr>
        <w:t>1</w:t>
      </w:r>
      <w:r>
        <w:rPr>
          <w:rFonts w:ascii="Times New Roman" w:eastAsia="Calibri" w:hAnsi="Times New Roman" w:cs="Times New Roman"/>
          <w:sz w:val="12"/>
          <w:szCs w:val="12"/>
        </w:rPr>
        <w:t>7</w:t>
      </w:r>
      <w:r w:rsidRPr="00417FBB">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417FBB">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№16</w:t>
      </w:r>
    </w:p>
    <w:p w:rsidR="0069684A" w:rsidRDefault="0069684A" w:rsidP="0069684A">
      <w:pPr>
        <w:tabs>
          <w:tab w:val="left" w:pos="284"/>
        </w:tabs>
        <w:spacing w:after="0" w:line="240" w:lineRule="auto"/>
        <w:jc w:val="center"/>
        <w:rPr>
          <w:rFonts w:ascii="Times New Roman" w:eastAsia="Calibri" w:hAnsi="Times New Roman" w:cs="Times New Roman"/>
          <w:b/>
          <w:sz w:val="12"/>
          <w:szCs w:val="12"/>
        </w:rPr>
      </w:pPr>
      <w:r w:rsidRPr="0069684A">
        <w:rPr>
          <w:rFonts w:ascii="Times New Roman" w:eastAsia="Calibri" w:hAnsi="Times New Roman" w:cs="Times New Roman"/>
          <w:b/>
          <w:sz w:val="12"/>
          <w:szCs w:val="12"/>
        </w:rPr>
        <w:t xml:space="preserve">О создании патрульной межведомственной группы </w:t>
      </w:r>
    </w:p>
    <w:p w:rsidR="0069684A" w:rsidRPr="0069684A" w:rsidRDefault="0069684A" w:rsidP="0069684A">
      <w:pPr>
        <w:tabs>
          <w:tab w:val="left" w:pos="284"/>
        </w:tabs>
        <w:spacing w:after="0" w:line="240" w:lineRule="auto"/>
        <w:jc w:val="center"/>
        <w:rPr>
          <w:rFonts w:ascii="Times New Roman" w:eastAsia="Calibri" w:hAnsi="Times New Roman" w:cs="Times New Roman"/>
          <w:b/>
          <w:sz w:val="12"/>
          <w:szCs w:val="12"/>
        </w:rPr>
      </w:pPr>
      <w:r w:rsidRPr="0069684A">
        <w:rPr>
          <w:rFonts w:ascii="Times New Roman" w:eastAsia="Calibri" w:hAnsi="Times New Roman" w:cs="Times New Roman"/>
          <w:b/>
          <w:sz w:val="12"/>
          <w:szCs w:val="12"/>
        </w:rPr>
        <w:t>на территории сельского поселения Кармало-Аделяково муниципального района Сергиевский</w:t>
      </w:r>
    </w:p>
    <w:p w:rsidR="0069684A" w:rsidRPr="0069684A" w:rsidRDefault="0069684A" w:rsidP="0069684A">
      <w:pPr>
        <w:tabs>
          <w:tab w:val="left" w:pos="284"/>
        </w:tabs>
        <w:spacing w:after="0" w:line="240" w:lineRule="auto"/>
        <w:jc w:val="both"/>
        <w:rPr>
          <w:rFonts w:ascii="Times New Roman" w:eastAsia="Calibri" w:hAnsi="Times New Roman" w:cs="Times New Roman"/>
          <w:sz w:val="12"/>
          <w:szCs w:val="12"/>
        </w:rPr>
      </w:pPr>
    </w:p>
    <w:p w:rsidR="0069684A" w:rsidRPr="0069684A" w:rsidRDefault="0069684A" w:rsidP="0069684A">
      <w:pPr>
        <w:tabs>
          <w:tab w:val="left" w:pos="284"/>
        </w:tabs>
        <w:spacing w:after="0" w:line="240" w:lineRule="auto"/>
        <w:ind w:firstLine="284"/>
        <w:jc w:val="both"/>
        <w:rPr>
          <w:rFonts w:ascii="Times New Roman" w:eastAsia="Calibri" w:hAnsi="Times New Roman" w:cs="Times New Roman"/>
          <w:sz w:val="12"/>
          <w:szCs w:val="12"/>
        </w:rPr>
      </w:pPr>
      <w:r w:rsidRPr="0069684A">
        <w:rPr>
          <w:rFonts w:ascii="Times New Roman" w:eastAsia="Calibri" w:hAnsi="Times New Roman" w:cs="Times New Roman"/>
          <w:sz w:val="12"/>
          <w:szCs w:val="12"/>
        </w:rPr>
        <w:t>В соответствии со статьей 30 Федерального закона от 21.12.1994 № 69-ФЗ «О пожарной безопасности», статьей 12 Закона Самарской области от 11.10.2005 № 177-ГД «О пожарной безопасности», постановлением Правительства Самарской области от 12.04.2024г. № 261 «Об особом противопожарном режиме на территории Самарской области»:</w:t>
      </w:r>
    </w:p>
    <w:p w:rsidR="0069684A" w:rsidRPr="0069684A" w:rsidRDefault="0069684A" w:rsidP="0069684A">
      <w:pPr>
        <w:tabs>
          <w:tab w:val="left" w:pos="284"/>
        </w:tabs>
        <w:spacing w:after="0" w:line="240" w:lineRule="auto"/>
        <w:ind w:firstLine="284"/>
        <w:jc w:val="both"/>
        <w:rPr>
          <w:rFonts w:ascii="Times New Roman" w:eastAsia="Calibri" w:hAnsi="Times New Roman" w:cs="Times New Roman"/>
          <w:sz w:val="12"/>
          <w:szCs w:val="12"/>
        </w:rPr>
      </w:pPr>
      <w:r w:rsidRPr="0069684A">
        <w:rPr>
          <w:rFonts w:ascii="Times New Roman" w:eastAsia="Calibri" w:hAnsi="Times New Roman" w:cs="Times New Roman"/>
          <w:sz w:val="12"/>
          <w:szCs w:val="12"/>
        </w:rPr>
        <w:lastRenderedPageBreak/>
        <w:t>1.</w:t>
      </w:r>
      <w:r>
        <w:rPr>
          <w:rFonts w:ascii="Times New Roman" w:eastAsia="Calibri" w:hAnsi="Times New Roman" w:cs="Times New Roman"/>
          <w:sz w:val="12"/>
          <w:szCs w:val="12"/>
        </w:rPr>
        <w:t xml:space="preserve"> </w:t>
      </w:r>
      <w:r w:rsidRPr="0069684A">
        <w:rPr>
          <w:rFonts w:ascii="Times New Roman" w:eastAsia="Calibri" w:hAnsi="Times New Roman" w:cs="Times New Roman"/>
          <w:sz w:val="12"/>
          <w:szCs w:val="12"/>
        </w:rPr>
        <w:t>Создать патрульную межведомственную группу на территории сельского поселения Кармало-Аделяково муниципального района Сергиевский на пожароопасный период 2024 года, согласно приложению №1 к настоящему распоряжению.</w:t>
      </w:r>
    </w:p>
    <w:p w:rsidR="0069684A" w:rsidRPr="0069684A" w:rsidRDefault="0069684A" w:rsidP="0069684A">
      <w:pPr>
        <w:tabs>
          <w:tab w:val="left" w:pos="284"/>
        </w:tabs>
        <w:spacing w:after="0" w:line="240" w:lineRule="auto"/>
        <w:ind w:firstLine="284"/>
        <w:jc w:val="both"/>
        <w:rPr>
          <w:rFonts w:ascii="Times New Roman" w:eastAsia="Calibri" w:hAnsi="Times New Roman" w:cs="Times New Roman"/>
          <w:sz w:val="12"/>
          <w:szCs w:val="12"/>
        </w:rPr>
      </w:pPr>
      <w:r w:rsidRPr="0069684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69684A">
        <w:rPr>
          <w:rFonts w:ascii="Times New Roman" w:eastAsia="Calibri" w:hAnsi="Times New Roman" w:cs="Times New Roman"/>
          <w:sz w:val="12"/>
          <w:szCs w:val="12"/>
        </w:rPr>
        <w:t>Утвердить Положение о патрульной межведомственной группе, согласно приложению №2 к настоящему распоряжению.</w:t>
      </w:r>
    </w:p>
    <w:p w:rsidR="0069684A" w:rsidRPr="0069684A" w:rsidRDefault="0069684A" w:rsidP="0069684A">
      <w:pPr>
        <w:tabs>
          <w:tab w:val="left" w:pos="284"/>
        </w:tabs>
        <w:spacing w:after="0" w:line="240" w:lineRule="auto"/>
        <w:ind w:firstLine="284"/>
        <w:jc w:val="both"/>
        <w:rPr>
          <w:rFonts w:ascii="Times New Roman" w:eastAsia="Calibri" w:hAnsi="Times New Roman" w:cs="Times New Roman"/>
          <w:sz w:val="12"/>
          <w:szCs w:val="12"/>
        </w:rPr>
      </w:pPr>
      <w:r w:rsidRPr="0069684A">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69684A">
        <w:rPr>
          <w:rFonts w:ascii="Times New Roman" w:eastAsia="Calibri" w:hAnsi="Times New Roman" w:cs="Times New Roman"/>
          <w:sz w:val="12"/>
          <w:szCs w:val="12"/>
        </w:rPr>
        <w:t>График работы и маршрут патрульной межведомственной группы в пожароопасный сезон 2024 года составлять ежемесячно, с учетом имеющихся сил и средств, предоставлять в ЕДДС муниципального района Сергиевский МАУ «Сервис».</w:t>
      </w:r>
    </w:p>
    <w:p w:rsidR="0069684A" w:rsidRPr="0069684A" w:rsidRDefault="0069684A" w:rsidP="0069684A">
      <w:pPr>
        <w:tabs>
          <w:tab w:val="left" w:pos="284"/>
        </w:tabs>
        <w:spacing w:after="0" w:line="240" w:lineRule="auto"/>
        <w:ind w:firstLine="284"/>
        <w:jc w:val="both"/>
        <w:rPr>
          <w:rFonts w:ascii="Times New Roman" w:eastAsia="Calibri" w:hAnsi="Times New Roman" w:cs="Times New Roman"/>
          <w:sz w:val="12"/>
          <w:szCs w:val="12"/>
        </w:rPr>
      </w:pPr>
      <w:r w:rsidRPr="0069684A">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69684A">
        <w:rPr>
          <w:rFonts w:ascii="Times New Roman" w:eastAsia="Calibri" w:hAnsi="Times New Roman" w:cs="Times New Roman"/>
          <w:sz w:val="12"/>
          <w:szCs w:val="12"/>
        </w:rPr>
        <w:t>Опубликовать настоящее постановление в газете «Сергиевский вестник».</w:t>
      </w:r>
    </w:p>
    <w:p w:rsidR="0069684A" w:rsidRPr="0069684A" w:rsidRDefault="0069684A" w:rsidP="0069684A">
      <w:pPr>
        <w:tabs>
          <w:tab w:val="left" w:pos="284"/>
        </w:tabs>
        <w:spacing w:after="0" w:line="240" w:lineRule="auto"/>
        <w:ind w:firstLine="284"/>
        <w:jc w:val="both"/>
        <w:rPr>
          <w:rFonts w:ascii="Times New Roman" w:eastAsia="Calibri" w:hAnsi="Times New Roman" w:cs="Times New Roman"/>
          <w:sz w:val="12"/>
          <w:szCs w:val="12"/>
        </w:rPr>
      </w:pPr>
      <w:r w:rsidRPr="0069684A">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69684A">
        <w:rPr>
          <w:rFonts w:ascii="Times New Roman" w:eastAsia="Calibri" w:hAnsi="Times New Roman" w:cs="Times New Roman"/>
          <w:sz w:val="12"/>
          <w:szCs w:val="12"/>
        </w:rPr>
        <w:t>Контроль за выполнением распоряжения оставляю за собой.</w:t>
      </w:r>
    </w:p>
    <w:p w:rsidR="0069684A" w:rsidRPr="0069684A" w:rsidRDefault="0069684A" w:rsidP="0069684A">
      <w:pPr>
        <w:tabs>
          <w:tab w:val="left" w:pos="284"/>
        </w:tabs>
        <w:spacing w:after="0" w:line="240" w:lineRule="auto"/>
        <w:jc w:val="right"/>
        <w:rPr>
          <w:rFonts w:ascii="Times New Roman" w:eastAsia="Calibri" w:hAnsi="Times New Roman" w:cs="Times New Roman"/>
          <w:sz w:val="12"/>
          <w:szCs w:val="12"/>
        </w:rPr>
      </w:pPr>
      <w:r w:rsidRPr="0069684A">
        <w:rPr>
          <w:rFonts w:ascii="Times New Roman" w:eastAsia="Calibri" w:hAnsi="Times New Roman" w:cs="Times New Roman"/>
          <w:sz w:val="12"/>
          <w:szCs w:val="12"/>
        </w:rPr>
        <w:t>Глава сельского поселения Кармало-Аделяково</w:t>
      </w:r>
    </w:p>
    <w:p w:rsidR="0069684A" w:rsidRDefault="0069684A" w:rsidP="0069684A">
      <w:pPr>
        <w:tabs>
          <w:tab w:val="left" w:pos="284"/>
        </w:tabs>
        <w:spacing w:after="0" w:line="240" w:lineRule="auto"/>
        <w:jc w:val="right"/>
        <w:rPr>
          <w:rFonts w:ascii="Times New Roman" w:eastAsia="Calibri" w:hAnsi="Times New Roman" w:cs="Times New Roman"/>
          <w:sz w:val="12"/>
          <w:szCs w:val="12"/>
        </w:rPr>
      </w:pPr>
      <w:r w:rsidRPr="0069684A">
        <w:rPr>
          <w:rFonts w:ascii="Times New Roman" w:eastAsia="Calibri" w:hAnsi="Times New Roman" w:cs="Times New Roman"/>
          <w:sz w:val="12"/>
          <w:szCs w:val="12"/>
        </w:rPr>
        <w:t>муниципального района Сергиевский</w:t>
      </w:r>
    </w:p>
    <w:p w:rsidR="0069684A" w:rsidRPr="0069684A" w:rsidRDefault="0069684A" w:rsidP="0069684A">
      <w:pPr>
        <w:tabs>
          <w:tab w:val="left" w:pos="284"/>
        </w:tabs>
        <w:spacing w:after="0" w:line="240" w:lineRule="auto"/>
        <w:jc w:val="right"/>
        <w:rPr>
          <w:rFonts w:ascii="Times New Roman" w:eastAsia="Calibri" w:hAnsi="Times New Roman" w:cs="Times New Roman"/>
          <w:sz w:val="12"/>
          <w:szCs w:val="12"/>
        </w:rPr>
      </w:pPr>
      <w:r w:rsidRPr="0069684A">
        <w:rPr>
          <w:rFonts w:ascii="Times New Roman" w:eastAsia="Calibri" w:hAnsi="Times New Roman" w:cs="Times New Roman"/>
          <w:sz w:val="12"/>
          <w:szCs w:val="12"/>
        </w:rPr>
        <w:t>О.М. Карягин</w:t>
      </w:r>
    </w:p>
    <w:p w:rsidR="009A738B" w:rsidRPr="009A738B" w:rsidRDefault="009A738B" w:rsidP="009A738B">
      <w:pPr>
        <w:tabs>
          <w:tab w:val="left" w:pos="284"/>
        </w:tabs>
        <w:spacing w:after="0" w:line="240" w:lineRule="auto"/>
        <w:jc w:val="both"/>
        <w:rPr>
          <w:rFonts w:ascii="Times New Roman" w:eastAsia="Calibri" w:hAnsi="Times New Roman" w:cs="Times New Roman"/>
          <w:sz w:val="12"/>
          <w:szCs w:val="12"/>
        </w:rPr>
      </w:pPr>
    </w:p>
    <w:p w:rsidR="0069684A" w:rsidRPr="00417FBB" w:rsidRDefault="0069684A" w:rsidP="0069684A">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69684A" w:rsidRPr="00417FBB" w:rsidRDefault="0069684A" w:rsidP="0069684A">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 xml:space="preserve">к постановлению администрации сельского поселения </w:t>
      </w:r>
      <w:r w:rsidRPr="0069684A">
        <w:rPr>
          <w:rFonts w:ascii="Times New Roman" w:eastAsia="Calibri" w:hAnsi="Times New Roman" w:cs="Times New Roman"/>
          <w:i/>
          <w:sz w:val="12"/>
          <w:szCs w:val="12"/>
        </w:rPr>
        <w:t>Кармало-Аделяково</w:t>
      </w:r>
    </w:p>
    <w:p w:rsidR="0069684A" w:rsidRPr="00417FBB" w:rsidRDefault="0069684A" w:rsidP="0069684A">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муниципального района Сергиевский</w:t>
      </w:r>
    </w:p>
    <w:p w:rsidR="0069684A" w:rsidRPr="00417FBB" w:rsidRDefault="0069684A" w:rsidP="0069684A">
      <w:pPr>
        <w:tabs>
          <w:tab w:val="left" w:pos="284"/>
        </w:tabs>
        <w:spacing w:after="0" w:line="240" w:lineRule="auto"/>
        <w:jc w:val="right"/>
        <w:rPr>
          <w:rFonts w:ascii="Times New Roman" w:eastAsia="Calibri" w:hAnsi="Times New Roman" w:cs="Times New Roman"/>
          <w:sz w:val="12"/>
          <w:szCs w:val="12"/>
        </w:rPr>
      </w:pPr>
      <w:r w:rsidRPr="00417FBB">
        <w:rPr>
          <w:rFonts w:ascii="Times New Roman" w:eastAsia="Calibri" w:hAnsi="Times New Roman" w:cs="Times New Roman"/>
          <w:i/>
          <w:sz w:val="12"/>
          <w:szCs w:val="12"/>
        </w:rPr>
        <w:t>№</w:t>
      </w:r>
      <w:r>
        <w:rPr>
          <w:rFonts w:ascii="Times New Roman" w:eastAsia="Calibri" w:hAnsi="Times New Roman" w:cs="Times New Roman"/>
          <w:i/>
          <w:sz w:val="12"/>
          <w:szCs w:val="12"/>
        </w:rPr>
        <w:t>16</w:t>
      </w:r>
      <w:r w:rsidRPr="00417FBB">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7</w:t>
      </w:r>
      <w:r w:rsidRPr="00417F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417FBB">
        <w:rPr>
          <w:rFonts w:ascii="Times New Roman" w:eastAsia="Calibri" w:hAnsi="Times New Roman" w:cs="Times New Roman"/>
          <w:i/>
          <w:sz w:val="12"/>
          <w:szCs w:val="12"/>
        </w:rPr>
        <w:t xml:space="preserve"> 2024 г.</w:t>
      </w:r>
    </w:p>
    <w:p w:rsidR="0069684A" w:rsidRPr="0069684A" w:rsidRDefault="0069684A" w:rsidP="0069684A">
      <w:pPr>
        <w:tabs>
          <w:tab w:val="left" w:pos="284"/>
        </w:tabs>
        <w:spacing w:after="0" w:line="240" w:lineRule="auto"/>
        <w:jc w:val="center"/>
        <w:rPr>
          <w:rFonts w:ascii="Times New Roman" w:eastAsia="Calibri" w:hAnsi="Times New Roman" w:cs="Times New Roman"/>
          <w:b/>
          <w:sz w:val="12"/>
          <w:szCs w:val="12"/>
        </w:rPr>
      </w:pPr>
      <w:r w:rsidRPr="0069684A">
        <w:rPr>
          <w:rFonts w:ascii="Times New Roman" w:eastAsia="Calibri" w:hAnsi="Times New Roman" w:cs="Times New Roman"/>
          <w:b/>
          <w:sz w:val="12"/>
          <w:szCs w:val="12"/>
        </w:rPr>
        <w:t>Состав патрульной межведомственной группы</w:t>
      </w:r>
    </w:p>
    <w:p w:rsidR="0069684A" w:rsidRPr="0069684A" w:rsidRDefault="0069684A" w:rsidP="0069684A">
      <w:pPr>
        <w:tabs>
          <w:tab w:val="left" w:pos="284"/>
        </w:tabs>
        <w:spacing w:after="0" w:line="240" w:lineRule="auto"/>
        <w:jc w:val="center"/>
        <w:rPr>
          <w:rFonts w:ascii="Times New Roman" w:eastAsia="Calibri" w:hAnsi="Times New Roman" w:cs="Times New Roman"/>
          <w:b/>
          <w:sz w:val="12"/>
          <w:szCs w:val="12"/>
        </w:rPr>
      </w:pPr>
      <w:r w:rsidRPr="0069684A">
        <w:rPr>
          <w:rFonts w:ascii="Times New Roman" w:eastAsia="Calibri" w:hAnsi="Times New Roman" w:cs="Times New Roman"/>
          <w:b/>
          <w:sz w:val="12"/>
          <w:szCs w:val="12"/>
        </w:rPr>
        <w:t>на территории сельского поселения Кармало-Аделяково муниципального района</w:t>
      </w:r>
      <w:r>
        <w:rPr>
          <w:rFonts w:ascii="Times New Roman" w:eastAsia="Calibri" w:hAnsi="Times New Roman" w:cs="Times New Roman"/>
          <w:b/>
          <w:sz w:val="12"/>
          <w:szCs w:val="12"/>
        </w:rPr>
        <w:t xml:space="preserve"> </w:t>
      </w:r>
      <w:r w:rsidRPr="0069684A">
        <w:rPr>
          <w:rFonts w:ascii="Times New Roman" w:eastAsia="Calibri" w:hAnsi="Times New Roman" w:cs="Times New Roman"/>
          <w:b/>
          <w:sz w:val="12"/>
          <w:szCs w:val="12"/>
        </w:rPr>
        <w:t>Сергиевский</w:t>
      </w:r>
      <w:r>
        <w:rPr>
          <w:rFonts w:ascii="Times New Roman" w:eastAsia="Calibri" w:hAnsi="Times New Roman" w:cs="Times New Roman"/>
          <w:b/>
          <w:sz w:val="12"/>
          <w:szCs w:val="12"/>
        </w:rPr>
        <w:t xml:space="preserve"> </w:t>
      </w:r>
      <w:r w:rsidRPr="0069684A">
        <w:rPr>
          <w:rFonts w:ascii="Times New Roman" w:eastAsia="Calibri" w:hAnsi="Times New Roman" w:cs="Times New Roman"/>
          <w:b/>
          <w:sz w:val="12"/>
          <w:szCs w:val="12"/>
        </w:rPr>
        <w:t>в пожароопасный период 2024 года</w:t>
      </w:r>
    </w:p>
    <w:tbl>
      <w:tblPr>
        <w:tblStyle w:val="af1"/>
        <w:tblW w:w="5000" w:type="pct"/>
        <w:tblCellMar>
          <w:left w:w="0" w:type="dxa"/>
          <w:right w:w="0" w:type="dxa"/>
        </w:tblCellMar>
        <w:tblLook w:val="04A0" w:firstRow="1" w:lastRow="0" w:firstColumn="1" w:lastColumn="0" w:noHBand="0" w:noVBand="1"/>
      </w:tblPr>
      <w:tblGrid>
        <w:gridCol w:w="2565"/>
        <w:gridCol w:w="4958"/>
      </w:tblGrid>
      <w:tr w:rsidR="0069684A" w:rsidRPr="0069684A" w:rsidTr="0069684A">
        <w:trPr>
          <w:trHeight w:val="20"/>
        </w:trPr>
        <w:tc>
          <w:tcPr>
            <w:tcW w:w="1705"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Наименование</w:t>
            </w:r>
          </w:p>
        </w:tc>
        <w:tc>
          <w:tcPr>
            <w:tcW w:w="3295"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Состав группы</w:t>
            </w:r>
          </w:p>
        </w:tc>
      </w:tr>
      <w:tr w:rsidR="0069684A" w:rsidRPr="0069684A" w:rsidTr="0069684A">
        <w:trPr>
          <w:trHeight w:val="20"/>
        </w:trPr>
        <w:tc>
          <w:tcPr>
            <w:tcW w:w="1705" w:type="pct"/>
            <w:vMerge w:val="restar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Патрульная группа № 1</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(с. Кармало-Аделяково,</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с. Старое </w:t>
            </w:r>
            <w:proofErr w:type="spellStart"/>
            <w:r w:rsidRPr="0069684A">
              <w:rPr>
                <w:rFonts w:ascii="Times New Roman" w:eastAsia="Calibri" w:hAnsi="Times New Roman" w:cs="Times New Roman"/>
                <w:sz w:val="12"/>
                <w:szCs w:val="12"/>
              </w:rPr>
              <w:t>Якушкино</w:t>
            </w:r>
            <w:proofErr w:type="spellEnd"/>
            <w:r w:rsidRPr="0069684A">
              <w:rPr>
                <w:rFonts w:ascii="Times New Roman" w:eastAsia="Calibri" w:hAnsi="Times New Roman" w:cs="Times New Roman"/>
                <w:sz w:val="12"/>
                <w:szCs w:val="12"/>
              </w:rPr>
              <w:t>)</w:t>
            </w:r>
          </w:p>
        </w:tc>
        <w:tc>
          <w:tcPr>
            <w:tcW w:w="3295"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1.  Карягин Олег Михайлович</w:t>
            </w:r>
          </w:p>
        </w:tc>
      </w:tr>
      <w:tr w:rsidR="0069684A" w:rsidRPr="0069684A" w:rsidTr="0069684A">
        <w:trPr>
          <w:trHeight w:val="20"/>
        </w:trPr>
        <w:tc>
          <w:tcPr>
            <w:tcW w:w="1705" w:type="pct"/>
            <w:vMerge/>
          </w:tcPr>
          <w:p w:rsidR="0069684A" w:rsidRPr="0069684A" w:rsidRDefault="0069684A" w:rsidP="0069684A">
            <w:pPr>
              <w:tabs>
                <w:tab w:val="left" w:pos="284"/>
              </w:tabs>
              <w:rPr>
                <w:rFonts w:ascii="Times New Roman" w:eastAsia="Calibri" w:hAnsi="Times New Roman" w:cs="Times New Roman"/>
                <w:sz w:val="12"/>
                <w:szCs w:val="12"/>
              </w:rPr>
            </w:pPr>
          </w:p>
        </w:tc>
        <w:tc>
          <w:tcPr>
            <w:tcW w:w="3295"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2. Карягин Валерий Николаевич</w:t>
            </w:r>
          </w:p>
        </w:tc>
      </w:tr>
      <w:tr w:rsidR="0069684A" w:rsidRPr="0069684A" w:rsidTr="0069684A">
        <w:trPr>
          <w:trHeight w:val="20"/>
        </w:trPr>
        <w:tc>
          <w:tcPr>
            <w:tcW w:w="1705" w:type="pct"/>
            <w:vMerge/>
          </w:tcPr>
          <w:p w:rsidR="0069684A" w:rsidRPr="0069684A" w:rsidRDefault="0069684A" w:rsidP="0069684A">
            <w:pPr>
              <w:tabs>
                <w:tab w:val="left" w:pos="284"/>
              </w:tabs>
              <w:rPr>
                <w:rFonts w:ascii="Times New Roman" w:eastAsia="Calibri" w:hAnsi="Times New Roman" w:cs="Times New Roman"/>
                <w:sz w:val="12"/>
                <w:szCs w:val="12"/>
              </w:rPr>
            </w:pPr>
          </w:p>
        </w:tc>
        <w:tc>
          <w:tcPr>
            <w:tcW w:w="3295"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3. Гаврилова Галина Ивановна</w:t>
            </w:r>
          </w:p>
        </w:tc>
      </w:tr>
      <w:tr w:rsidR="0069684A" w:rsidRPr="0069684A" w:rsidTr="0069684A">
        <w:trPr>
          <w:trHeight w:val="20"/>
        </w:trPr>
        <w:tc>
          <w:tcPr>
            <w:tcW w:w="1705" w:type="pct"/>
            <w:vMerge/>
          </w:tcPr>
          <w:p w:rsidR="0069684A" w:rsidRPr="0069684A" w:rsidRDefault="0069684A" w:rsidP="0069684A">
            <w:pPr>
              <w:tabs>
                <w:tab w:val="left" w:pos="284"/>
              </w:tabs>
              <w:rPr>
                <w:rFonts w:ascii="Times New Roman" w:eastAsia="Calibri" w:hAnsi="Times New Roman" w:cs="Times New Roman"/>
                <w:sz w:val="12"/>
                <w:szCs w:val="12"/>
              </w:rPr>
            </w:pPr>
          </w:p>
        </w:tc>
        <w:tc>
          <w:tcPr>
            <w:tcW w:w="3295"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4. Мельникова Наталия Валерьевна</w:t>
            </w:r>
          </w:p>
        </w:tc>
      </w:tr>
      <w:tr w:rsidR="0069684A" w:rsidRPr="0069684A" w:rsidTr="0069684A">
        <w:trPr>
          <w:trHeight w:val="20"/>
        </w:trPr>
        <w:tc>
          <w:tcPr>
            <w:tcW w:w="1705" w:type="pct"/>
            <w:vMerge/>
          </w:tcPr>
          <w:p w:rsidR="0069684A" w:rsidRPr="0069684A" w:rsidRDefault="0069684A" w:rsidP="0069684A">
            <w:pPr>
              <w:tabs>
                <w:tab w:val="left" w:pos="284"/>
              </w:tabs>
              <w:rPr>
                <w:rFonts w:ascii="Times New Roman" w:eastAsia="Calibri" w:hAnsi="Times New Roman" w:cs="Times New Roman"/>
                <w:sz w:val="12"/>
                <w:szCs w:val="12"/>
              </w:rPr>
            </w:pPr>
          </w:p>
        </w:tc>
        <w:tc>
          <w:tcPr>
            <w:tcW w:w="3295"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5. </w:t>
            </w:r>
            <w:proofErr w:type="spellStart"/>
            <w:r w:rsidRPr="0069684A">
              <w:rPr>
                <w:rFonts w:ascii="Times New Roman" w:eastAsia="Calibri" w:hAnsi="Times New Roman" w:cs="Times New Roman"/>
                <w:sz w:val="12"/>
                <w:szCs w:val="12"/>
              </w:rPr>
              <w:t>Ягунькина</w:t>
            </w:r>
            <w:proofErr w:type="spellEnd"/>
            <w:r w:rsidRPr="0069684A">
              <w:rPr>
                <w:rFonts w:ascii="Times New Roman" w:eastAsia="Calibri" w:hAnsi="Times New Roman" w:cs="Times New Roman"/>
                <w:sz w:val="12"/>
                <w:szCs w:val="12"/>
              </w:rPr>
              <w:t xml:space="preserve"> Римма Андреевна</w:t>
            </w:r>
          </w:p>
        </w:tc>
      </w:tr>
      <w:tr w:rsidR="0069684A" w:rsidRPr="0069684A" w:rsidTr="0069684A">
        <w:trPr>
          <w:trHeight w:val="20"/>
        </w:trPr>
        <w:tc>
          <w:tcPr>
            <w:tcW w:w="1705" w:type="pct"/>
            <w:vMerge/>
          </w:tcPr>
          <w:p w:rsidR="0069684A" w:rsidRPr="0069684A" w:rsidRDefault="0069684A" w:rsidP="0069684A">
            <w:pPr>
              <w:tabs>
                <w:tab w:val="left" w:pos="284"/>
              </w:tabs>
              <w:rPr>
                <w:rFonts w:ascii="Times New Roman" w:eastAsia="Calibri" w:hAnsi="Times New Roman" w:cs="Times New Roman"/>
                <w:sz w:val="12"/>
                <w:szCs w:val="12"/>
              </w:rPr>
            </w:pPr>
          </w:p>
        </w:tc>
        <w:tc>
          <w:tcPr>
            <w:tcW w:w="3295"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6. Малиновский Николай Павлович</w:t>
            </w:r>
          </w:p>
        </w:tc>
      </w:tr>
    </w:tbl>
    <w:p w:rsidR="0069684A" w:rsidRPr="0069684A" w:rsidRDefault="0069684A" w:rsidP="0069684A">
      <w:pPr>
        <w:tabs>
          <w:tab w:val="left" w:pos="284"/>
        </w:tabs>
        <w:spacing w:after="0" w:line="240" w:lineRule="auto"/>
        <w:jc w:val="both"/>
        <w:rPr>
          <w:rFonts w:ascii="Times New Roman" w:eastAsia="Calibri" w:hAnsi="Times New Roman" w:cs="Times New Roman"/>
          <w:sz w:val="12"/>
          <w:szCs w:val="12"/>
        </w:rPr>
      </w:pPr>
    </w:p>
    <w:p w:rsidR="0069684A" w:rsidRPr="00417FBB" w:rsidRDefault="0069684A" w:rsidP="0069684A">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69684A" w:rsidRPr="00417FBB" w:rsidRDefault="0069684A" w:rsidP="0069684A">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 xml:space="preserve">к постановлению администрации сельского поселения </w:t>
      </w:r>
      <w:r w:rsidRPr="0069684A">
        <w:rPr>
          <w:rFonts w:ascii="Times New Roman" w:eastAsia="Calibri" w:hAnsi="Times New Roman" w:cs="Times New Roman"/>
          <w:i/>
          <w:sz w:val="12"/>
          <w:szCs w:val="12"/>
        </w:rPr>
        <w:t>Кармало-Аделяково</w:t>
      </w:r>
    </w:p>
    <w:p w:rsidR="0069684A" w:rsidRPr="00417FBB" w:rsidRDefault="0069684A" w:rsidP="0069684A">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муниципального района Сергиевский</w:t>
      </w:r>
    </w:p>
    <w:p w:rsidR="0069684A" w:rsidRPr="00417FBB" w:rsidRDefault="0069684A" w:rsidP="0069684A">
      <w:pPr>
        <w:tabs>
          <w:tab w:val="left" w:pos="284"/>
        </w:tabs>
        <w:spacing w:after="0" w:line="240" w:lineRule="auto"/>
        <w:jc w:val="right"/>
        <w:rPr>
          <w:rFonts w:ascii="Times New Roman" w:eastAsia="Calibri" w:hAnsi="Times New Roman" w:cs="Times New Roman"/>
          <w:sz w:val="12"/>
          <w:szCs w:val="12"/>
        </w:rPr>
      </w:pPr>
      <w:r w:rsidRPr="00417FBB">
        <w:rPr>
          <w:rFonts w:ascii="Times New Roman" w:eastAsia="Calibri" w:hAnsi="Times New Roman" w:cs="Times New Roman"/>
          <w:i/>
          <w:sz w:val="12"/>
          <w:szCs w:val="12"/>
        </w:rPr>
        <w:t>№</w:t>
      </w:r>
      <w:r>
        <w:rPr>
          <w:rFonts w:ascii="Times New Roman" w:eastAsia="Calibri" w:hAnsi="Times New Roman" w:cs="Times New Roman"/>
          <w:i/>
          <w:sz w:val="12"/>
          <w:szCs w:val="12"/>
        </w:rPr>
        <w:t>16</w:t>
      </w:r>
      <w:r w:rsidRPr="00417FBB">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7</w:t>
      </w:r>
      <w:r w:rsidRPr="00417F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417FBB">
        <w:rPr>
          <w:rFonts w:ascii="Times New Roman" w:eastAsia="Calibri" w:hAnsi="Times New Roman" w:cs="Times New Roman"/>
          <w:i/>
          <w:sz w:val="12"/>
          <w:szCs w:val="12"/>
        </w:rPr>
        <w:t xml:space="preserve"> 2024 г.</w:t>
      </w:r>
    </w:p>
    <w:p w:rsidR="0069684A" w:rsidRPr="0069684A" w:rsidRDefault="0069684A" w:rsidP="0069684A">
      <w:pPr>
        <w:tabs>
          <w:tab w:val="left" w:pos="284"/>
        </w:tabs>
        <w:spacing w:after="0" w:line="240" w:lineRule="auto"/>
        <w:jc w:val="both"/>
        <w:rPr>
          <w:rFonts w:ascii="Times New Roman" w:eastAsia="Calibri" w:hAnsi="Times New Roman" w:cs="Times New Roman"/>
          <w:sz w:val="12"/>
          <w:szCs w:val="12"/>
        </w:rPr>
      </w:pPr>
    </w:p>
    <w:p w:rsidR="0069684A" w:rsidRPr="0069684A" w:rsidRDefault="0069684A" w:rsidP="0069684A">
      <w:pPr>
        <w:tabs>
          <w:tab w:val="left" w:pos="284"/>
        </w:tabs>
        <w:spacing w:after="0" w:line="240" w:lineRule="auto"/>
        <w:jc w:val="center"/>
        <w:rPr>
          <w:rFonts w:ascii="Times New Roman" w:eastAsia="Calibri" w:hAnsi="Times New Roman" w:cs="Times New Roman"/>
          <w:b/>
          <w:sz w:val="12"/>
          <w:szCs w:val="12"/>
        </w:rPr>
      </w:pPr>
      <w:r w:rsidRPr="0069684A">
        <w:rPr>
          <w:rFonts w:ascii="Times New Roman" w:eastAsia="Calibri" w:hAnsi="Times New Roman" w:cs="Times New Roman"/>
          <w:b/>
          <w:sz w:val="12"/>
          <w:szCs w:val="12"/>
        </w:rPr>
        <w:t>ПОЛОЖЕНИЕ</w:t>
      </w:r>
    </w:p>
    <w:p w:rsidR="0069684A" w:rsidRPr="0069684A" w:rsidRDefault="0069684A" w:rsidP="0069684A">
      <w:pPr>
        <w:tabs>
          <w:tab w:val="left" w:pos="284"/>
        </w:tabs>
        <w:spacing w:after="0" w:line="240" w:lineRule="auto"/>
        <w:jc w:val="center"/>
        <w:rPr>
          <w:rFonts w:ascii="Times New Roman" w:eastAsia="Calibri" w:hAnsi="Times New Roman" w:cs="Times New Roman"/>
          <w:b/>
          <w:sz w:val="12"/>
          <w:szCs w:val="12"/>
        </w:rPr>
      </w:pPr>
      <w:r w:rsidRPr="0069684A">
        <w:rPr>
          <w:rFonts w:ascii="Times New Roman" w:eastAsia="Calibri" w:hAnsi="Times New Roman" w:cs="Times New Roman"/>
          <w:b/>
          <w:sz w:val="12"/>
          <w:szCs w:val="12"/>
        </w:rPr>
        <w:t>о патрульной межведомственной группы на территории сельского поселения Кармало-Аделяково муниципального района Сергиевский</w:t>
      </w:r>
    </w:p>
    <w:p w:rsidR="0069684A" w:rsidRPr="0069684A" w:rsidRDefault="0069684A" w:rsidP="0069684A">
      <w:pPr>
        <w:tabs>
          <w:tab w:val="left" w:pos="284"/>
        </w:tabs>
        <w:spacing w:after="0" w:line="240" w:lineRule="auto"/>
        <w:jc w:val="both"/>
        <w:rPr>
          <w:rFonts w:ascii="Times New Roman" w:eastAsia="Calibri" w:hAnsi="Times New Roman" w:cs="Times New Roman"/>
          <w:sz w:val="12"/>
          <w:szCs w:val="12"/>
        </w:rPr>
      </w:pPr>
    </w:p>
    <w:p w:rsidR="0069684A" w:rsidRPr="0069684A" w:rsidRDefault="0069684A" w:rsidP="0069684A">
      <w:pPr>
        <w:tabs>
          <w:tab w:val="left" w:pos="284"/>
        </w:tabs>
        <w:spacing w:after="0" w:line="240" w:lineRule="auto"/>
        <w:jc w:val="center"/>
        <w:rPr>
          <w:rFonts w:ascii="Times New Roman" w:eastAsia="Calibri" w:hAnsi="Times New Roman" w:cs="Times New Roman"/>
          <w:sz w:val="12"/>
          <w:szCs w:val="12"/>
        </w:rPr>
      </w:pPr>
      <w:r w:rsidRPr="0069684A">
        <w:rPr>
          <w:rFonts w:ascii="Times New Roman" w:eastAsia="Calibri" w:hAnsi="Times New Roman" w:cs="Times New Roman"/>
          <w:sz w:val="12"/>
          <w:szCs w:val="12"/>
        </w:rPr>
        <w:t>I. ОБЩЕЕ ПОЛОЖЕНИЕ</w:t>
      </w:r>
    </w:p>
    <w:p w:rsidR="0069684A" w:rsidRPr="0069684A" w:rsidRDefault="0069684A" w:rsidP="0069684A">
      <w:pPr>
        <w:tabs>
          <w:tab w:val="left" w:pos="284"/>
        </w:tabs>
        <w:spacing w:after="0" w:line="240" w:lineRule="auto"/>
        <w:ind w:firstLine="284"/>
        <w:jc w:val="both"/>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Методические рекомендации по созданию и организации работы патрульной межведомственной рабочей группы разработаны в соответствии с Федеральным законом Российской Федерации от 21.12.1994 № 69-ФЗ «О пожарной безопасности», Федеральным законом Российской Федерации от 21.12.1994 № 68-ФЗ «О защите населения и территорий от чрезвычайных ситуаций природного и техногенного характера», Федеральным законом от 06.10.2003 N 131-ФЗ «Об общих принципах организации местного самоуправления в Российской Федерации», протокола заседания комиссии по предупреждению и ликвидации чрезвычайных ситуаций и обеспечению пожарной безопасности Самарской области от 9 апреля 2024 года №3. </w:t>
      </w:r>
    </w:p>
    <w:p w:rsidR="0069684A" w:rsidRPr="0069684A" w:rsidRDefault="0069684A" w:rsidP="0069684A">
      <w:pPr>
        <w:tabs>
          <w:tab w:val="left" w:pos="284"/>
        </w:tabs>
        <w:spacing w:after="0" w:line="240" w:lineRule="auto"/>
        <w:ind w:firstLine="284"/>
        <w:jc w:val="both"/>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 Общее положение определяет планирование, назначение, порядок организации и обеспечение деятельности патрульной межведомственной рабочей группы.</w:t>
      </w:r>
    </w:p>
    <w:p w:rsidR="0069684A" w:rsidRPr="0069684A" w:rsidRDefault="0069684A" w:rsidP="0069684A">
      <w:pPr>
        <w:tabs>
          <w:tab w:val="left" w:pos="284"/>
        </w:tabs>
        <w:spacing w:after="0" w:line="240" w:lineRule="auto"/>
        <w:ind w:firstLine="284"/>
        <w:jc w:val="both"/>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 Целью общего положения является создание условий для организации работы по профилактике возгораний сухой растительности, как одной из основных причин возникновения природных пожаров, принятия дополнительных мер по предупреждению возникновения ЧС в пожароопасный период, сокращение сроков реагирования на чрезвычайные ситуации и происшествия, связанные с природными пожарами (возгораниями), усиление мер по защите населенных пунктов, объектов различных видов собственности от угрозы перехода природных пожаров, усиление работы с населением.</w:t>
      </w:r>
    </w:p>
    <w:p w:rsidR="0069684A" w:rsidRPr="0069684A" w:rsidRDefault="0069684A" w:rsidP="0069684A">
      <w:pPr>
        <w:tabs>
          <w:tab w:val="left" w:pos="284"/>
        </w:tabs>
        <w:spacing w:after="0" w:line="240" w:lineRule="auto"/>
        <w:jc w:val="center"/>
        <w:rPr>
          <w:rFonts w:ascii="Times New Roman" w:eastAsia="Calibri" w:hAnsi="Times New Roman" w:cs="Times New Roman"/>
          <w:sz w:val="12"/>
          <w:szCs w:val="12"/>
        </w:rPr>
      </w:pPr>
      <w:r w:rsidRPr="0069684A">
        <w:rPr>
          <w:rFonts w:ascii="Times New Roman" w:eastAsia="Calibri" w:hAnsi="Times New Roman" w:cs="Times New Roman"/>
          <w:sz w:val="12"/>
          <w:szCs w:val="12"/>
        </w:rPr>
        <w:t>II. ЦЕЛИ И ЗАДАЧИ</w:t>
      </w:r>
    </w:p>
    <w:p w:rsidR="0069684A" w:rsidRPr="0069684A" w:rsidRDefault="0069684A" w:rsidP="0069684A">
      <w:pPr>
        <w:tabs>
          <w:tab w:val="left" w:pos="284"/>
        </w:tabs>
        <w:spacing w:after="0" w:line="240" w:lineRule="auto"/>
        <w:ind w:firstLine="284"/>
        <w:jc w:val="both"/>
        <w:rPr>
          <w:rFonts w:ascii="Times New Roman" w:eastAsia="Calibri" w:hAnsi="Times New Roman" w:cs="Times New Roman"/>
          <w:sz w:val="12"/>
          <w:szCs w:val="12"/>
        </w:rPr>
      </w:pPr>
      <w:r w:rsidRPr="0069684A">
        <w:rPr>
          <w:rFonts w:ascii="Times New Roman" w:eastAsia="Calibri" w:hAnsi="Times New Roman" w:cs="Times New Roman"/>
          <w:sz w:val="12"/>
          <w:szCs w:val="12"/>
        </w:rPr>
        <w:t>Основной целью организации деятельности патрульной межведомственной рабочей группы является достижение высокого уровня готовности и слаженности к оперативному реагированию на природные загорания и эффективным действиям по их тушению на начальном этапе и недопущению перехода пожаров на населенный пункт, а также в лесной фонд, пресечение незаконной деятельности в лесах.</w:t>
      </w:r>
    </w:p>
    <w:p w:rsidR="0069684A" w:rsidRPr="0069684A" w:rsidRDefault="0069684A" w:rsidP="0069684A">
      <w:pPr>
        <w:tabs>
          <w:tab w:val="left" w:pos="284"/>
        </w:tabs>
        <w:spacing w:after="0" w:line="240" w:lineRule="auto"/>
        <w:ind w:firstLine="284"/>
        <w:jc w:val="both"/>
        <w:rPr>
          <w:rFonts w:ascii="Times New Roman" w:eastAsia="Calibri" w:hAnsi="Times New Roman" w:cs="Times New Roman"/>
          <w:sz w:val="12"/>
          <w:szCs w:val="12"/>
        </w:rPr>
      </w:pPr>
      <w:r w:rsidRPr="0069684A">
        <w:rPr>
          <w:rFonts w:ascii="Times New Roman" w:eastAsia="Calibri" w:hAnsi="Times New Roman" w:cs="Times New Roman"/>
          <w:sz w:val="12"/>
          <w:szCs w:val="12"/>
        </w:rPr>
        <w:t>Основными задачами группы являются:</w:t>
      </w:r>
    </w:p>
    <w:p w:rsidR="0069684A" w:rsidRPr="0069684A" w:rsidRDefault="0069684A" w:rsidP="0069684A">
      <w:pPr>
        <w:tabs>
          <w:tab w:val="left" w:pos="284"/>
        </w:tabs>
        <w:spacing w:after="0" w:line="240" w:lineRule="auto"/>
        <w:ind w:firstLine="284"/>
        <w:jc w:val="both"/>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1) идентификация и выявление возникших очагов горения и задымления вблизи населенных пунктов, несанкционированных отжигов сухой растительности; </w:t>
      </w:r>
    </w:p>
    <w:p w:rsidR="0069684A" w:rsidRPr="0069684A" w:rsidRDefault="0069684A" w:rsidP="0069684A">
      <w:pPr>
        <w:tabs>
          <w:tab w:val="left" w:pos="284"/>
        </w:tabs>
        <w:spacing w:after="0" w:line="240" w:lineRule="auto"/>
        <w:ind w:firstLine="284"/>
        <w:jc w:val="both"/>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2) проведение профилактических мероприятий среди населения о мерах пожарной безопасности; </w:t>
      </w:r>
    </w:p>
    <w:p w:rsidR="0069684A" w:rsidRPr="0069684A" w:rsidRDefault="0069684A" w:rsidP="0069684A">
      <w:pPr>
        <w:tabs>
          <w:tab w:val="left" w:pos="284"/>
        </w:tabs>
        <w:spacing w:after="0" w:line="240" w:lineRule="auto"/>
        <w:ind w:firstLine="284"/>
        <w:jc w:val="both"/>
        <w:rPr>
          <w:rFonts w:ascii="Times New Roman" w:eastAsia="Calibri" w:hAnsi="Times New Roman" w:cs="Times New Roman"/>
          <w:sz w:val="12"/>
          <w:szCs w:val="12"/>
        </w:rPr>
      </w:pPr>
      <w:r w:rsidRPr="0069684A">
        <w:rPr>
          <w:rFonts w:ascii="Times New Roman" w:eastAsia="Calibri" w:hAnsi="Times New Roman" w:cs="Times New Roman"/>
          <w:sz w:val="12"/>
          <w:szCs w:val="12"/>
        </w:rPr>
        <w:t>3) принятие мер по локализации и ликвидации выявленных пожаров;</w:t>
      </w:r>
    </w:p>
    <w:p w:rsidR="0069684A" w:rsidRPr="0069684A" w:rsidRDefault="0069684A" w:rsidP="0069684A">
      <w:pPr>
        <w:tabs>
          <w:tab w:val="left" w:pos="284"/>
        </w:tabs>
        <w:spacing w:after="0" w:line="240" w:lineRule="auto"/>
        <w:ind w:firstLine="284"/>
        <w:jc w:val="both"/>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4) определение по возможности причин возникновения пожаров; </w:t>
      </w:r>
    </w:p>
    <w:p w:rsidR="0069684A" w:rsidRPr="0069684A" w:rsidRDefault="0069684A" w:rsidP="0069684A">
      <w:pPr>
        <w:tabs>
          <w:tab w:val="left" w:pos="284"/>
        </w:tabs>
        <w:spacing w:after="0" w:line="240" w:lineRule="auto"/>
        <w:ind w:firstLine="284"/>
        <w:jc w:val="both"/>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5) передача информации в ЕДДС муниципального образования </w:t>
      </w:r>
    </w:p>
    <w:p w:rsidR="0069684A" w:rsidRPr="0069684A" w:rsidRDefault="0069684A" w:rsidP="0069684A">
      <w:pPr>
        <w:tabs>
          <w:tab w:val="left" w:pos="284"/>
        </w:tabs>
        <w:spacing w:after="0" w:line="240" w:lineRule="auto"/>
        <w:ind w:firstLine="284"/>
        <w:jc w:val="both"/>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об обнаружении пожаров, о складывающейся обстановке и запрос дополнительных сил и средств (при необходимости) для тушения пожаров; </w:t>
      </w:r>
    </w:p>
    <w:p w:rsidR="0069684A" w:rsidRPr="0069684A" w:rsidRDefault="0069684A" w:rsidP="0069684A">
      <w:pPr>
        <w:tabs>
          <w:tab w:val="left" w:pos="284"/>
        </w:tabs>
        <w:spacing w:after="0" w:line="240" w:lineRule="auto"/>
        <w:ind w:firstLine="284"/>
        <w:jc w:val="both"/>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6) передача в надзорные органы информации о лицах, виновных в нарушении правил пожарной безопасности и возникновении ландшафтных (природных) пожаров; </w:t>
      </w:r>
    </w:p>
    <w:p w:rsidR="0069684A" w:rsidRPr="0069684A" w:rsidRDefault="0069684A" w:rsidP="0069684A">
      <w:pPr>
        <w:tabs>
          <w:tab w:val="left" w:pos="284"/>
        </w:tabs>
        <w:spacing w:after="0" w:line="240" w:lineRule="auto"/>
        <w:ind w:firstLine="284"/>
        <w:jc w:val="both"/>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7) проведение рейдовых мероприятий на территории земель различного назначения по утвержденным маршрутам; </w:t>
      </w:r>
    </w:p>
    <w:p w:rsidR="0069684A" w:rsidRPr="0069684A" w:rsidRDefault="0069684A" w:rsidP="0069684A">
      <w:pPr>
        <w:tabs>
          <w:tab w:val="left" w:pos="284"/>
        </w:tabs>
        <w:spacing w:after="0" w:line="240" w:lineRule="auto"/>
        <w:ind w:firstLine="284"/>
        <w:jc w:val="both"/>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8) осуществление контроля за проведением профилактических выжиганий сухой растительности на территориях населенных пунктов сельских поселений, землях специального назначения и земельных участках, непосредственно примыкающих к лесам; </w:t>
      </w:r>
    </w:p>
    <w:p w:rsidR="0069684A" w:rsidRPr="0069684A" w:rsidRDefault="0069684A" w:rsidP="0069684A">
      <w:pPr>
        <w:tabs>
          <w:tab w:val="left" w:pos="284"/>
        </w:tabs>
        <w:spacing w:after="0" w:line="240" w:lineRule="auto"/>
        <w:ind w:firstLine="284"/>
        <w:jc w:val="both"/>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9) осуществление контроля за выполнением собственниками и должностными лицами мероприятий по очистке территории, прилегающей к лесу, от сухой травянистой растительности, пожнивных остатков, валежника, порубочных остатков, мусора и других горючих материалов, полос отвода автомобильных и железнодорожных дорог; </w:t>
      </w:r>
    </w:p>
    <w:p w:rsidR="0069684A" w:rsidRPr="0069684A" w:rsidRDefault="0069684A" w:rsidP="0069684A">
      <w:pPr>
        <w:tabs>
          <w:tab w:val="left" w:pos="284"/>
        </w:tabs>
        <w:spacing w:after="0" w:line="240" w:lineRule="auto"/>
        <w:ind w:firstLine="284"/>
        <w:jc w:val="both"/>
        <w:rPr>
          <w:rFonts w:ascii="Times New Roman" w:eastAsia="Calibri" w:hAnsi="Times New Roman" w:cs="Times New Roman"/>
          <w:sz w:val="12"/>
          <w:szCs w:val="12"/>
        </w:rPr>
      </w:pPr>
      <w:r w:rsidRPr="0069684A">
        <w:rPr>
          <w:rFonts w:ascii="Times New Roman" w:eastAsia="Calibri" w:hAnsi="Times New Roman" w:cs="Times New Roman"/>
          <w:sz w:val="12"/>
          <w:szCs w:val="12"/>
        </w:rPr>
        <w:t>10) контроль за созданием и состоянием противопожарных минерализованных полос.</w:t>
      </w:r>
    </w:p>
    <w:p w:rsidR="0069684A" w:rsidRPr="0069684A" w:rsidRDefault="0069684A" w:rsidP="0069684A">
      <w:pPr>
        <w:tabs>
          <w:tab w:val="left" w:pos="284"/>
        </w:tabs>
        <w:spacing w:after="0" w:line="240" w:lineRule="auto"/>
        <w:ind w:firstLine="284"/>
        <w:jc w:val="both"/>
        <w:rPr>
          <w:rFonts w:ascii="Times New Roman" w:eastAsia="Calibri" w:hAnsi="Times New Roman" w:cs="Times New Roman"/>
          <w:sz w:val="12"/>
          <w:szCs w:val="12"/>
        </w:rPr>
      </w:pPr>
      <w:r w:rsidRPr="0069684A">
        <w:rPr>
          <w:rFonts w:ascii="Times New Roman" w:eastAsia="Calibri" w:hAnsi="Times New Roman" w:cs="Times New Roman"/>
          <w:sz w:val="12"/>
          <w:szCs w:val="12"/>
        </w:rPr>
        <w:t>11) контроль за соблюдением запрета выжигания сухой травянистой растительности, стерни, пожнивных остатков на землях сельскохозяйственного назначения и землях запаса, разведения костров на полях.</w:t>
      </w:r>
    </w:p>
    <w:p w:rsidR="0069684A" w:rsidRPr="0069684A" w:rsidRDefault="0069684A" w:rsidP="0069684A">
      <w:pPr>
        <w:tabs>
          <w:tab w:val="left" w:pos="284"/>
        </w:tabs>
        <w:spacing w:after="0" w:line="240" w:lineRule="auto"/>
        <w:jc w:val="center"/>
        <w:rPr>
          <w:rFonts w:ascii="Times New Roman" w:eastAsia="Calibri" w:hAnsi="Times New Roman" w:cs="Times New Roman"/>
          <w:sz w:val="12"/>
          <w:szCs w:val="12"/>
        </w:rPr>
      </w:pPr>
      <w:r w:rsidRPr="0069684A">
        <w:rPr>
          <w:rFonts w:ascii="Times New Roman" w:eastAsia="Calibri" w:hAnsi="Times New Roman" w:cs="Times New Roman"/>
          <w:sz w:val="12"/>
          <w:szCs w:val="12"/>
        </w:rPr>
        <w:t>III. ПОРЯДОК ДЕЯТЕЛЬНОСТИ</w:t>
      </w:r>
    </w:p>
    <w:p w:rsidR="0069684A" w:rsidRPr="0069684A" w:rsidRDefault="0069684A" w:rsidP="0069684A">
      <w:pPr>
        <w:tabs>
          <w:tab w:val="left" w:pos="284"/>
        </w:tabs>
        <w:spacing w:after="0" w:line="240" w:lineRule="auto"/>
        <w:ind w:firstLine="284"/>
        <w:jc w:val="both"/>
        <w:rPr>
          <w:rFonts w:ascii="Times New Roman" w:eastAsia="Calibri" w:hAnsi="Times New Roman" w:cs="Times New Roman"/>
          <w:sz w:val="12"/>
          <w:szCs w:val="12"/>
        </w:rPr>
      </w:pPr>
      <w:r w:rsidRPr="0069684A">
        <w:rPr>
          <w:rFonts w:ascii="Times New Roman" w:eastAsia="Calibri" w:hAnsi="Times New Roman" w:cs="Times New Roman"/>
          <w:sz w:val="12"/>
          <w:szCs w:val="12"/>
        </w:rPr>
        <w:t>Администрация сельского поселения Кармало-Аделяково заблаговременно формирует состав патрульной межведомственной группы, утверждает маршруты и время патрулирования, а также:</w:t>
      </w:r>
    </w:p>
    <w:p w:rsidR="0069684A" w:rsidRPr="0069684A" w:rsidRDefault="0069684A" w:rsidP="0069684A">
      <w:pPr>
        <w:tabs>
          <w:tab w:val="left" w:pos="284"/>
        </w:tabs>
        <w:spacing w:after="0" w:line="240" w:lineRule="auto"/>
        <w:ind w:firstLine="284"/>
        <w:jc w:val="both"/>
        <w:rPr>
          <w:rFonts w:ascii="Times New Roman" w:eastAsia="Calibri" w:hAnsi="Times New Roman" w:cs="Times New Roman"/>
          <w:sz w:val="12"/>
          <w:szCs w:val="12"/>
        </w:rPr>
      </w:pPr>
      <w:r w:rsidRPr="0069684A">
        <w:rPr>
          <w:rFonts w:ascii="Times New Roman" w:eastAsia="Calibri" w:hAnsi="Times New Roman" w:cs="Times New Roman"/>
          <w:sz w:val="12"/>
          <w:szCs w:val="12"/>
        </w:rPr>
        <w:lastRenderedPageBreak/>
        <w:t>1)</w:t>
      </w:r>
      <w:r>
        <w:rPr>
          <w:rFonts w:ascii="Times New Roman" w:eastAsia="Calibri" w:hAnsi="Times New Roman" w:cs="Times New Roman"/>
          <w:sz w:val="12"/>
          <w:szCs w:val="12"/>
        </w:rPr>
        <w:t xml:space="preserve"> </w:t>
      </w:r>
      <w:r w:rsidRPr="0069684A">
        <w:rPr>
          <w:rFonts w:ascii="Times New Roman" w:eastAsia="Calibri" w:hAnsi="Times New Roman" w:cs="Times New Roman"/>
          <w:sz w:val="12"/>
          <w:szCs w:val="12"/>
        </w:rPr>
        <w:t>определяет порядок оповещения, места сбора членов групп с учетом мест их проживания (работы и др.), время сбора и реагирования (в рабочее и нерабочее время), места стоянки техники и хранения оборудования.</w:t>
      </w:r>
    </w:p>
    <w:p w:rsidR="0069684A" w:rsidRPr="0069684A" w:rsidRDefault="0069684A" w:rsidP="0069684A">
      <w:pPr>
        <w:tabs>
          <w:tab w:val="left" w:pos="284"/>
        </w:tabs>
        <w:spacing w:after="0" w:line="240" w:lineRule="auto"/>
        <w:ind w:firstLine="284"/>
        <w:jc w:val="both"/>
        <w:rPr>
          <w:rFonts w:ascii="Times New Roman" w:eastAsia="Calibri" w:hAnsi="Times New Roman" w:cs="Times New Roman"/>
          <w:sz w:val="12"/>
          <w:szCs w:val="12"/>
        </w:rPr>
      </w:pPr>
      <w:r w:rsidRPr="0069684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69684A">
        <w:rPr>
          <w:rFonts w:ascii="Times New Roman" w:eastAsia="Calibri" w:hAnsi="Times New Roman" w:cs="Times New Roman"/>
          <w:sz w:val="12"/>
          <w:szCs w:val="12"/>
        </w:rPr>
        <w:t>Перед осуществлением дежурства с группами ежедневно проводится инструктаж о мерах безопасности, действиях при осложнении оперативной обстановки, порядке организации связи. Инструктаж проводит Глава сельского поселения или лицо, его замещающее.</w:t>
      </w:r>
    </w:p>
    <w:p w:rsidR="0069684A" w:rsidRPr="0069684A" w:rsidRDefault="0069684A" w:rsidP="0069684A">
      <w:pPr>
        <w:tabs>
          <w:tab w:val="left" w:pos="284"/>
        </w:tabs>
        <w:spacing w:after="0" w:line="240" w:lineRule="auto"/>
        <w:ind w:firstLine="284"/>
        <w:jc w:val="both"/>
        <w:rPr>
          <w:rFonts w:ascii="Times New Roman" w:eastAsia="Calibri" w:hAnsi="Times New Roman" w:cs="Times New Roman"/>
          <w:sz w:val="12"/>
          <w:szCs w:val="12"/>
        </w:rPr>
      </w:pPr>
      <w:r w:rsidRPr="0069684A">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69684A">
        <w:rPr>
          <w:rFonts w:ascii="Times New Roman" w:eastAsia="Calibri" w:hAnsi="Times New Roman" w:cs="Times New Roman"/>
          <w:sz w:val="12"/>
          <w:szCs w:val="12"/>
        </w:rPr>
        <w:t>Перед началом работы группы выдаются средства связи, ведения наблюдения и пожаротушения, доводится порядок передачи информации до руководителей структурных подразделений администрации муниципального района Сергиевский, старост населенных пунктов, ЕДДС муниципального района Сергиевский (о выходе на маршрут, фактах выявленных пожаров, принятых мерах для ликвидации) для формирования ведомости учета.</w:t>
      </w:r>
    </w:p>
    <w:p w:rsidR="0069684A" w:rsidRPr="0069684A" w:rsidRDefault="0069684A" w:rsidP="0069684A">
      <w:pPr>
        <w:tabs>
          <w:tab w:val="left" w:pos="284"/>
        </w:tabs>
        <w:spacing w:after="0" w:line="240" w:lineRule="auto"/>
        <w:ind w:firstLine="284"/>
        <w:jc w:val="both"/>
        <w:rPr>
          <w:rFonts w:ascii="Times New Roman" w:eastAsia="Calibri" w:hAnsi="Times New Roman" w:cs="Times New Roman"/>
          <w:sz w:val="12"/>
          <w:szCs w:val="12"/>
        </w:rPr>
      </w:pPr>
      <w:r w:rsidRPr="0069684A">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69684A">
        <w:rPr>
          <w:rFonts w:ascii="Times New Roman" w:eastAsia="Calibri" w:hAnsi="Times New Roman" w:cs="Times New Roman"/>
          <w:sz w:val="12"/>
          <w:szCs w:val="12"/>
        </w:rPr>
        <w:t>Ежедневно подводит итоги работы групп, исходя из прогноза, корректируются маршруты патрулирования, определяется периодичность патрулирования, способы патрулирования (пешим порядком или на автотранспорте).</w:t>
      </w:r>
    </w:p>
    <w:p w:rsidR="0069684A" w:rsidRPr="0069684A" w:rsidRDefault="0069684A" w:rsidP="0069684A">
      <w:pPr>
        <w:tabs>
          <w:tab w:val="left" w:pos="284"/>
        </w:tabs>
        <w:spacing w:after="0" w:line="240" w:lineRule="auto"/>
        <w:ind w:firstLine="284"/>
        <w:jc w:val="both"/>
        <w:rPr>
          <w:rFonts w:ascii="Times New Roman" w:eastAsia="Calibri" w:hAnsi="Times New Roman" w:cs="Times New Roman"/>
          <w:sz w:val="12"/>
          <w:szCs w:val="12"/>
        </w:rPr>
      </w:pPr>
      <w:r w:rsidRPr="0069684A">
        <w:rPr>
          <w:rFonts w:ascii="Times New Roman" w:eastAsia="Calibri" w:hAnsi="Times New Roman" w:cs="Times New Roman"/>
          <w:sz w:val="12"/>
          <w:szCs w:val="12"/>
        </w:rPr>
        <w:t>5) Представляет информацию в ЕДДС органа местного самоуправления.</w:t>
      </w:r>
    </w:p>
    <w:p w:rsidR="0069684A" w:rsidRPr="0069684A" w:rsidRDefault="0069684A" w:rsidP="0069684A">
      <w:pPr>
        <w:tabs>
          <w:tab w:val="left" w:pos="284"/>
        </w:tabs>
        <w:spacing w:after="0" w:line="240" w:lineRule="auto"/>
        <w:ind w:firstLine="284"/>
        <w:jc w:val="both"/>
        <w:rPr>
          <w:rFonts w:ascii="Times New Roman" w:eastAsia="Calibri" w:hAnsi="Times New Roman" w:cs="Times New Roman"/>
          <w:sz w:val="12"/>
          <w:szCs w:val="12"/>
        </w:rPr>
      </w:pPr>
      <w:r w:rsidRPr="0069684A">
        <w:rPr>
          <w:rFonts w:ascii="Times New Roman" w:eastAsia="Calibri" w:hAnsi="Times New Roman" w:cs="Times New Roman"/>
          <w:sz w:val="12"/>
          <w:szCs w:val="12"/>
        </w:rPr>
        <w:t>Финансовое обеспечение предупреждения и ликвидации чрезвычайных ситуаций осуществляется в соответствии со статьей 24 Федерального закона от 21.12.1994 № 68-ФЗ «О защите населения и территорий от чрезвычайных ситуаций природного и техногенного характера» и другими нормативными правовыми актами в области предупреждения и ликвидации чрезвычайных ситуаций.</w:t>
      </w:r>
    </w:p>
    <w:p w:rsidR="000D0D7C" w:rsidRDefault="000D0D7C" w:rsidP="0069684A">
      <w:pPr>
        <w:tabs>
          <w:tab w:val="left" w:pos="284"/>
        </w:tabs>
        <w:spacing w:after="0" w:line="240" w:lineRule="auto"/>
        <w:jc w:val="right"/>
        <w:rPr>
          <w:rFonts w:ascii="Times New Roman" w:eastAsia="Calibri" w:hAnsi="Times New Roman" w:cs="Times New Roman"/>
          <w:sz w:val="12"/>
          <w:szCs w:val="12"/>
        </w:rPr>
      </w:pPr>
    </w:p>
    <w:p w:rsidR="0069684A" w:rsidRPr="0069684A" w:rsidRDefault="0069684A" w:rsidP="0069684A">
      <w:pPr>
        <w:tabs>
          <w:tab w:val="left" w:pos="284"/>
        </w:tabs>
        <w:spacing w:after="0" w:line="240" w:lineRule="auto"/>
        <w:jc w:val="right"/>
        <w:rPr>
          <w:rFonts w:ascii="Times New Roman" w:eastAsia="Calibri" w:hAnsi="Times New Roman" w:cs="Times New Roman"/>
          <w:sz w:val="12"/>
          <w:szCs w:val="12"/>
        </w:rPr>
      </w:pPr>
      <w:r w:rsidRPr="0069684A">
        <w:rPr>
          <w:rFonts w:ascii="Times New Roman" w:eastAsia="Calibri" w:hAnsi="Times New Roman" w:cs="Times New Roman"/>
          <w:sz w:val="12"/>
          <w:szCs w:val="12"/>
        </w:rPr>
        <w:t>Утверждаю</w:t>
      </w:r>
    </w:p>
    <w:p w:rsidR="0069684A" w:rsidRPr="0069684A" w:rsidRDefault="0069684A" w:rsidP="0069684A">
      <w:pPr>
        <w:tabs>
          <w:tab w:val="left" w:pos="284"/>
        </w:tabs>
        <w:spacing w:after="0" w:line="240" w:lineRule="auto"/>
        <w:jc w:val="right"/>
        <w:rPr>
          <w:rFonts w:ascii="Times New Roman" w:eastAsia="Calibri" w:hAnsi="Times New Roman" w:cs="Times New Roman"/>
          <w:sz w:val="12"/>
          <w:szCs w:val="12"/>
        </w:rPr>
      </w:pPr>
      <w:r w:rsidRPr="0069684A">
        <w:rPr>
          <w:rFonts w:ascii="Times New Roman" w:eastAsia="Calibri" w:hAnsi="Times New Roman" w:cs="Times New Roman"/>
          <w:sz w:val="12"/>
          <w:szCs w:val="12"/>
        </w:rPr>
        <w:t>Глава сельского поселения Кармало-Аделяково</w:t>
      </w:r>
    </w:p>
    <w:p w:rsidR="0069684A" w:rsidRPr="0069684A" w:rsidRDefault="0069684A" w:rsidP="0069684A">
      <w:pPr>
        <w:tabs>
          <w:tab w:val="left" w:pos="284"/>
        </w:tabs>
        <w:spacing w:after="0" w:line="240" w:lineRule="auto"/>
        <w:jc w:val="right"/>
        <w:rPr>
          <w:rFonts w:ascii="Times New Roman" w:eastAsia="Calibri" w:hAnsi="Times New Roman" w:cs="Times New Roman"/>
          <w:sz w:val="12"/>
          <w:szCs w:val="12"/>
        </w:rPr>
      </w:pPr>
      <w:r w:rsidRPr="0069684A">
        <w:rPr>
          <w:rFonts w:ascii="Times New Roman" w:eastAsia="Calibri" w:hAnsi="Times New Roman" w:cs="Times New Roman"/>
          <w:sz w:val="12"/>
          <w:szCs w:val="12"/>
        </w:rPr>
        <w:t>муниципального района Сергиевский</w:t>
      </w:r>
    </w:p>
    <w:p w:rsidR="0069684A" w:rsidRPr="0069684A" w:rsidRDefault="0069684A" w:rsidP="0069684A">
      <w:pPr>
        <w:tabs>
          <w:tab w:val="left" w:pos="284"/>
        </w:tabs>
        <w:spacing w:after="0" w:line="240" w:lineRule="auto"/>
        <w:jc w:val="right"/>
        <w:rPr>
          <w:rFonts w:ascii="Times New Roman" w:eastAsia="Calibri" w:hAnsi="Times New Roman" w:cs="Times New Roman"/>
          <w:sz w:val="12"/>
          <w:szCs w:val="12"/>
        </w:rPr>
      </w:pPr>
      <w:r w:rsidRPr="0069684A">
        <w:rPr>
          <w:rFonts w:ascii="Times New Roman" w:eastAsia="Calibri" w:hAnsi="Times New Roman" w:cs="Times New Roman"/>
          <w:sz w:val="12"/>
          <w:szCs w:val="12"/>
        </w:rPr>
        <w:t>О.М. Карягин</w:t>
      </w:r>
    </w:p>
    <w:p w:rsidR="0069684A" w:rsidRPr="0069684A" w:rsidRDefault="0069684A" w:rsidP="0069684A">
      <w:pPr>
        <w:tabs>
          <w:tab w:val="left" w:pos="284"/>
        </w:tabs>
        <w:spacing w:after="0" w:line="240" w:lineRule="auto"/>
        <w:jc w:val="right"/>
        <w:rPr>
          <w:rFonts w:ascii="Times New Roman" w:eastAsia="Calibri" w:hAnsi="Times New Roman" w:cs="Times New Roman"/>
          <w:b/>
          <w:sz w:val="12"/>
          <w:szCs w:val="12"/>
        </w:rPr>
      </w:pPr>
      <w:r w:rsidRPr="0069684A">
        <w:rPr>
          <w:rFonts w:ascii="Times New Roman" w:eastAsia="Calibri" w:hAnsi="Times New Roman" w:cs="Times New Roman"/>
          <w:b/>
          <w:sz w:val="12"/>
          <w:szCs w:val="12"/>
        </w:rPr>
        <w:t>«17» апреля 2024 г.</w:t>
      </w:r>
    </w:p>
    <w:p w:rsidR="000D0D7C" w:rsidRDefault="000D0D7C" w:rsidP="0069684A">
      <w:pPr>
        <w:tabs>
          <w:tab w:val="left" w:pos="284"/>
        </w:tabs>
        <w:spacing w:after="0" w:line="240" w:lineRule="auto"/>
        <w:jc w:val="center"/>
        <w:rPr>
          <w:rFonts w:ascii="Times New Roman" w:eastAsia="Calibri" w:hAnsi="Times New Roman" w:cs="Times New Roman"/>
          <w:b/>
          <w:sz w:val="12"/>
          <w:szCs w:val="12"/>
        </w:rPr>
      </w:pPr>
    </w:p>
    <w:p w:rsidR="0069684A" w:rsidRPr="0069684A" w:rsidRDefault="0069684A" w:rsidP="0069684A">
      <w:pPr>
        <w:tabs>
          <w:tab w:val="left" w:pos="284"/>
        </w:tabs>
        <w:spacing w:after="0" w:line="240" w:lineRule="auto"/>
        <w:jc w:val="center"/>
        <w:rPr>
          <w:rFonts w:ascii="Times New Roman" w:eastAsia="Calibri" w:hAnsi="Times New Roman" w:cs="Times New Roman"/>
          <w:b/>
          <w:sz w:val="12"/>
          <w:szCs w:val="12"/>
        </w:rPr>
      </w:pPr>
      <w:r w:rsidRPr="0069684A">
        <w:rPr>
          <w:rFonts w:ascii="Times New Roman" w:eastAsia="Calibri" w:hAnsi="Times New Roman" w:cs="Times New Roman"/>
          <w:b/>
          <w:sz w:val="12"/>
          <w:szCs w:val="12"/>
        </w:rPr>
        <w:t>График</w:t>
      </w:r>
    </w:p>
    <w:p w:rsidR="0069684A" w:rsidRDefault="0069684A" w:rsidP="0069684A">
      <w:pPr>
        <w:tabs>
          <w:tab w:val="left" w:pos="284"/>
        </w:tabs>
        <w:spacing w:after="0" w:line="240" w:lineRule="auto"/>
        <w:jc w:val="center"/>
        <w:rPr>
          <w:rFonts w:ascii="Times New Roman" w:eastAsia="Calibri" w:hAnsi="Times New Roman" w:cs="Times New Roman"/>
          <w:b/>
          <w:sz w:val="12"/>
          <w:szCs w:val="12"/>
        </w:rPr>
      </w:pPr>
      <w:r w:rsidRPr="0069684A">
        <w:rPr>
          <w:rFonts w:ascii="Times New Roman" w:eastAsia="Calibri" w:hAnsi="Times New Roman" w:cs="Times New Roman"/>
          <w:b/>
          <w:sz w:val="12"/>
          <w:szCs w:val="12"/>
        </w:rPr>
        <w:t xml:space="preserve">работы патрульной межведомственной группы , осуществляющих патрулирование сельского поселения Кармало-Аделяково </w:t>
      </w:r>
    </w:p>
    <w:p w:rsidR="0069684A" w:rsidRPr="0069684A" w:rsidRDefault="0069684A" w:rsidP="0069684A">
      <w:pPr>
        <w:tabs>
          <w:tab w:val="left" w:pos="284"/>
        </w:tabs>
        <w:spacing w:after="0" w:line="240" w:lineRule="auto"/>
        <w:jc w:val="center"/>
        <w:rPr>
          <w:rFonts w:ascii="Times New Roman" w:eastAsia="Calibri" w:hAnsi="Times New Roman" w:cs="Times New Roman"/>
          <w:b/>
          <w:sz w:val="12"/>
          <w:szCs w:val="12"/>
        </w:rPr>
      </w:pPr>
      <w:proofErr w:type="spellStart"/>
      <w:r w:rsidRPr="0069684A">
        <w:rPr>
          <w:rFonts w:ascii="Times New Roman" w:eastAsia="Calibri" w:hAnsi="Times New Roman" w:cs="Times New Roman"/>
          <w:b/>
          <w:sz w:val="12"/>
          <w:szCs w:val="12"/>
        </w:rPr>
        <w:t>м.р</w:t>
      </w:r>
      <w:proofErr w:type="spellEnd"/>
      <w:r w:rsidRPr="0069684A">
        <w:rPr>
          <w:rFonts w:ascii="Times New Roman" w:eastAsia="Calibri" w:hAnsi="Times New Roman" w:cs="Times New Roman"/>
          <w:b/>
          <w:sz w:val="12"/>
          <w:szCs w:val="12"/>
        </w:rPr>
        <w:t>. Сергиевский Самарской области</w:t>
      </w:r>
      <w:r>
        <w:rPr>
          <w:rFonts w:ascii="Times New Roman" w:eastAsia="Calibri" w:hAnsi="Times New Roman" w:cs="Times New Roman"/>
          <w:b/>
          <w:sz w:val="12"/>
          <w:szCs w:val="12"/>
        </w:rPr>
        <w:t xml:space="preserve"> </w:t>
      </w:r>
      <w:r w:rsidRPr="0069684A">
        <w:rPr>
          <w:rFonts w:ascii="Times New Roman" w:eastAsia="Calibri" w:hAnsi="Times New Roman" w:cs="Times New Roman"/>
          <w:b/>
          <w:sz w:val="12"/>
          <w:szCs w:val="12"/>
        </w:rPr>
        <w:t>в период с 20.04.2024 г. по 30.04.2024 г.</w:t>
      </w:r>
    </w:p>
    <w:tbl>
      <w:tblPr>
        <w:tblStyle w:val="af1"/>
        <w:tblW w:w="5000" w:type="pct"/>
        <w:tblCellMar>
          <w:left w:w="0" w:type="dxa"/>
          <w:right w:w="0" w:type="dxa"/>
        </w:tblCellMar>
        <w:tblLook w:val="04A0" w:firstRow="1" w:lastRow="0" w:firstColumn="1" w:lastColumn="0" w:noHBand="0" w:noVBand="1"/>
      </w:tblPr>
      <w:tblGrid>
        <w:gridCol w:w="1898"/>
        <w:gridCol w:w="1509"/>
        <w:gridCol w:w="2827"/>
        <w:gridCol w:w="1289"/>
      </w:tblGrid>
      <w:tr w:rsidR="0069684A" w:rsidRPr="0069684A" w:rsidTr="00F100F4">
        <w:trPr>
          <w:trHeight w:val="20"/>
        </w:trPr>
        <w:tc>
          <w:tcPr>
            <w:tcW w:w="5000" w:type="pct"/>
            <w:gridSpan w:val="4"/>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1. Сельское поселение Сергиевск</w:t>
            </w:r>
          </w:p>
        </w:tc>
      </w:tr>
      <w:tr w:rsidR="0069684A" w:rsidRPr="0069684A" w:rsidTr="00F100F4">
        <w:trPr>
          <w:trHeight w:val="20"/>
        </w:trPr>
        <w:tc>
          <w:tcPr>
            <w:tcW w:w="1261"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Дни дежурства, апрель 2024</w:t>
            </w:r>
          </w:p>
        </w:tc>
        <w:tc>
          <w:tcPr>
            <w:tcW w:w="1003"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Старший группы</w:t>
            </w:r>
          </w:p>
        </w:tc>
        <w:tc>
          <w:tcPr>
            <w:tcW w:w="1879"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ФИО</w:t>
            </w:r>
          </w:p>
        </w:tc>
        <w:tc>
          <w:tcPr>
            <w:tcW w:w="857"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Телефон </w:t>
            </w:r>
          </w:p>
        </w:tc>
      </w:tr>
      <w:tr w:rsidR="0069684A" w:rsidRPr="0069684A" w:rsidTr="00F100F4">
        <w:trPr>
          <w:trHeight w:val="20"/>
        </w:trPr>
        <w:tc>
          <w:tcPr>
            <w:tcW w:w="1261"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20.04.2024г.</w:t>
            </w:r>
          </w:p>
        </w:tc>
        <w:tc>
          <w:tcPr>
            <w:tcW w:w="1003"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по с. Кармало-Аделяково</w:t>
            </w:r>
          </w:p>
          <w:p w:rsidR="0069684A" w:rsidRPr="0069684A" w:rsidRDefault="0069684A" w:rsidP="00F100F4">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по с. Старое </w:t>
            </w:r>
            <w:proofErr w:type="spellStart"/>
            <w:r w:rsidRPr="0069684A">
              <w:rPr>
                <w:rFonts w:ascii="Times New Roman" w:eastAsia="Calibri" w:hAnsi="Times New Roman" w:cs="Times New Roman"/>
                <w:sz w:val="12"/>
                <w:szCs w:val="12"/>
              </w:rPr>
              <w:t>Якушкино</w:t>
            </w:r>
            <w:proofErr w:type="spellEnd"/>
          </w:p>
        </w:tc>
        <w:tc>
          <w:tcPr>
            <w:tcW w:w="1879"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Карягин Олег Михайлович</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Карягин Валерий Николаевич</w:t>
            </w:r>
          </w:p>
        </w:tc>
        <w:tc>
          <w:tcPr>
            <w:tcW w:w="857"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89276002652</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89372044656</w:t>
            </w:r>
          </w:p>
        </w:tc>
      </w:tr>
      <w:tr w:rsidR="0069684A" w:rsidRPr="0069684A" w:rsidTr="00F100F4">
        <w:trPr>
          <w:trHeight w:val="20"/>
        </w:trPr>
        <w:tc>
          <w:tcPr>
            <w:tcW w:w="1261"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21.04.2024г.</w:t>
            </w:r>
          </w:p>
        </w:tc>
        <w:tc>
          <w:tcPr>
            <w:tcW w:w="1003"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по с. Кармало-Аделяково</w:t>
            </w:r>
          </w:p>
          <w:p w:rsidR="0069684A" w:rsidRPr="0069684A" w:rsidRDefault="0069684A" w:rsidP="00F100F4">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по с. Старое </w:t>
            </w:r>
            <w:proofErr w:type="spellStart"/>
            <w:r w:rsidRPr="0069684A">
              <w:rPr>
                <w:rFonts w:ascii="Times New Roman" w:eastAsia="Calibri" w:hAnsi="Times New Roman" w:cs="Times New Roman"/>
                <w:sz w:val="12"/>
                <w:szCs w:val="12"/>
              </w:rPr>
              <w:t>Якушкино</w:t>
            </w:r>
            <w:proofErr w:type="spellEnd"/>
          </w:p>
        </w:tc>
        <w:tc>
          <w:tcPr>
            <w:tcW w:w="1879"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Гаврилова Галина Ивановна</w:t>
            </w:r>
          </w:p>
          <w:p w:rsidR="0069684A" w:rsidRPr="0069684A" w:rsidRDefault="0069684A" w:rsidP="00F100F4">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Мельникова Наталия</w:t>
            </w:r>
            <w:r w:rsidR="00F100F4">
              <w:rPr>
                <w:rFonts w:ascii="Times New Roman" w:eastAsia="Calibri" w:hAnsi="Times New Roman" w:cs="Times New Roman"/>
                <w:sz w:val="12"/>
                <w:szCs w:val="12"/>
              </w:rPr>
              <w:t xml:space="preserve"> </w:t>
            </w:r>
            <w:r w:rsidRPr="0069684A">
              <w:rPr>
                <w:rFonts w:ascii="Times New Roman" w:eastAsia="Calibri" w:hAnsi="Times New Roman" w:cs="Times New Roman"/>
                <w:sz w:val="12"/>
                <w:szCs w:val="12"/>
              </w:rPr>
              <w:t>Валерьевна</w:t>
            </w:r>
          </w:p>
        </w:tc>
        <w:tc>
          <w:tcPr>
            <w:tcW w:w="857"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89277046875</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89370757006</w:t>
            </w:r>
          </w:p>
        </w:tc>
      </w:tr>
      <w:tr w:rsidR="0069684A" w:rsidRPr="0069684A" w:rsidTr="00F100F4">
        <w:trPr>
          <w:trHeight w:val="20"/>
        </w:trPr>
        <w:tc>
          <w:tcPr>
            <w:tcW w:w="1261"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22.04.2024 г.</w:t>
            </w:r>
          </w:p>
        </w:tc>
        <w:tc>
          <w:tcPr>
            <w:tcW w:w="1003"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по с. Кармало-Аделяково</w:t>
            </w:r>
          </w:p>
          <w:p w:rsidR="0069684A" w:rsidRPr="0069684A" w:rsidRDefault="0069684A" w:rsidP="00F100F4">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по с. Старое </w:t>
            </w:r>
            <w:proofErr w:type="spellStart"/>
            <w:r w:rsidRPr="0069684A">
              <w:rPr>
                <w:rFonts w:ascii="Times New Roman" w:eastAsia="Calibri" w:hAnsi="Times New Roman" w:cs="Times New Roman"/>
                <w:sz w:val="12"/>
                <w:szCs w:val="12"/>
              </w:rPr>
              <w:t>Якушкино</w:t>
            </w:r>
            <w:proofErr w:type="spellEnd"/>
          </w:p>
        </w:tc>
        <w:tc>
          <w:tcPr>
            <w:tcW w:w="1879"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Малиновский Николай</w:t>
            </w:r>
            <w:r w:rsidR="00F100F4">
              <w:rPr>
                <w:rFonts w:ascii="Times New Roman" w:eastAsia="Calibri" w:hAnsi="Times New Roman" w:cs="Times New Roman"/>
                <w:sz w:val="12"/>
                <w:szCs w:val="12"/>
              </w:rPr>
              <w:t xml:space="preserve"> </w:t>
            </w:r>
            <w:r w:rsidRPr="0069684A">
              <w:rPr>
                <w:rFonts w:ascii="Times New Roman" w:eastAsia="Calibri" w:hAnsi="Times New Roman" w:cs="Times New Roman"/>
                <w:sz w:val="12"/>
                <w:szCs w:val="12"/>
              </w:rPr>
              <w:t>Павлович</w:t>
            </w:r>
          </w:p>
          <w:p w:rsidR="0069684A" w:rsidRPr="0069684A" w:rsidRDefault="0069684A" w:rsidP="00F100F4">
            <w:pPr>
              <w:tabs>
                <w:tab w:val="left" w:pos="284"/>
              </w:tabs>
              <w:rPr>
                <w:rFonts w:ascii="Times New Roman" w:eastAsia="Calibri" w:hAnsi="Times New Roman" w:cs="Times New Roman"/>
                <w:sz w:val="12"/>
                <w:szCs w:val="12"/>
              </w:rPr>
            </w:pPr>
            <w:proofErr w:type="spellStart"/>
            <w:r w:rsidRPr="0069684A">
              <w:rPr>
                <w:rFonts w:ascii="Times New Roman" w:eastAsia="Calibri" w:hAnsi="Times New Roman" w:cs="Times New Roman"/>
                <w:sz w:val="12"/>
                <w:szCs w:val="12"/>
              </w:rPr>
              <w:t>Ягунькина</w:t>
            </w:r>
            <w:proofErr w:type="spellEnd"/>
            <w:r w:rsidRPr="0069684A">
              <w:rPr>
                <w:rFonts w:ascii="Times New Roman" w:eastAsia="Calibri" w:hAnsi="Times New Roman" w:cs="Times New Roman"/>
                <w:sz w:val="12"/>
                <w:szCs w:val="12"/>
              </w:rPr>
              <w:t xml:space="preserve"> Римма Андреевна</w:t>
            </w:r>
          </w:p>
        </w:tc>
        <w:tc>
          <w:tcPr>
            <w:tcW w:w="857"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89277173575</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89277187592</w:t>
            </w:r>
          </w:p>
        </w:tc>
      </w:tr>
      <w:tr w:rsidR="0069684A" w:rsidRPr="0069684A" w:rsidTr="00F100F4">
        <w:trPr>
          <w:trHeight w:val="20"/>
        </w:trPr>
        <w:tc>
          <w:tcPr>
            <w:tcW w:w="1261"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23.04.2024 г.</w:t>
            </w:r>
          </w:p>
        </w:tc>
        <w:tc>
          <w:tcPr>
            <w:tcW w:w="1003"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по с. Кармало-Аделяково</w:t>
            </w:r>
          </w:p>
          <w:p w:rsidR="0069684A" w:rsidRPr="0069684A" w:rsidRDefault="0069684A" w:rsidP="00F100F4">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по с. Старое </w:t>
            </w:r>
            <w:proofErr w:type="spellStart"/>
            <w:r w:rsidRPr="0069684A">
              <w:rPr>
                <w:rFonts w:ascii="Times New Roman" w:eastAsia="Calibri" w:hAnsi="Times New Roman" w:cs="Times New Roman"/>
                <w:sz w:val="12"/>
                <w:szCs w:val="12"/>
              </w:rPr>
              <w:t>Якушкино</w:t>
            </w:r>
            <w:proofErr w:type="spellEnd"/>
          </w:p>
        </w:tc>
        <w:tc>
          <w:tcPr>
            <w:tcW w:w="1879"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Карягин Олег Михайлович</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Карягин Валерий Николаевич</w:t>
            </w:r>
          </w:p>
        </w:tc>
        <w:tc>
          <w:tcPr>
            <w:tcW w:w="857"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89276002652</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89372044656</w:t>
            </w:r>
          </w:p>
        </w:tc>
      </w:tr>
      <w:tr w:rsidR="0069684A" w:rsidRPr="0069684A" w:rsidTr="00F100F4">
        <w:trPr>
          <w:trHeight w:val="20"/>
        </w:trPr>
        <w:tc>
          <w:tcPr>
            <w:tcW w:w="1261"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24.04.2024 г.</w:t>
            </w:r>
          </w:p>
        </w:tc>
        <w:tc>
          <w:tcPr>
            <w:tcW w:w="1003"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по с. Кармало-Аделяково</w:t>
            </w:r>
          </w:p>
          <w:p w:rsidR="0069684A" w:rsidRPr="0069684A" w:rsidRDefault="0069684A" w:rsidP="00F100F4">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по с. Старое </w:t>
            </w:r>
            <w:proofErr w:type="spellStart"/>
            <w:r w:rsidRPr="0069684A">
              <w:rPr>
                <w:rFonts w:ascii="Times New Roman" w:eastAsia="Calibri" w:hAnsi="Times New Roman" w:cs="Times New Roman"/>
                <w:sz w:val="12"/>
                <w:szCs w:val="12"/>
              </w:rPr>
              <w:t>Якушкино</w:t>
            </w:r>
            <w:proofErr w:type="spellEnd"/>
          </w:p>
        </w:tc>
        <w:tc>
          <w:tcPr>
            <w:tcW w:w="1879"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Гаврилова Галина Ивановна</w:t>
            </w:r>
          </w:p>
          <w:p w:rsidR="0069684A" w:rsidRPr="0069684A" w:rsidRDefault="0069684A" w:rsidP="00F100F4">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Мельникова Наталия</w:t>
            </w:r>
            <w:r w:rsidR="00F100F4">
              <w:rPr>
                <w:rFonts w:ascii="Times New Roman" w:eastAsia="Calibri" w:hAnsi="Times New Roman" w:cs="Times New Roman"/>
                <w:sz w:val="12"/>
                <w:szCs w:val="12"/>
              </w:rPr>
              <w:t xml:space="preserve"> </w:t>
            </w:r>
            <w:r w:rsidRPr="0069684A">
              <w:rPr>
                <w:rFonts w:ascii="Times New Roman" w:eastAsia="Calibri" w:hAnsi="Times New Roman" w:cs="Times New Roman"/>
                <w:sz w:val="12"/>
                <w:szCs w:val="12"/>
              </w:rPr>
              <w:t>Валерьевна</w:t>
            </w:r>
          </w:p>
        </w:tc>
        <w:tc>
          <w:tcPr>
            <w:tcW w:w="857"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89277046875</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89370757006</w:t>
            </w:r>
          </w:p>
        </w:tc>
      </w:tr>
      <w:tr w:rsidR="0069684A" w:rsidRPr="0069684A" w:rsidTr="00F100F4">
        <w:trPr>
          <w:trHeight w:val="20"/>
        </w:trPr>
        <w:tc>
          <w:tcPr>
            <w:tcW w:w="1261"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25.04.2024 г.</w:t>
            </w:r>
          </w:p>
        </w:tc>
        <w:tc>
          <w:tcPr>
            <w:tcW w:w="1003"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по с. Кармало-Аделяково</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по с. Старое </w:t>
            </w:r>
            <w:proofErr w:type="spellStart"/>
            <w:r w:rsidRPr="0069684A">
              <w:rPr>
                <w:rFonts w:ascii="Times New Roman" w:eastAsia="Calibri" w:hAnsi="Times New Roman" w:cs="Times New Roman"/>
                <w:sz w:val="12"/>
                <w:szCs w:val="12"/>
              </w:rPr>
              <w:t>Якушкино</w:t>
            </w:r>
            <w:proofErr w:type="spellEnd"/>
          </w:p>
        </w:tc>
        <w:tc>
          <w:tcPr>
            <w:tcW w:w="1879"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Малиновский Николай</w:t>
            </w:r>
            <w:r w:rsidR="00F100F4">
              <w:rPr>
                <w:rFonts w:ascii="Times New Roman" w:eastAsia="Calibri" w:hAnsi="Times New Roman" w:cs="Times New Roman"/>
                <w:sz w:val="12"/>
                <w:szCs w:val="12"/>
              </w:rPr>
              <w:t xml:space="preserve"> </w:t>
            </w:r>
            <w:r w:rsidRPr="0069684A">
              <w:rPr>
                <w:rFonts w:ascii="Times New Roman" w:eastAsia="Calibri" w:hAnsi="Times New Roman" w:cs="Times New Roman"/>
                <w:sz w:val="12"/>
                <w:szCs w:val="12"/>
              </w:rPr>
              <w:t>Павлович</w:t>
            </w:r>
          </w:p>
          <w:p w:rsidR="0069684A" w:rsidRPr="0069684A" w:rsidRDefault="0069684A" w:rsidP="00F100F4">
            <w:pPr>
              <w:tabs>
                <w:tab w:val="left" w:pos="284"/>
              </w:tabs>
              <w:rPr>
                <w:rFonts w:ascii="Times New Roman" w:eastAsia="Calibri" w:hAnsi="Times New Roman" w:cs="Times New Roman"/>
                <w:sz w:val="12"/>
                <w:szCs w:val="12"/>
              </w:rPr>
            </w:pPr>
            <w:proofErr w:type="spellStart"/>
            <w:r w:rsidRPr="0069684A">
              <w:rPr>
                <w:rFonts w:ascii="Times New Roman" w:eastAsia="Calibri" w:hAnsi="Times New Roman" w:cs="Times New Roman"/>
                <w:sz w:val="12"/>
                <w:szCs w:val="12"/>
              </w:rPr>
              <w:t>Ягунькина</w:t>
            </w:r>
            <w:proofErr w:type="spellEnd"/>
            <w:r w:rsidRPr="0069684A">
              <w:rPr>
                <w:rFonts w:ascii="Times New Roman" w:eastAsia="Calibri" w:hAnsi="Times New Roman" w:cs="Times New Roman"/>
                <w:sz w:val="12"/>
                <w:szCs w:val="12"/>
              </w:rPr>
              <w:t xml:space="preserve"> Римма Андреевна</w:t>
            </w:r>
          </w:p>
        </w:tc>
        <w:tc>
          <w:tcPr>
            <w:tcW w:w="857"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89277173575</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89277187592</w:t>
            </w:r>
          </w:p>
        </w:tc>
      </w:tr>
      <w:tr w:rsidR="0069684A" w:rsidRPr="0069684A" w:rsidTr="00F100F4">
        <w:trPr>
          <w:trHeight w:val="20"/>
        </w:trPr>
        <w:tc>
          <w:tcPr>
            <w:tcW w:w="1261"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26.04.2024 г.</w:t>
            </w:r>
          </w:p>
        </w:tc>
        <w:tc>
          <w:tcPr>
            <w:tcW w:w="1003"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по с. Кармало-Аделяково</w:t>
            </w:r>
          </w:p>
          <w:p w:rsidR="0069684A" w:rsidRPr="0069684A" w:rsidRDefault="0069684A" w:rsidP="00F100F4">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по с. Старое </w:t>
            </w:r>
            <w:proofErr w:type="spellStart"/>
            <w:r w:rsidRPr="0069684A">
              <w:rPr>
                <w:rFonts w:ascii="Times New Roman" w:eastAsia="Calibri" w:hAnsi="Times New Roman" w:cs="Times New Roman"/>
                <w:sz w:val="12"/>
                <w:szCs w:val="12"/>
              </w:rPr>
              <w:t>Якушкино</w:t>
            </w:r>
            <w:proofErr w:type="spellEnd"/>
          </w:p>
        </w:tc>
        <w:tc>
          <w:tcPr>
            <w:tcW w:w="1879"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Карягин Олег Михайлович</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Карягин Валерий Николаевич</w:t>
            </w:r>
          </w:p>
        </w:tc>
        <w:tc>
          <w:tcPr>
            <w:tcW w:w="857"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89276002652</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89372044656</w:t>
            </w:r>
          </w:p>
        </w:tc>
      </w:tr>
      <w:tr w:rsidR="0069684A" w:rsidRPr="0069684A" w:rsidTr="00F100F4">
        <w:trPr>
          <w:trHeight w:val="20"/>
        </w:trPr>
        <w:tc>
          <w:tcPr>
            <w:tcW w:w="1261"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27.04.2024 г.</w:t>
            </w:r>
          </w:p>
        </w:tc>
        <w:tc>
          <w:tcPr>
            <w:tcW w:w="1003"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по с. Кармало-Аделяково</w:t>
            </w:r>
          </w:p>
          <w:p w:rsidR="0069684A" w:rsidRPr="0069684A" w:rsidRDefault="0069684A" w:rsidP="00F100F4">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по с. Старое </w:t>
            </w:r>
            <w:proofErr w:type="spellStart"/>
            <w:r w:rsidRPr="0069684A">
              <w:rPr>
                <w:rFonts w:ascii="Times New Roman" w:eastAsia="Calibri" w:hAnsi="Times New Roman" w:cs="Times New Roman"/>
                <w:sz w:val="12"/>
                <w:szCs w:val="12"/>
              </w:rPr>
              <w:t>Якушкино</w:t>
            </w:r>
            <w:proofErr w:type="spellEnd"/>
          </w:p>
        </w:tc>
        <w:tc>
          <w:tcPr>
            <w:tcW w:w="1879"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Гаврилова Галина Ивановна</w:t>
            </w:r>
          </w:p>
          <w:p w:rsidR="0069684A" w:rsidRPr="0069684A" w:rsidRDefault="0069684A" w:rsidP="00F100F4">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Мельникова Наталия</w:t>
            </w:r>
            <w:r w:rsidR="00F100F4">
              <w:rPr>
                <w:rFonts w:ascii="Times New Roman" w:eastAsia="Calibri" w:hAnsi="Times New Roman" w:cs="Times New Roman"/>
                <w:sz w:val="12"/>
                <w:szCs w:val="12"/>
              </w:rPr>
              <w:t xml:space="preserve"> </w:t>
            </w:r>
            <w:r w:rsidRPr="0069684A">
              <w:rPr>
                <w:rFonts w:ascii="Times New Roman" w:eastAsia="Calibri" w:hAnsi="Times New Roman" w:cs="Times New Roman"/>
                <w:sz w:val="12"/>
                <w:szCs w:val="12"/>
              </w:rPr>
              <w:t>Валерьевна</w:t>
            </w:r>
          </w:p>
        </w:tc>
        <w:tc>
          <w:tcPr>
            <w:tcW w:w="857"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89277046875</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89370757006</w:t>
            </w:r>
          </w:p>
        </w:tc>
      </w:tr>
      <w:tr w:rsidR="0069684A" w:rsidRPr="0069684A" w:rsidTr="00F100F4">
        <w:trPr>
          <w:trHeight w:val="20"/>
        </w:trPr>
        <w:tc>
          <w:tcPr>
            <w:tcW w:w="1261"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28.04.2024 г.</w:t>
            </w:r>
          </w:p>
        </w:tc>
        <w:tc>
          <w:tcPr>
            <w:tcW w:w="1003"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по с. Кармало-Аделяково</w:t>
            </w:r>
          </w:p>
          <w:p w:rsidR="0069684A" w:rsidRPr="0069684A" w:rsidRDefault="0069684A" w:rsidP="00F100F4">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по с. Старое </w:t>
            </w:r>
            <w:proofErr w:type="spellStart"/>
            <w:r w:rsidRPr="0069684A">
              <w:rPr>
                <w:rFonts w:ascii="Times New Roman" w:eastAsia="Calibri" w:hAnsi="Times New Roman" w:cs="Times New Roman"/>
                <w:sz w:val="12"/>
                <w:szCs w:val="12"/>
              </w:rPr>
              <w:t>Якушкино</w:t>
            </w:r>
            <w:proofErr w:type="spellEnd"/>
          </w:p>
        </w:tc>
        <w:tc>
          <w:tcPr>
            <w:tcW w:w="1879"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Малиновский Николай</w:t>
            </w:r>
            <w:r w:rsidR="00F100F4">
              <w:rPr>
                <w:rFonts w:ascii="Times New Roman" w:eastAsia="Calibri" w:hAnsi="Times New Roman" w:cs="Times New Roman"/>
                <w:sz w:val="12"/>
                <w:szCs w:val="12"/>
              </w:rPr>
              <w:t xml:space="preserve"> </w:t>
            </w:r>
            <w:r w:rsidRPr="0069684A">
              <w:rPr>
                <w:rFonts w:ascii="Times New Roman" w:eastAsia="Calibri" w:hAnsi="Times New Roman" w:cs="Times New Roman"/>
                <w:sz w:val="12"/>
                <w:szCs w:val="12"/>
              </w:rPr>
              <w:t>Павлович</w:t>
            </w:r>
          </w:p>
          <w:p w:rsidR="0069684A" w:rsidRPr="0069684A" w:rsidRDefault="0069684A" w:rsidP="00F100F4">
            <w:pPr>
              <w:tabs>
                <w:tab w:val="left" w:pos="284"/>
              </w:tabs>
              <w:rPr>
                <w:rFonts w:ascii="Times New Roman" w:eastAsia="Calibri" w:hAnsi="Times New Roman" w:cs="Times New Roman"/>
                <w:sz w:val="12"/>
                <w:szCs w:val="12"/>
              </w:rPr>
            </w:pPr>
            <w:proofErr w:type="spellStart"/>
            <w:r w:rsidRPr="0069684A">
              <w:rPr>
                <w:rFonts w:ascii="Times New Roman" w:eastAsia="Calibri" w:hAnsi="Times New Roman" w:cs="Times New Roman"/>
                <w:sz w:val="12"/>
                <w:szCs w:val="12"/>
              </w:rPr>
              <w:t>Ягунькина</w:t>
            </w:r>
            <w:proofErr w:type="spellEnd"/>
            <w:r w:rsidRPr="0069684A">
              <w:rPr>
                <w:rFonts w:ascii="Times New Roman" w:eastAsia="Calibri" w:hAnsi="Times New Roman" w:cs="Times New Roman"/>
                <w:sz w:val="12"/>
                <w:szCs w:val="12"/>
              </w:rPr>
              <w:t xml:space="preserve"> Римма Андреевна</w:t>
            </w:r>
          </w:p>
        </w:tc>
        <w:tc>
          <w:tcPr>
            <w:tcW w:w="857"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89277173575</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89277187592</w:t>
            </w:r>
          </w:p>
        </w:tc>
      </w:tr>
      <w:tr w:rsidR="0069684A" w:rsidRPr="0069684A" w:rsidTr="00F100F4">
        <w:trPr>
          <w:trHeight w:val="20"/>
        </w:trPr>
        <w:tc>
          <w:tcPr>
            <w:tcW w:w="1261"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29.04.2024 г.</w:t>
            </w:r>
          </w:p>
          <w:p w:rsidR="0069684A" w:rsidRPr="0069684A" w:rsidRDefault="0069684A" w:rsidP="0069684A">
            <w:pPr>
              <w:tabs>
                <w:tab w:val="left" w:pos="284"/>
              </w:tabs>
              <w:rPr>
                <w:rFonts w:ascii="Times New Roman" w:eastAsia="Calibri" w:hAnsi="Times New Roman" w:cs="Times New Roman"/>
                <w:sz w:val="12"/>
                <w:szCs w:val="12"/>
              </w:rPr>
            </w:pPr>
          </w:p>
        </w:tc>
        <w:tc>
          <w:tcPr>
            <w:tcW w:w="1003"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по с. Кармало-Аделяково</w:t>
            </w:r>
          </w:p>
          <w:p w:rsidR="0069684A" w:rsidRPr="0069684A" w:rsidRDefault="0069684A" w:rsidP="00F100F4">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по с. Старое </w:t>
            </w:r>
            <w:proofErr w:type="spellStart"/>
            <w:r w:rsidRPr="0069684A">
              <w:rPr>
                <w:rFonts w:ascii="Times New Roman" w:eastAsia="Calibri" w:hAnsi="Times New Roman" w:cs="Times New Roman"/>
                <w:sz w:val="12"/>
                <w:szCs w:val="12"/>
              </w:rPr>
              <w:t>Якушкино</w:t>
            </w:r>
            <w:proofErr w:type="spellEnd"/>
          </w:p>
        </w:tc>
        <w:tc>
          <w:tcPr>
            <w:tcW w:w="1879"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Карягин Олег Михайлович</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Карягин Валерий Николаевич</w:t>
            </w:r>
          </w:p>
        </w:tc>
        <w:tc>
          <w:tcPr>
            <w:tcW w:w="857"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89276002652</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89372044656</w:t>
            </w:r>
          </w:p>
        </w:tc>
      </w:tr>
      <w:tr w:rsidR="0069684A" w:rsidRPr="0069684A" w:rsidTr="00F100F4">
        <w:trPr>
          <w:trHeight w:val="20"/>
        </w:trPr>
        <w:tc>
          <w:tcPr>
            <w:tcW w:w="1261"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30.04.2024 г.</w:t>
            </w:r>
          </w:p>
        </w:tc>
        <w:tc>
          <w:tcPr>
            <w:tcW w:w="1003"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по с. Кармало-Аделяково</w:t>
            </w:r>
          </w:p>
          <w:p w:rsidR="0069684A" w:rsidRPr="0069684A" w:rsidRDefault="0069684A" w:rsidP="00F100F4">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 xml:space="preserve">по с. Старое </w:t>
            </w:r>
            <w:proofErr w:type="spellStart"/>
            <w:r w:rsidRPr="0069684A">
              <w:rPr>
                <w:rFonts w:ascii="Times New Roman" w:eastAsia="Calibri" w:hAnsi="Times New Roman" w:cs="Times New Roman"/>
                <w:sz w:val="12"/>
                <w:szCs w:val="12"/>
              </w:rPr>
              <w:t>Якушкино</w:t>
            </w:r>
            <w:proofErr w:type="spellEnd"/>
          </w:p>
        </w:tc>
        <w:tc>
          <w:tcPr>
            <w:tcW w:w="1879"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Гаврилова Галина Ивановна</w:t>
            </w:r>
          </w:p>
          <w:p w:rsidR="0069684A" w:rsidRPr="0069684A" w:rsidRDefault="0069684A" w:rsidP="00F100F4">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Мельникова Наталия</w:t>
            </w:r>
            <w:r w:rsidR="00F100F4">
              <w:rPr>
                <w:rFonts w:ascii="Times New Roman" w:eastAsia="Calibri" w:hAnsi="Times New Roman" w:cs="Times New Roman"/>
                <w:sz w:val="12"/>
                <w:szCs w:val="12"/>
              </w:rPr>
              <w:t xml:space="preserve"> </w:t>
            </w:r>
            <w:r w:rsidRPr="0069684A">
              <w:rPr>
                <w:rFonts w:ascii="Times New Roman" w:eastAsia="Calibri" w:hAnsi="Times New Roman" w:cs="Times New Roman"/>
                <w:sz w:val="12"/>
                <w:szCs w:val="12"/>
              </w:rPr>
              <w:t>Валерьевна</w:t>
            </w:r>
          </w:p>
        </w:tc>
        <w:tc>
          <w:tcPr>
            <w:tcW w:w="857" w:type="pct"/>
          </w:tcPr>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89277046875</w:t>
            </w:r>
          </w:p>
          <w:p w:rsidR="0069684A" w:rsidRPr="0069684A" w:rsidRDefault="0069684A" w:rsidP="0069684A">
            <w:pPr>
              <w:tabs>
                <w:tab w:val="left" w:pos="284"/>
              </w:tabs>
              <w:rPr>
                <w:rFonts w:ascii="Times New Roman" w:eastAsia="Calibri" w:hAnsi="Times New Roman" w:cs="Times New Roman"/>
                <w:sz w:val="12"/>
                <w:szCs w:val="12"/>
              </w:rPr>
            </w:pPr>
            <w:r w:rsidRPr="0069684A">
              <w:rPr>
                <w:rFonts w:ascii="Times New Roman" w:eastAsia="Calibri" w:hAnsi="Times New Roman" w:cs="Times New Roman"/>
                <w:sz w:val="12"/>
                <w:szCs w:val="12"/>
              </w:rPr>
              <w:t>89370757006</w:t>
            </w:r>
          </w:p>
        </w:tc>
      </w:tr>
    </w:tbl>
    <w:p w:rsidR="0069684A" w:rsidRPr="0069684A" w:rsidRDefault="0069684A" w:rsidP="0069684A">
      <w:pPr>
        <w:tabs>
          <w:tab w:val="left" w:pos="284"/>
        </w:tabs>
        <w:spacing w:after="0" w:line="240" w:lineRule="auto"/>
        <w:jc w:val="both"/>
        <w:rPr>
          <w:rFonts w:ascii="Times New Roman" w:eastAsia="Calibri" w:hAnsi="Times New Roman" w:cs="Times New Roman"/>
          <w:sz w:val="12"/>
          <w:szCs w:val="12"/>
        </w:rPr>
      </w:pPr>
    </w:p>
    <w:p w:rsidR="000D0D7C" w:rsidRDefault="000D0D7C" w:rsidP="00F100F4">
      <w:pPr>
        <w:tabs>
          <w:tab w:val="left" w:pos="284"/>
          <w:tab w:val="left" w:pos="3828"/>
        </w:tabs>
        <w:spacing w:after="0" w:line="240" w:lineRule="auto"/>
        <w:jc w:val="center"/>
        <w:rPr>
          <w:rFonts w:ascii="Times New Roman" w:eastAsia="Calibri" w:hAnsi="Times New Roman" w:cs="Times New Roman"/>
          <w:b/>
          <w:sz w:val="12"/>
          <w:szCs w:val="12"/>
        </w:rPr>
      </w:pPr>
    </w:p>
    <w:p w:rsidR="00F100F4" w:rsidRPr="00417FBB" w:rsidRDefault="00F100F4" w:rsidP="00F100F4">
      <w:pPr>
        <w:tabs>
          <w:tab w:val="left" w:pos="284"/>
          <w:tab w:val="left" w:pos="3828"/>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АДМИНИСТРАЦИЯ</w:t>
      </w:r>
    </w:p>
    <w:p w:rsidR="00F100F4" w:rsidRPr="00417FBB" w:rsidRDefault="00F100F4" w:rsidP="00F100F4">
      <w:pPr>
        <w:tabs>
          <w:tab w:val="left" w:pos="284"/>
          <w:tab w:val="left" w:pos="3828"/>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КАЛИНОВКА</w:t>
      </w:r>
    </w:p>
    <w:p w:rsidR="00F100F4" w:rsidRPr="00417FBB" w:rsidRDefault="00F100F4" w:rsidP="00F100F4">
      <w:pPr>
        <w:tabs>
          <w:tab w:val="left" w:pos="284"/>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МУНИЦИПАЛЬНОГО РАЙОНА СЕРГИЕВСКИЙ</w:t>
      </w:r>
    </w:p>
    <w:p w:rsidR="00F100F4" w:rsidRPr="00417FBB" w:rsidRDefault="00F100F4" w:rsidP="00F100F4">
      <w:pPr>
        <w:tabs>
          <w:tab w:val="left" w:pos="284"/>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САМАРСКОЙ ОБЛАСТИ</w:t>
      </w:r>
    </w:p>
    <w:p w:rsidR="00F100F4" w:rsidRPr="00417FBB" w:rsidRDefault="00F100F4" w:rsidP="00F100F4">
      <w:pPr>
        <w:tabs>
          <w:tab w:val="left" w:pos="284"/>
        </w:tabs>
        <w:spacing w:after="0" w:line="240" w:lineRule="auto"/>
        <w:jc w:val="center"/>
        <w:rPr>
          <w:rFonts w:ascii="Times New Roman" w:eastAsia="Calibri" w:hAnsi="Times New Roman" w:cs="Times New Roman"/>
          <w:sz w:val="12"/>
          <w:szCs w:val="12"/>
        </w:rPr>
      </w:pPr>
    </w:p>
    <w:p w:rsidR="00F100F4" w:rsidRPr="00417FBB" w:rsidRDefault="00F100F4" w:rsidP="00F100F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РАСПОРЯЖЕНИЕ</w:t>
      </w:r>
    </w:p>
    <w:p w:rsidR="00F100F4" w:rsidRPr="00417FBB" w:rsidRDefault="00F100F4" w:rsidP="00F100F4">
      <w:pPr>
        <w:tabs>
          <w:tab w:val="left" w:pos="284"/>
        </w:tabs>
        <w:spacing w:after="0" w:line="240" w:lineRule="auto"/>
        <w:jc w:val="both"/>
        <w:rPr>
          <w:rFonts w:ascii="Times New Roman" w:eastAsia="Calibri" w:hAnsi="Times New Roman" w:cs="Times New Roman"/>
          <w:sz w:val="12"/>
          <w:szCs w:val="12"/>
        </w:rPr>
      </w:pPr>
      <w:r w:rsidRPr="00417FBB">
        <w:rPr>
          <w:rFonts w:ascii="Times New Roman" w:eastAsia="Calibri" w:hAnsi="Times New Roman" w:cs="Times New Roman"/>
          <w:sz w:val="12"/>
          <w:szCs w:val="12"/>
        </w:rPr>
        <w:t>1</w:t>
      </w:r>
      <w:r>
        <w:rPr>
          <w:rFonts w:ascii="Times New Roman" w:eastAsia="Calibri" w:hAnsi="Times New Roman" w:cs="Times New Roman"/>
          <w:sz w:val="12"/>
          <w:szCs w:val="12"/>
        </w:rPr>
        <w:t>6</w:t>
      </w:r>
      <w:r w:rsidRPr="00417FBB">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417FBB">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№11-р</w:t>
      </w:r>
    </w:p>
    <w:p w:rsidR="00F100F4" w:rsidRDefault="00F100F4" w:rsidP="00F100F4">
      <w:pPr>
        <w:tabs>
          <w:tab w:val="left" w:pos="284"/>
        </w:tabs>
        <w:spacing w:after="0" w:line="240" w:lineRule="auto"/>
        <w:jc w:val="center"/>
        <w:rPr>
          <w:rFonts w:ascii="Times New Roman" w:eastAsia="Calibri" w:hAnsi="Times New Roman" w:cs="Times New Roman"/>
          <w:b/>
          <w:sz w:val="12"/>
          <w:szCs w:val="12"/>
        </w:rPr>
      </w:pPr>
      <w:r w:rsidRPr="00F100F4">
        <w:rPr>
          <w:rFonts w:ascii="Times New Roman" w:eastAsia="Calibri" w:hAnsi="Times New Roman" w:cs="Times New Roman"/>
          <w:b/>
          <w:sz w:val="12"/>
          <w:szCs w:val="12"/>
        </w:rPr>
        <w:t xml:space="preserve">О создании патрульной межведомственной группы </w:t>
      </w:r>
    </w:p>
    <w:p w:rsidR="00F100F4" w:rsidRDefault="00F100F4" w:rsidP="00F100F4">
      <w:pPr>
        <w:tabs>
          <w:tab w:val="left" w:pos="284"/>
        </w:tabs>
        <w:spacing w:after="0" w:line="240" w:lineRule="auto"/>
        <w:jc w:val="center"/>
        <w:rPr>
          <w:rFonts w:ascii="Times New Roman" w:eastAsia="Calibri" w:hAnsi="Times New Roman" w:cs="Times New Roman"/>
          <w:b/>
          <w:sz w:val="12"/>
          <w:szCs w:val="12"/>
        </w:rPr>
      </w:pPr>
      <w:r w:rsidRPr="00F100F4">
        <w:rPr>
          <w:rFonts w:ascii="Times New Roman" w:eastAsia="Calibri" w:hAnsi="Times New Roman" w:cs="Times New Roman"/>
          <w:b/>
          <w:sz w:val="12"/>
          <w:szCs w:val="12"/>
        </w:rPr>
        <w:t>на территории сельского поселения Калиновка муниципального района Сергиевский</w:t>
      </w:r>
    </w:p>
    <w:p w:rsidR="00F100F4" w:rsidRPr="00F100F4" w:rsidRDefault="00F100F4" w:rsidP="00F100F4">
      <w:pPr>
        <w:tabs>
          <w:tab w:val="left" w:pos="284"/>
        </w:tabs>
        <w:spacing w:after="0" w:line="240" w:lineRule="auto"/>
        <w:jc w:val="center"/>
        <w:rPr>
          <w:rFonts w:ascii="Times New Roman" w:eastAsia="Calibri" w:hAnsi="Times New Roman" w:cs="Times New Roman"/>
          <w:b/>
          <w:sz w:val="12"/>
          <w:szCs w:val="12"/>
        </w:rPr>
      </w:pPr>
    </w:p>
    <w:p w:rsidR="00F100F4" w:rsidRPr="00F100F4" w:rsidRDefault="00F100F4" w:rsidP="00F100F4">
      <w:pPr>
        <w:tabs>
          <w:tab w:val="left" w:pos="284"/>
        </w:tabs>
        <w:spacing w:after="0" w:line="240" w:lineRule="auto"/>
        <w:ind w:firstLine="284"/>
        <w:jc w:val="both"/>
        <w:rPr>
          <w:rFonts w:ascii="Times New Roman" w:eastAsia="Calibri" w:hAnsi="Times New Roman" w:cs="Times New Roman"/>
          <w:sz w:val="12"/>
          <w:szCs w:val="12"/>
        </w:rPr>
      </w:pPr>
      <w:r w:rsidRPr="00F100F4">
        <w:rPr>
          <w:rFonts w:ascii="Times New Roman" w:eastAsia="Calibri" w:hAnsi="Times New Roman" w:cs="Times New Roman"/>
          <w:sz w:val="12"/>
          <w:szCs w:val="12"/>
        </w:rPr>
        <w:t>В соответствии со статьей 30 Федерального закона от 21.12.1994 № 69-ФЗ «О пожарной безопасности», статьей 12 Закона Самарской области от 11.10.2005 № 177-ГД «О пожарной безопасности», постановлением Правительства Самарской области от 12.04.2024г. № 261 «Об особом противопожарном режиме на территории Самарской области»:</w:t>
      </w:r>
    </w:p>
    <w:p w:rsidR="00F100F4" w:rsidRPr="00F100F4" w:rsidRDefault="00F100F4" w:rsidP="00F100F4">
      <w:pPr>
        <w:tabs>
          <w:tab w:val="left" w:pos="284"/>
        </w:tabs>
        <w:spacing w:after="0" w:line="240" w:lineRule="auto"/>
        <w:ind w:firstLine="284"/>
        <w:jc w:val="both"/>
        <w:rPr>
          <w:rFonts w:ascii="Times New Roman" w:eastAsia="Calibri" w:hAnsi="Times New Roman" w:cs="Times New Roman"/>
          <w:sz w:val="12"/>
          <w:szCs w:val="12"/>
        </w:rPr>
      </w:pPr>
      <w:r w:rsidRPr="00F100F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F100F4">
        <w:rPr>
          <w:rFonts w:ascii="Times New Roman" w:eastAsia="Calibri" w:hAnsi="Times New Roman" w:cs="Times New Roman"/>
          <w:sz w:val="12"/>
          <w:szCs w:val="12"/>
        </w:rPr>
        <w:t>Создать патрульную межведомственную группу на территории сельского поселения Калиновка муниципального района Сергиевский на пожароопасный период 2024 года, согласно приложению №1 к настоящему распоряжению.</w:t>
      </w:r>
    </w:p>
    <w:p w:rsidR="00F100F4" w:rsidRPr="00F100F4" w:rsidRDefault="00F100F4" w:rsidP="00F100F4">
      <w:pPr>
        <w:tabs>
          <w:tab w:val="left" w:pos="284"/>
        </w:tabs>
        <w:spacing w:after="0" w:line="240" w:lineRule="auto"/>
        <w:ind w:firstLine="284"/>
        <w:jc w:val="both"/>
        <w:rPr>
          <w:rFonts w:ascii="Times New Roman" w:eastAsia="Calibri" w:hAnsi="Times New Roman" w:cs="Times New Roman"/>
          <w:sz w:val="12"/>
          <w:szCs w:val="12"/>
        </w:rPr>
      </w:pPr>
      <w:r w:rsidRPr="00F100F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F100F4">
        <w:rPr>
          <w:rFonts w:ascii="Times New Roman" w:eastAsia="Calibri" w:hAnsi="Times New Roman" w:cs="Times New Roman"/>
          <w:sz w:val="12"/>
          <w:szCs w:val="12"/>
        </w:rPr>
        <w:t>Утвердить Положение о патрульной межведомственной группе, согласно приложению №2 к настоящему распоряжению.</w:t>
      </w:r>
    </w:p>
    <w:p w:rsidR="00F100F4" w:rsidRPr="00F100F4" w:rsidRDefault="00F100F4" w:rsidP="00F100F4">
      <w:pPr>
        <w:tabs>
          <w:tab w:val="left" w:pos="284"/>
        </w:tabs>
        <w:spacing w:after="0" w:line="240" w:lineRule="auto"/>
        <w:ind w:firstLine="284"/>
        <w:jc w:val="both"/>
        <w:rPr>
          <w:rFonts w:ascii="Times New Roman" w:eastAsia="Calibri" w:hAnsi="Times New Roman" w:cs="Times New Roman"/>
          <w:sz w:val="12"/>
          <w:szCs w:val="12"/>
        </w:rPr>
      </w:pPr>
      <w:r w:rsidRPr="00F100F4">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F100F4">
        <w:rPr>
          <w:rFonts w:ascii="Times New Roman" w:eastAsia="Calibri" w:hAnsi="Times New Roman" w:cs="Times New Roman"/>
          <w:sz w:val="12"/>
          <w:szCs w:val="12"/>
        </w:rPr>
        <w:t>График работы и маршрут патрульной межведомственной группы в пожароопасный сезон 2024 года составлять ежемесячно, с учетом имеющихся сил и средств, предоставлять в ЕДДС муниципального района Сергиевский МАУ «Сервис».</w:t>
      </w:r>
    </w:p>
    <w:p w:rsidR="00F100F4" w:rsidRPr="00F100F4" w:rsidRDefault="00F100F4" w:rsidP="00F100F4">
      <w:pPr>
        <w:tabs>
          <w:tab w:val="left" w:pos="284"/>
        </w:tabs>
        <w:spacing w:after="0" w:line="240" w:lineRule="auto"/>
        <w:ind w:firstLine="284"/>
        <w:jc w:val="both"/>
        <w:rPr>
          <w:rFonts w:ascii="Times New Roman" w:eastAsia="Calibri" w:hAnsi="Times New Roman" w:cs="Times New Roman"/>
          <w:sz w:val="12"/>
          <w:szCs w:val="12"/>
        </w:rPr>
      </w:pPr>
      <w:r w:rsidRPr="00F100F4">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F100F4">
        <w:rPr>
          <w:rFonts w:ascii="Times New Roman" w:eastAsia="Calibri" w:hAnsi="Times New Roman" w:cs="Times New Roman"/>
          <w:sz w:val="12"/>
          <w:szCs w:val="12"/>
        </w:rPr>
        <w:t>Опубликовать настоящее постановление в газете «Сергиевский вестник».</w:t>
      </w:r>
    </w:p>
    <w:p w:rsidR="00F100F4" w:rsidRPr="00F100F4" w:rsidRDefault="00F100F4" w:rsidP="00F100F4">
      <w:pPr>
        <w:tabs>
          <w:tab w:val="left" w:pos="284"/>
        </w:tabs>
        <w:spacing w:after="0" w:line="240" w:lineRule="auto"/>
        <w:ind w:firstLine="284"/>
        <w:jc w:val="both"/>
        <w:rPr>
          <w:rFonts w:ascii="Times New Roman" w:eastAsia="Calibri" w:hAnsi="Times New Roman" w:cs="Times New Roman"/>
          <w:sz w:val="12"/>
          <w:szCs w:val="12"/>
        </w:rPr>
      </w:pPr>
      <w:r w:rsidRPr="00F100F4">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F100F4">
        <w:rPr>
          <w:rFonts w:ascii="Times New Roman" w:eastAsia="Calibri" w:hAnsi="Times New Roman" w:cs="Times New Roman"/>
          <w:sz w:val="12"/>
          <w:szCs w:val="12"/>
        </w:rPr>
        <w:t>Контроль за выполнением распоряжения оставляю за собой.</w:t>
      </w:r>
    </w:p>
    <w:p w:rsidR="00F100F4" w:rsidRPr="00F100F4" w:rsidRDefault="00F100F4" w:rsidP="00F100F4">
      <w:pPr>
        <w:tabs>
          <w:tab w:val="left" w:pos="284"/>
        </w:tabs>
        <w:spacing w:after="0" w:line="240" w:lineRule="auto"/>
        <w:jc w:val="right"/>
        <w:rPr>
          <w:rFonts w:ascii="Times New Roman" w:eastAsia="Calibri" w:hAnsi="Times New Roman" w:cs="Times New Roman"/>
          <w:sz w:val="12"/>
          <w:szCs w:val="12"/>
        </w:rPr>
      </w:pPr>
      <w:r w:rsidRPr="00F100F4">
        <w:rPr>
          <w:rFonts w:ascii="Times New Roman" w:eastAsia="Calibri" w:hAnsi="Times New Roman" w:cs="Times New Roman"/>
          <w:sz w:val="12"/>
          <w:szCs w:val="12"/>
        </w:rPr>
        <w:t>Глава сельского поселения Калиновка</w:t>
      </w:r>
    </w:p>
    <w:p w:rsidR="00F100F4" w:rsidRDefault="00F100F4" w:rsidP="00F100F4">
      <w:pPr>
        <w:tabs>
          <w:tab w:val="left" w:pos="284"/>
        </w:tabs>
        <w:spacing w:after="0" w:line="240" w:lineRule="auto"/>
        <w:jc w:val="right"/>
        <w:rPr>
          <w:rFonts w:ascii="Times New Roman" w:eastAsia="Calibri" w:hAnsi="Times New Roman" w:cs="Times New Roman"/>
          <w:sz w:val="12"/>
          <w:szCs w:val="12"/>
        </w:rPr>
      </w:pPr>
      <w:r w:rsidRPr="00F100F4">
        <w:rPr>
          <w:rFonts w:ascii="Times New Roman" w:eastAsia="Calibri" w:hAnsi="Times New Roman" w:cs="Times New Roman"/>
          <w:sz w:val="12"/>
          <w:szCs w:val="12"/>
        </w:rPr>
        <w:t>муниципального района Сергиевский</w:t>
      </w:r>
    </w:p>
    <w:p w:rsidR="00417FBB" w:rsidRDefault="00F100F4" w:rsidP="00F100F4">
      <w:pPr>
        <w:tabs>
          <w:tab w:val="left" w:pos="284"/>
        </w:tabs>
        <w:spacing w:after="0" w:line="240" w:lineRule="auto"/>
        <w:jc w:val="right"/>
        <w:rPr>
          <w:rFonts w:ascii="Times New Roman" w:eastAsia="Calibri" w:hAnsi="Times New Roman" w:cs="Times New Roman"/>
          <w:sz w:val="12"/>
          <w:szCs w:val="12"/>
        </w:rPr>
      </w:pPr>
      <w:r w:rsidRPr="00F100F4">
        <w:rPr>
          <w:rFonts w:ascii="Times New Roman" w:eastAsia="Calibri" w:hAnsi="Times New Roman" w:cs="Times New Roman"/>
          <w:sz w:val="12"/>
          <w:szCs w:val="12"/>
        </w:rPr>
        <w:t>А.С. Баранов</w:t>
      </w:r>
    </w:p>
    <w:p w:rsidR="00417FBB" w:rsidRDefault="00417FBB" w:rsidP="006D4521">
      <w:pPr>
        <w:tabs>
          <w:tab w:val="left" w:pos="284"/>
        </w:tabs>
        <w:spacing w:after="0" w:line="240" w:lineRule="auto"/>
        <w:jc w:val="both"/>
        <w:rPr>
          <w:rFonts w:ascii="Times New Roman" w:eastAsia="Calibri" w:hAnsi="Times New Roman" w:cs="Times New Roman"/>
          <w:sz w:val="12"/>
          <w:szCs w:val="12"/>
        </w:rPr>
      </w:pPr>
    </w:p>
    <w:p w:rsidR="00F100F4" w:rsidRPr="00417FBB" w:rsidRDefault="00F100F4" w:rsidP="00F100F4">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№1</w:t>
      </w:r>
    </w:p>
    <w:p w:rsidR="00F100F4" w:rsidRPr="00417FBB" w:rsidRDefault="00F100F4" w:rsidP="00F100F4">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 xml:space="preserve">к постановлению администрации сельского поселения </w:t>
      </w:r>
      <w:r w:rsidRPr="00F100F4">
        <w:rPr>
          <w:rFonts w:ascii="Times New Roman" w:eastAsia="Calibri" w:hAnsi="Times New Roman" w:cs="Times New Roman"/>
          <w:i/>
          <w:sz w:val="12"/>
          <w:szCs w:val="12"/>
        </w:rPr>
        <w:t>Калиновка</w:t>
      </w:r>
    </w:p>
    <w:p w:rsidR="00F100F4" w:rsidRPr="00417FBB" w:rsidRDefault="00F100F4" w:rsidP="00F100F4">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муниципального района Сергиевский</w:t>
      </w:r>
    </w:p>
    <w:p w:rsidR="00F100F4" w:rsidRPr="00417FBB" w:rsidRDefault="00F100F4" w:rsidP="00F100F4">
      <w:pPr>
        <w:tabs>
          <w:tab w:val="left" w:pos="284"/>
        </w:tabs>
        <w:spacing w:after="0" w:line="240" w:lineRule="auto"/>
        <w:jc w:val="right"/>
        <w:rPr>
          <w:rFonts w:ascii="Times New Roman" w:eastAsia="Calibri" w:hAnsi="Times New Roman" w:cs="Times New Roman"/>
          <w:sz w:val="12"/>
          <w:szCs w:val="12"/>
        </w:rPr>
      </w:pPr>
      <w:r w:rsidRPr="00417FBB">
        <w:rPr>
          <w:rFonts w:ascii="Times New Roman" w:eastAsia="Calibri" w:hAnsi="Times New Roman" w:cs="Times New Roman"/>
          <w:i/>
          <w:sz w:val="12"/>
          <w:szCs w:val="12"/>
        </w:rPr>
        <w:t>№</w:t>
      </w:r>
      <w:r>
        <w:rPr>
          <w:rFonts w:ascii="Times New Roman" w:eastAsia="Calibri" w:hAnsi="Times New Roman" w:cs="Times New Roman"/>
          <w:i/>
          <w:sz w:val="12"/>
          <w:szCs w:val="12"/>
        </w:rPr>
        <w:t>11-р</w:t>
      </w:r>
      <w:r w:rsidRPr="00417FBB">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417F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417FBB">
        <w:rPr>
          <w:rFonts w:ascii="Times New Roman" w:eastAsia="Calibri" w:hAnsi="Times New Roman" w:cs="Times New Roman"/>
          <w:i/>
          <w:sz w:val="12"/>
          <w:szCs w:val="12"/>
        </w:rPr>
        <w:t xml:space="preserve"> 2024 г.</w:t>
      </w:r>
    </w:p>
    <w:p w:rsidR="00F100F4" w:rsidRPr="00F100F4" w:rsidRDefault="00F100F4" w:rsidP="00F100F4">
      <w:pPr>
        <w:tabs>
          <w:tab w:val="left" w:pos="284"/>
        </w:tabs>
        <w:spacing w:after="0" w:line="240" w:lineRule="auto"/>
        <w:jc w:val="center"/>
        <w:rPr>
          <w:rFonts w:ascii="Times New Roman" w:eastAsia="Calibri" w:hAnsi="Times New Roman" w:cs="Times New Roman"/>
          <w:b/>
          <w:sz w:val="12"/>
          <w:szCs w:val="12"/>
        </w:rPr>
      </w:pPr>
      <w:r w:rsidRPr="00F100F4">
        <w:rPr>
          <w:rFonts w:ascii="Times New Roman" w:eastAsia="Calibri" w:hAnsi="Times New Roman" w:cs="Times New Roman"/>
          <w:b/>
          <w:sz w:val="12"/>
          <w:szCs w:val="12"/>
        </w:rPr>
        <w:t>Состав патрульной межведомственной группы</w:t>
      </w:r>
    </w:p>
    <w:p w:rsidR="00F100F4" w:rsidRPr="00F100F4" w:rsidRDefault="00F100F4" w:rsidP="00F100F4">
      <w:pPr>
        <w:tabs>
          <w:tab w:val="left" w:pos="284"/>
        </w:tabs>
        <w:spacing w:after="0" w:line="240" w:lineRule="auto"/>
        <w:jc w:val="center"/>
        <w:rPr>
          <w:rFonts w:ascii="Times New Roman" w:eastAsia="Calibri" w:hAnsi="Times New Roman" w:cs="Times New Roman"/>
          <w:b/>
          <w:sz w:val="12"/>
          <w:szCs w:val="12"/>
        </w:rPr>
      </w:pPr>
      <w:r w:rsidRPr="00F100F4">
        <w:rPr>
          <w:rFonts w:ascii="Times New Roman" w:eastAsia="Calibri" w:hAnsi="Times New Roman" w:cs="Times New Roman"/>
          <w:b/>
          <w:sz w:val="12"/>
          <w:szCs w:val="12"/>
        </w:rPr>
        <w:t>на территории сельского поселения Калиновка муниципального района Сергиевский</w:t>
      </w:r>
      <w:r>
        <w:rPr>
          <w:rFonts w:ascii="Times New Roman" w:eastAsia="Calibri" w:hAnsi="Times New Roman" w:cs="Times New Roman"/>
          <w:b/>
          <w:sz w:val="12"/>
          <w:szCs w:val="12"/>
        </w:rPr>
        <w:t xml:space="preserve"> </w:t>
      </w:r>
      <w:r w:rsidRPr="00F100F4">
        <w:rPr>
          <w:rFonts w:ascii="Times New Roman" w:eastAsia="Calibri" w:hAnsi="Times New Roman" w:cs="Times New Roman"/>
          <w:b/>
          <w:sz w:val="12"/>
          <w:szCs w:val="12"/>
        </w:rPr>
        <w:t>в пожароопасный период 2024 года</w:t>
      </w:r>
    </w:p>
    <w:tbl>
      <w:tblPr>
        <w:tblStyle w:val="af1"/>
        <w:tblW w:w="5000" w:type="pct"/>
        <w:tblCellMar>
          <w:left w:w="0" w:type="dxa"/>
          <w:right w:w="0" w:type="dxa"/>
        </w:tblCellMar>
        <w:tblLook w:val="04A0" w:firstRow="1" w:lastRow="0" w:firstColumn="1" w:lastColumn="0" w:noHBand="0" w:noVBand="1"/>
      </w:tblPr>
      <w:tblGrid>
        <w:gridCol w:w="2565"/>
        <w:gridCol w:w="4958"/>
      </w:tblGrid>
      <w:tr w:rsidR="00F100F4" w:rsidRPr="00F100F4" w:rsidTr="00F100F4">
        <w:trPr>
          <w:trHeight w:val="20"/>
        </w:trPr>
        <w:tc>
          <w:tcPr>
            <w:tcW w:w="1705"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Наименование</w:t>
            </w:r>
          </w:p>
        </w:tc>
        <w:tc>
          <w:tcPr>
            <w:tcW w:w="3295"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Состав группы</w:t>
            </w:r>
          </w:p>
        </w:tc>
      </w:tr>
      <w:tr w:rsidR="00F100F4" w:rsidRPr="00F100F4" w:rsidTr="00F100F4">
        <w:trPr>
          <w:trHeight w:val="20"/>
        </w:trPr>
        <w:tc>
          <w:tcPr>
            <w:tcW w:w="1705" w:type="pct"/>
            <w:vMerge w:val="restar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Патрульная группа № 1</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(с. Калиновка)</w:t>
            </w:r>
          </w:p>
        </w:tc>
        <w:tc>
          <w:tcPr>
            <w:tcW w:w="3295"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1.  А.С. Баранов–старший группы</w:t>
            </w:r>
          </w:p>
        </w:tc>
      </w:tr>
      <w:tr w:rsidR="00F100F4" w:rsidRPr="00F100F4" w:rsidTr="00F100F4">
        <w:trPr>
          <w:trHeight w:val="20"/>
        </w:trPr>
        <w:tc>
          <w:tcPr>
            <w:tcW w:w="1705" w:type="pct"/>
            <w:vMerge/>
          </w:tcPr>
          <w:p w:rsidR="00F100F4" w:rsidRPr="00F100F4" w:rsidRDefault="00F100F4" w:rsidP="00F100F4">
            <w:pPr>
              <w:tabs>
                <w:tab w:val="left" w:pos="284"/>
              </w:tabs>
              <w:rPr>
                <w:rFonts w:ascii="Times New Roman" w:eastAsia="Calibri" w:hAnsi="Times New Roman" w:cs="Times New Roman"/>
                <w:sz w:val="12"/>
                <w:szCs w:val="12"/>
              </w:rPr>
            </w:pPr>
          </w:p>
        </w:tc>
        <w:tc>
          <w:tcPr>
            <w:tcW w:w="3295"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2. Н.А. </w:t>
            </w:r>
            <w:proofErr w:type="spellStart"/>
            <w:r w:rsidRPr="00F100F4">
              <w:rPr>
                <w:rFonts w:ascii="Times New Roman" w:eastAsia="Calibri" w:hAnsi="Times New Roman" w:cs="Times New Roman"/>
                <w:sz w:val="12"/>
                <w:szCs w:val="12"/>
              </w:rPr>
              <w:t>Дубровкий</w:t>
            </w:r>
            <w:proofErr w:type="spellEnd"/>
          </w:p>
        </w:tc>
      </w:tr>
      <w:tr w:rsidR="00F100F4" w:rsidRPr="00F100F4" w:rsidTr="00F100F4">
        <w:trPr>
          <w:trHeight w:val="20"/>
        </w:trPr>
        <w:tc>
          <w:tcPr>
            <w:tcW w:w="1705" w:type="pct"/>
            <w:vMerge/>
          </w:tcPr>
          <w:p w:rsidR="00F100F4" w:rsidRPr="00F100F4" w:rsidRDefault="00F100F4" w:rsidP="00F100F4">
            <w:pPr>
              <w:tabs>
                <w:tab w:val="left" w:pos="284"/>
              </w:tabs>
              <w:rPr>
                <w:rFonts w:ascii="Times New Roman" w:eastAsia="Calibri" w:hAnsi="Times New Roman" w:cs="Times New Roman"/>
                <w:sz w:val="12"/>
                <w:szCs w:val="12"/>
              </w:rPr>
            </w:pPr>
          </w:p>
        </w:tc>
        <w:tc>
          <w:tcPr>
            <w:tcW w:w="3295"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3. С.И. Хренов</w:t>
            </w:r>
          </w:p>
        </w:tc>
      </w:tr>
      <w:tr w:rsidR="00F100F4" w:rsidRPr="00F100F4" w:rsidTr="00F100F4">
        <w:trPr>
          <w:trHeight w:val="20"/>
        </w:trPr>
        <w:tc>
          <w:tcPr>
            <w:tcW w:w="1705" w:type="pct"/>
            <w:vMerge/>
          </w:tcPr>
          <w:p w:rsidR="00F100F4" w:rsidRPr="00F100F4" w:rsidRDefault="00F100F4" w:rsidP="00F100F4">
            <w:pPr>
              <w:tabs>
                <w:tab w:val="left" w:pos="284"/>
              </w:tabs>
              <w:rPr>
                <w:rFonts w:ascii="Times New Roman" w:eastAsia="Calibri" w:hAnsi="Times New Roman" w:cs="Times New Roman"/>
                <w:sz w:val="12"/>
                <w:szCs w:val="12"/>
              </w:rPr>
            </w:pPr>
          </w:p>
        </w:tc>
        <w:tc>
          <w:tcPr>
            <w:tcW w:w="3295"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4. М.А. Коновалов </w:t>
            </w:r>
          </w:p>
        </w:tc>
      </w:tr>
      <w:tr w:rsidR="00F100F4" w:rsidRPr="00F100F4" w:rsidTr="00F100F4">
        <w:trPr>
          <w:trHeight w:val="20"/>
        </w:trPr>
        <w:tc>
          <w:tcPr>
            <w:tcW w:w="1705" w:type="pct"/>
            <w:vMerge w:val="restar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Патрульная группа № 2</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(с. </w:t>
            </w:r>
            <w:proofErr w:type="spellStart"/>
            <w:r w:rsidRPr="00F100F4">
              <w:rPr>
                <w:rFonts w:ascii="Times New Roman" w:eastAsia="Calibri" w:hAnsi="Times New Roman" w:cs="Times New Roman"/>
                <w:sz w:val="12"/>
                <w:szCs w:val="12"/>
              </w:rPr>
              <w:t>Ендурайкино</w:t>
            </w:r>
            <w:proofErr w:type="spellEnd"/>
            <w:r w:rsidRPr="00F100F4">
              <w:rPr>
                <w:rFonts w:ascii="Times New Roman" w:eastAsia="Calibri" w:hAnsi="Times New Roman" w:cs="Times New Roman"/>
                <w:sz w:val="12"/>
                <w:szCs w:val="12"/>
              </w:rPr>
              <w:t>)</w:t>
            </w:r>
          </w:p>
          <w:p w:rsidR="00F100F4" w:rsidRPr="00F100F4" w:rsidRDefault="00F100F4" w:rsidP="00F100F4">
            <w:pPr>
              <w:tabs>
                <w:tab w:val="left" w:pos="284"/>
              </w:tabs>
              <w:rPr>
                <w:rFonts w:ascii="Times New Roman" w:eastAsia="Calibri" w:hAnsi="Times New Roman" w:cs="Times New Roman"/>
                <w:sz w:val="12"/>
                <w:szCs w:val="12"/>
              </w:rPr>
            </w:pPr>
          </w:p>
        </w:tc>
        <w:tc>
          <w:tcPr>
            <w:tcW w:w="3295"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1.К.Г. Иванова</w:t>
            </w:r>
          </w:p>
        </w:tc>
      </w:tr>
      <w:tr w:rsidR="00F100F4" w:rsidRPr="00F100F4" w:rsidTr="00F100F4">
        <w:trPr>
          <w:trHeight w:val="20"/>
        </w:trPr>
        <w:tc>
          <w:tcPr>
            <w:tcW w:w="1705" w:type="pct"/>
            <w:vMerge/>
          </w:tcPr>
          <w:p w:rsidR="00F100F4" w:rsidRPr="00F100F4" w:rsidRDefault="00F100F4" w:rsidP="00F100F4">
            <w:pPr>
              <w:tabs>
                <w:tab w:val="left" w:pos="284"/>
              </w:tabs>
              <w:rPr>
                <w:rFonts w:ascii="Times New Roman" w:eastAsia="Calibri" w:hAnsi="Times New Roman" w:cs="Times New Roman"/>
                <w:sz w:val="12"/>
                <w:szCs w:val="12"/>
              </w:rPr>
            </w:pPr>
          </w:p>
        </w:tc>
        <w:tc>
          <w:tcPr>
            <w:tcW w:w="3295"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2.Л.И. Сергеева</w:t>
            </w:r>
          </w:p>
        </w:tc>
      </w:tr>
      <w:tr w:rsidR="00F100F4" w:rsidRPr="00F100F4" w:rsidTr="00F100F4">
        <w:trPr>
          <w:trHeight w:val="20"/>
        </w:trPr>
        <w:tc>
          <w:tcPr>
            <w:tcW w:w="1705" w:type="pct"/>
            <w:vMerge/>
          </w:tcPr>
          <w:p w:rsidR="00F100F4" w:rsidRPr="00F100F4" w:rsidRDefault="00F100F4" w:rsidP="00F100F4">
            <w:pPr>
              <w:tabs>
                <w:tab w:val="left" w:pos="284"/>
              </w:tabs>
              <w:rPr>
                <w:rFonts w:ascii="Times New Roman" w:eastAsia="Calibri" w:hAnsi="Times New Roman" w:cs="Times New Roman"/>
                <w:sz w:val="12"/>
                <w:szCs w:val="12"/>
              </w:rPr>
            </w:pPr>
          </w:p>
        </w:tc>
        <w:tc>
          <w:tcPr>
            <w:tcW w:w="3295"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3.</w:t>
            </w:r>
          </w:p>
        </w:tc>
      </w:tr>
      <w:tr w:rsidR="00F100F4" w:rsidRPr="00F100F4" w:rsidTr="00F100F4">
        <w:trPr>
          <w:trHeight w:val="20"/>
        </w:trPr>
        <w:tc>
          <w:tcPr>
            <w:tcW w:w="1705" w:type="pct"/>
            <w:vMerge w:val="restar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Патрульная группа № 3</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w:t>
            </w:r>
            <w:proofErr w:type="spellStart"/>
            <w:r w:rsidRPr="00F100F4">
              <w:rPr>
                <w:rFonts w:ascii="Times New Roman" w:eastAsia="Calibri" w:hAnsi="Times New Roman" w:cs="Times New Roman"/>
                <w:sz w:val="12"/>
                <w:szCs w:val="12"/>
              </w:rPr>
              <w:t>с.Карабаевка</w:t>
            </w:r>
            <w:proofErr w:type="spellEnd"/>
            <w:r w:rsidRPr="00F100F4">
              <w:rPr>
                <w:rFonts w:ascii="Times New Roman" w:eastAsia="Calibri" w:hAnsi="Times New Roman" w:cs="Times New Roman"/>
                <w:sz w:val="12"/>
                <w:szCs w:val="12"/>
              </w:rPr>
              <w:t>)</w:t>
            </w:r>
          </w:p>
        </w:tc>
        <w:tc>
          <w:tcPr>
            <w:tcW w:w="3295"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1. В.Д. Котов</w:t>
            </w:r>
          </w:p>
        </w:tc>
      </w:tr>
      <w:tr w:rsidR="00F100F4" w:rsidRPr="00F100F4" w:rsidTr="00F100F4">
        <w:trPr>
          <w:trHeight w:val="20"/>
        </w:trPr>
        <w:tc>
          <w:tcPr>
            <w:tcW w:w="1705" w:type="pct"/>
            <w:vMerge/>
          </w:tcPr>
          <w:p w:rsidR="00F100F4" w:rsidRPr="00F100F4" w:rsidRDefault="00F100F4" w:rsidP="00F100F4">
            <w:pPr>
              <w:tabs>
                <w:tab w:val="left" w:pos="284"/>
              </w:tabs>
              <w:rPr>
                <w:rFonts w:ascii="Times New Roman" w:eastAsia="Calibri" w:hAnsi="Times New Roman" w:cs="Times New Roman"/>
                <w:sz w:val="12"/>
                <w:szCs w:val="12"/>
              </w:rPr>
            </w:pPr>
          </w:p>
        </w:tc>
        <w:tc>
          <w:tcPr>
            <w:tcW w:w="3295"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2.П.Н. Старков</w:t>
            </w:r>
          </w:p>
        </w:tc>
      </w:tr>
      <w:tr w:rsidR="00F100F4" w:rsidRPr="00F100F4" w:rsidTr="00F100F4">
        <w:trPr>
          <w:trHeight w:val="20"/>
        </w:trPr>
        <w:tc>
          <w:tcPr>
            <w:tcW w:w="1705" w:type="pct"/>
            <w:vMerge/>
          </w:tcPr>
          <w:p w:rsidR="00F100F4" w:rsidRPr="00F100F4" w:rsidRDefault="00F100F4" w:rsidP="00F100F4">
            <w:pPr>
              <w:tabs>
                <w:tab w:val="left" w:pos="284"/>
              </w:tabs>
              <w:rPr>
                <w:rFonts w:ascii="Times New Roman" w:eastAsia="Calibri" w:hAnsi="Times New Roman" w:cs="Times New Roman"/>
                <w:sz w:val="12"/>
                <w:szCs w:val="12"/>
              </w:rPr>
            </w:pPr>
          </w:p>
        </w:tc>
        <w:tc>
          <w:tcPr>
            <w:tcW w:w="3295"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3.</w:t>
            </w:r>
          </w:p>
        </w:tc>
      </w:tr>
      <w:tr w:rsidR="00F100F4" w:rsidRPr="00F100F4" w:rsidTr="00F100F4">
        <w:trPr>
          <w:trHeight w:val="20"/>
        </w:trPr>
        <w:tc>
          <w:tcPr>
            <w:tcW w:w="1705" w:type="pct"/>
            <w:vMerge/>
          </w:tcPr>
          <w:p w:rsidR="00F100F4" w:rsidRPr="00F100F4" w:rsidRDefault="00F100F4" w:rsidP="00F100F4">
            <w:pPr>
              <w:tabs>
                <w:tab w:val="left" w:pos="284"/>
              </w:tabs>
              <w:rPr>
                <w:rFonts w:ascii="Times New Roman" w:eastAsia="Calibri" w:hAnsi="Times New Roman" w:cs="Times New Roman"/>
                <w:sz w:val="12"/>
                <w:szCs w:val="12"/>
              </w:rPr>
            </w:pPr>
          </w:p>
        </w:tc>
        <w:tc>
          <w:tcPr>
            <w:tcW w:w="3295"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4.</w:t>
            </w:r>
          </w:p>
        </w:tc>
      </w:tr>
    </w:tbl>
    <w:p w:rsidR="00F100F4" w:rsidRPr="00F100F4" w:rsidRDefault="00F100F4" w:rsidP="00F100F4">
      <w:pPr>
        <w:tabs>
          <w:tab w:val="left" w:pos="284"/>
        </w:tabs>
        <w:spacing w:after="0" w:line="240" w:lineRule="auto"/>
        <w:jc w:val="both"/>
        <w:rPr>
          <w:rFonts w:ascii="Times New Roman" w:eastAsia="Calibri" w:hAnsi="Times New Roman" w:cs="Times New Roman"/>
          <w:sz w:val="12"/>
          <w:szCs w:val="12"/>
        </w:rPr>
      </w:pPr>
    </w:p>
    <w:p w:rsidR="00F100F4" w:rsidRPr="00417FBB" w:rsidRDefault="00F100F4" w:rsidP="00F100F4">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F100F4" w:rsidRPr="00417FBB" w:rsidRDefault="00F100F4" w:rsidP="00F100F4">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 xml:space="preserve">к постановлению администрации сельского поселения </w:t>
      </w:r>
      <w:r w:rsidRPr="00F100F4">
        <w:rPr>
          <w:rFonts w:ascii="Times New Roman" w:eastAsia="Calibri" w:hAnsi="Times New Roman" w:cs="Times New Roman"/>
          <w:i/>
          <w:sz w:val="12"/>
          <w:szCs w:val="12"/>
        </w:rPr>
        <w:t>Калиновка</w:t>
      </w:r>
    </w:p>
    <w:p w:rsidR="00F100F4" w:rsidRPr="00417FBB" w:rsidRDefault="00F100F4" w:rsidP="00F100F4">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муниципального района Сергиевский</w:t>
      </w:r>
    </w:p>
    <w:p w:rsidR="00F100F4" w:rsidRPr="00417FBB" w:rsidRDefault="00F100F4" w:rsidP="00F100F4">
      <w:pPr>
        <w:tabs>
          <w:tab w:val="left" w:pos="284"/>
        </w:tabs>
        <w:spacing w:after="0" w:line="240" w:lineRule="auto"/>
        <w:jc w:val="right"/>
        <w:rPr>
          <w:rFonts w:ascii="Times New Roman" w:eastAsia="Calibri" w:hAnsi="Times New Roman" w:cs="Times New Roman"/>
          <w:sz w:val="12"/>
          <w:szCs w:val="12"/>
        </w:rPr>
      </w:pPr>
      <w:r w:rsidRPr="00417FBB">
        <w:rPr>
          <w:rFonts w:ascii="Times New Roman" w:eastAsia="Calibri" w:hAnsi="Times New Roman" w:cs="Times New Roman"/>
          <w:i/>
          <w:sz w:val="12"/>
          <w:szCs w:val="12"/>
        </w:rPr>
        <w:t>№</w:t>
      </w:r>
      <w:r>
        <w:rPr>
          <w:rFonts w:ascii="Times New Roman" w:eastAsia="Calibri" w:hAnsi="Times New Roman" w:cs="Times New Roman"/>
          <w:i/>
          <w:sz w:val="12"/>
          <w:szCs w:val="12"/>
        </w:rPr>
        <w:t>11-р</w:t>
      </w:r>
      <w:r w:rsidRPr="00417FBB">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417F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417FBB">
        <w:rPr>
          <w:rFonts w:ascii="Times New Roman" w:eastAsia="Calibri" w:hAnsi="Times New Roman" w:cs="Times New Roman"/>
          <w:i/>
          <w:sz w:val="12"/>
          <w:szCs w:val="12"/>
        </w:rPr>
        <w:t xml:space="preserve"> 2024 г.</w:t>
      </w:r>
    </w:p>
    <w:p w:rsidR="00F100F4" w:rsidRPr="00F100F4" w:rsidRDefault="00F100F4" w:rsidP="00F100F4">
      <w:pPr>
        <w:tabs>
          <w:tab w:val="left" w:pos="284"/>
        </w:tabs>
        <w:spacing w:after="0" w:line="240" w:lineRule="auto"/>
        <w:jc w:val="center"/>
        <w:rPr>
          <w:rFonts w:ascii="Times New Roman" w:eastAsia="Calibri" w:hAnsi="Times New Roman" w:cs="Times New Roman"/>
          <w:b/>
          <w:sz w:val="12"/>
          <w:szCs w:val="12"/>
        </w:rPr>
      </w:pPr>
      <w:r w:rsidRPr="00F100F4">
        <w:rPr>
          <w:rFonts w:ascii="Times New Roman" w:eastAsia="Calibri" w:hAnsi="Times New Roman" w:cs="Times New Roman"/>
          <w:b/>
          <w:sz w:val="12"/>
          <w:szCs w:val="12"/>
        </w:rPr>
        <w:t>ПОЛОЖЕНИЕ</w:t>
      </w:r>
    </w:p>
    <w:p w:rsidR="00F100F4" w:rsidRPr="00F100F4" w:rsidRDefault="00F100F4" w:rsidP="00F100F4">
      <w:pPr>
        <w:tabs>
          <w:tab w:val="left" w:pos="284"/>
        </w:tabs>
        <w:spacing w:after="0" w:line="240" w:lineRule="auto"/>
        <w:jc w:val="center"/>
        <w:rPr>
          <w:rFonts w:ascii="Times New Roman" w:eastAsia="Calibri" w:hAnsi="Times New Roman" w:cs="Times New Roman"/>
          <w:b/>
          <w:sz w:val="12"/>
          <w:szCs w:val="12"/>
        </w:rPr>
      </w:pPr>
      <w:r w:rsidRPr="00F100F4">
        <w:rPr>
          <w:rFonts w:ascii="Times New Roman" w:eastAsia="Calibri" w:hAnsi="Times New Roman" w:cs="Times New Roman"/>
          <w:b/>
          <w:sz w:val="12"/>
          <w:szCs w:val="12"/>
        </w:rPr>
        <w:t>о патрульной межведомственной группы  на территории сельского поселения Калиновка муниципального района Сергиевский</w:t>
      </w:r>
    </w:p>
    <w:p w:rsidR="00F100F4" w:rsidRPr="00F100F4" w:rsidRDefault="00F100F4" w:rsidP="00F100F4">
      <w:pPr>
        <w:tabs>
          <w:tab w:val="left" w:pos="284"/>
        </w:tabs>
        <w:spacing w:after="0" w:line="240" w:lineRule="auto"/>
        <w:jc w:val="center"/>
        <w:rPr>
          <w:rFonts w:ascii="Times New Roman" w:eastAsia="Calibri" w:hAnsi="Times New Roman" w:cs="Times New Roman"/>
          <w:sz w:val="12"/>
          <w:szCs w:val="12"/>
        </w:rPr>
      </w:pPr>
      <w:r w:rsidRPr="00F100F4">
        <w:rPr>
          <w:rFonts w:ascii="Times New Roman" w:eastAsia="Calibri" w:hAnsi="Times New Roman" w:cs="Times New Roman"/>
          <w:sz w:val="12"/>
          <w:szCs w:val="12"/>
        </w:rPr>
        <w:t>I. ОБЩЕЕ ПОЛОЖЕНИЕ</w:t>
      </w:r>
    </w:p>
    <w:p w:rsidR="00F100F4" w:rsidRPr="00F100F4" w:rsidRDefault="00F100F4" w:rsidP="00F100F4">
      <w:pPr>
        <w:tabs>
          <w:tab w:val="left" w:pos="284"/>
        </w:tabs>
        <w:spacing w:after="0" w:line="240" w:lineRule="auto"/>
        <w:ind w:firstLine="284"/>
        <w:jc w:val="both"/>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Методические рекомендации по созданию и организации работы патрульной межведомственной рабочей группы разработаны в соответствии с Федеральным законом Российской Федерации от 21.12.1994 № 69-ФЗ «О пожарной безопасности», Федеральным законом Российской Федерации от 21.12.1994 № 68-ФЗ «О защите населения и территорий от чрезвычайных ситуаций природного и техногенного характера», Федеральным законом от 06.10.2003 N 131-ФЗ «Об общих принципах организации местного самоуправления в Российской Федерации», протокола заседания комиссии по предупреждению и ликвидации чрезвычайных ситуаций и обеспечению пожарной безопасности Самарской области от 9 апреля 2024 года №3. </w:t>
      </w:r>
    </w:p>
    <w:p w:rsidR="00F100F4" w:rsidRPr="00F100F4" w:rsidRDefault="00F100F4" w:rsidP="00F100F4">
      <w:pPr>
        <w:tabs>
          <w:tab w:val="left" w:pos="284"/>
        </w:tabs>
        <w:spacing w:after="0" w:line="240" w:lineRule="auto"/>
        <w:ind w:firstLine="284"/>
        <w:jc w:val="both"/>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 Общее положение определяет планирование, назначение, порядок организации и обеспечение деятельности патрульной межведомственной рабочей группы.</w:t>
      </w:r>
    </w:p>
    <w:p w:rsidR="00F100F4" w:rsidRPr="00F100F4" w:rsidRDefault="00F100F4" w:rsidP="00F100F4">
      <w:pPr>
        <w:tabs>
          <w:tab w:val="left" w:pos="284"/>
        </w:tabs>
        <w:spacing w:after="0" w:line="240" w:lineRule="auto"/>
        <w:ind w:firstLine="284"/>
        <w:jc w:val="both"/>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 Целью общего положения является создание условий для организации работы по профилактике возгораний сухой растительности, как одной из основных причин возникновения природных пожаров, принятия дополнительных мер по предупреждению возникновения ЧС в пожароопасный период, сокращение сроков реагирования на чрезвычайные ситуации и происшествия, связанные с природными пожарами (возгораниями), усиление мер по защите населенных пунктов, объектов различных видов собственности от угрозы перехода природных пожаров, усиление работы с населением.</w:t>
      </w:r>
    </w:p>
    <w:p w:rsidR="00F100F4" w:rsidRPr="00F100F4" w:rsidRDefault="00F100F4" w:rsidP="00F100F4">
      <w:pPr>
        <w:tabs>
          <w:tab w:val="left" w:pos="284"/>
        </w:tabs>
        <w:spacing w:after="0" w:line="240" w:lineRule="auto"/>
        <w:jc w:val="center"/>
        <w:rPr>
          <w:rFonts w:ascii="Times New Roman" w:eastAsia="Calibri" w:hAnsi="Times New Roman" w:cs="Times New Roman"/>
          <w:sz w:val="12"/>
          <w:szCs w:val="12"/>
        </w:rPr>
      </w:pPr>
      <w:r w:rsidRPr="00F100F4">
        <w:rPr>
          <w:rFonts w:ascii="Times New Roman" w:eastAsia="Calibri" w:hAnsi="Times New Roman" w:cs="Times New Roman"/>
          <w:sz w:val="12"/>
          <w:szCs w:val="12"/>
        </w:rPr>
        <w:t>II. ЦЕЛИ И ЗАДАЧИ</w:t>
      </w:r>
    </w:p>
    <w:p w:rsidR="00F100F4" w:rsidRPr="00F100F4" w:rsidRDefault="00F100F4" w:rsidP="00F100F4">
      <w:pPr>
        <w:tabs>
          <w:tab w:val="left" w:pos="284"/>
        </w:tabs>
        <w:spacing w:after="0" w:line="240" w:lineRule="auto"/>
        <w:ind w:firstLine="284"/>
        <w:jc w:val="both"/>
        <w:rPr>
          <w:rFonts w:ascii="Times New Roman" w:eastAsia="Calibri" w:hAnsi="Times New Roman" w:cs="Times New Roman"/>
          <w:sz w:val="12"/>
          <w:szCs w:val="12"/>
        </w:rPr>
      </w:pPr>
      <w:r w:rsidRPr="00F100F4">
        <w:rPr>
          <w:rFonts w:ascii="Times New Roman" w:eastAsia="Calibri" w:hAnsi="Times New Roman" w:cs="Times New Roman"/>
          <w:sz w:val="12"/>
          <w:szCs w:val="12"/>
        </w:rPr>
        <w:t>Основной целью организации деятельности патрульной межведомственной рабочей группы является достижение высокого уровня готовности и слаженности к оперативному реагированию на природные загорания и эффективным действиям по их тушению на начальном этапе и недопущению перехода пожаров на населенный пункт, а также в лесной фонд, пресечение незаконной деятельности в лесах.</w:t>
      </w:r>
    </w:p>
    <w:p w:rsidR="00F100F4" w:rsidRPr="00F100F4" w:rsidRDefault="00F100F4" w:rsidP="00F100F4">
      <w:pPr>
        <w:tabs>
          <w:tab w:val="left" w:pos="284"/>
        </w:tabs>
        <w:spacing w:after="0" w:line="240" w:lineRule="auto"/>
        <w:ind w:firstLine="284"/>
        <w:jc w:val="both"/>
        <w:rPr>
          <w:rFonts w:ascii="Times New Roman" w:eastAsia="Calibri" w:hAnsi="Times New Roman" w:cs="Times New Roman"/>
          <w:sz w:val="12"/>
          <w:szCs w:val="12"/>
        </w:rPr>
      </w:pPr>
      <w:r w:rsidRPr="00F100F4">
        <w:rPr>
          <w:rFonts w:ascii="Times New Roman" w:eastAsia="Calibri" w:hAnsi="Times New Roman" w:cs="Times New Roman"/>
          <w:sz w:val="12"/>
          <w:szCs w:val="12"/>
        </w:rPr>
        <w:t>Основными задачами группы являются:</w:t>
      </w:r>
    </w:p>
    <w:p w:rsidR="00F100F4" w:rsidRPr="00F100F4" w:rsidRDefault="00F100F4" w:rsidP="00F100F4">
      <w:pPr>
        <w:tabs>
          <w:tab w:val="left" w:pos="284"/>
        </w:tabs>
        <w:spacing w:after="0" w:line="240" w:lineRule="auto"/>
        <w:ind w:firstLine="284"/>
        <w:jc w:val="both"/>
        <w:rPr>
          <w:rFonts w:ascii="Times New Roman" w:eastAsia="Calibri" w:hAnsi="Times New Roman" w:cs="Times New Roman"/>
          <w:sz w:val="12"/>
          <w:szCs w:val="12"/>
        </w:rPr>
      </w:pPr>
      <w:r w:rsidRPr="00F100F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F100F4">
        <w:rPr>
          <w:rFonts w:ascii="Times New Roman" w:eastAsia="Calibri" w:hAnsi="Times New Roman" w:cs="Times New Roman"/>
          <w:sz w:val="12"/>
          <w:szCs w:val="12"/>
        </w:rPr>
        <w:t xml:space="preserve">идентификация и выявление возникших очагов горения и задымления вблизи населенных пунктов, несанкционированных отжигов сухой растительности; </w:t>
      </w:r>
    </w:p>
    <w:p w:rsidR="00F100F4" w:rsidRPr="00F100F4" w:rsidRDefault="00F100F4" w:rsidP="00F100F4">
      <w:pPr>
        <w:tabs>
          <w:tab w:val="left" w:pos="284"/>
        </w:tabs>
        <w:spacing w:after="0" w:line="240" w:lineRule="auto"/>
        <w:ind w:firstLine="284"/>
        <w:jc w:val="both"/>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2) проведение профилактических мероприятий среди населения о мерах пожарной безопасности; </w:t>
      </w:r>
    </w:p>
    <w:p w:rsidR="00F100F4" w:rsidRPr="00F100F4" w:rsidRDefault="00F100F4" w:rsidP="00F100F4">
      <w:pPr>
        <w:tabs>
          <w:tab w:val="left" w:pos="284"/>
        </w:tabs>
        <w:spacing w:after="0" w:line="240" w:lineRule="auto"/>
        <w:ind w:firstLine="284"/>
        <w:jc w:val="both"/>
        <w:rPr>
          <w:rFonts w:ascii="Times New Roman" w:eastAsia="Calibri" w:hAnsi="Times New Roman" w:cs="Times New Roman"/>
          <w:sz w:val="12"/>
          <w:szCs w:val="12"/>
        </w:rPr>
      </w:pPr>
      <w:r w:rsidRPr="00F100F4">
        <w:rPr>
          <w:rFonts w:ascii="Times New Roman" w:eastAsia="Calibri" w:hAnsi="Times New Roman" w:cs="Times New Roman"/>
          <w:sz w:val="12"/>
          <w:szCs w:val="12"/>
        </w:rPr>
        <w:t>3) принятие мер по локализации и ликвидации выявленных пожаров;</w:t>
      </w:r>
    </w:p>
    <w:p w:rsidR="00F100F4" w:rsidRPr="00F100F4" w:rsidRDefault="00F100F4" w:rsidP="00F100F4">
      <w:pPr>
        <w:tabs>
          <w:tab w:val="left" w:pos="284"/>
        </w:tabs>
        <w:spacing w:after="0" w:line="240" w:lineRule="auto"/>
        <w:ind w:firstLine="284"/>
        <w:jc w:val="both"/>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4) определение по возможности причин возникновения пожаров; </w:t>
      </w:r>
    </w:p>
    <w:p w:rsidR="00F100F4" w:rsidRPr="00F100F4" w:rsidRDefault="00F100F4" w:rsidP="00F100F4">
      <w:pPr>
        <w:tabs>
          <w:tab w:val="left" w:pos="284"/>
        </w:tabs>
        <w:spacing w:after="0" w:line="240" w:lineRule="auto"/>
        <w:ind w:firstLine="284"/>
        <w:jc w:val="both"/>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5) передача информации в ЕДДС муниципального образования </w:t>
      </w:r>
    </w:p>
    <w:p w:rsidR="00F100F4" w:rsidRPr="00F100F4" w:rsidRDefault="00F100F4" w:rsidP="00F100F4">
      <w:pPr>
        <w:tabs>
          <w:tab w:val="left" w:pos="284"/>
        </w:tabs>
        <w:spacing w:after="0" w:line="240" w:lineRule="auto"/>
        <w:ind w:firstLine="284"/>
        <w:jc w:val="both"/>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об обнаружении пожаров, о складывающейся обстановке и запрос дополнительных сил и средств (при необходимости) для тушения пожаров; </w:t>
      </w:r>
    </w:p>
    <w:p w:rsidR="00F100F4" w:rsidRPr="00F100F4" w:rsidRDefault="00F100F4" w:rsidP="00F100F4">
      <w:pPr>
        <w:tabs>
          <w:tab w:val="left" w:pos="284"/>
        </w:tabs>
        <w:spacing w:after="0" w:line="240" w:lineRule="auto"/>
        <w:ind w:firstLine="284"/>
        <w:jc w:val="both"/>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6) передача в надзорные органы информации о лицах, виновных в нарушении правил пожарной безопасности и возникновении ландшафтных (природных) пожаров; </w:t>
      </w:r>
    </w:p>
    <w:p w:rsidR="00F100F4" w:rsidRPr="00F100F4" w:rsidRDefault="00F100F4" w:rsidP="00F100F4">
      <w:pPr>
        <w:tabs>
          <w:tab w:val="left" w:pos="284"/>
        </w:tabs>
        <w:spacing w:after="0" w:line="240" w:lineRule="auto"/>
        <w:ind w:firstLine="284"/>
        <w:jc w:val="both"/>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7) проведение рейдовых мероприятий на территории земель различного назначения по утвержденным маршрутам; </w:t>
      </w:r>
    </w:p>
    <w:p w:rsidR="00F100F4" w:rsidRPr="00F100F4" w:rsidRDefault="00F100F4" w:rsidP="00F100F4">
      <w:pPr>
        <w:tabs>
          <w:tab w:val="left" w:pos="284"/>
        </w:tabs>
        <w:spacing w:after="0" w:line="240" w:lineRule="auto"/>
        <w:ind w:firstLine="284"/>
        <w:jc w:val="both"/>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8) осуществление контроля за проведением профилактических выжиганий сухой растительности на территориях населенных пунктов сельских поселений, землях специального назначения и земельных участках, непосредственно примыкающих к лесам; </w:t>
      </w:r>
    </w:p>
    <w:p w:rsidR="00F100F4" w:rsidRPr="00F100F4" w:rsidRDefault="00F100F4" w:rsidP="00F100F4">
      <w:pPr>
        <w:tabs>
          <w:tab w:val="left" w:pos="284"/>
        </w:tabs>
        <w:spacing w:after="0" w:line="240" w:lineRule="auto"/>
        <w:ind w:firstLine="284"/>
        <w:jc w:val="both"/>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9) осуществление контроля за выполнением собственниками и должностными лицами мероприятий по очистке территории, прилегающей к лесу, от сухой травянистой растительности, пожнивных остатков, валежника, порубочных остатков, мусора и других горючих материалов, полос отвода автомобильных и железнодорожных дорог; </w:t>
      </w:r>
    </w:p>
    <w:p w:rsidR="00F100F4" w:rsidRPr="00F100F4" w:rsidRDefault="00F100F4" w:rsidP="00F100F4">
      <w:pPr>
        <w:tabs>
          <w:tab w:val="left" w:pos="284"/>
        </w:tabs>
        <w:spacing w:after="0" w:line="240" w:lineRule="auto"/>
        <w:ind w:firstLine="284"/>
        <w:jc w:val="both"/>
        <w:rPr>
          <w:rFonts w:ascii="Times New Roman" w:eastAsia="Calibri" w:hAnsi="Times New Roman" w:cs="Times New Roman"/>
          <w:sz w:val="12"/>
          <w:szCs w:val="12"/>
        </w:rPr>
      </w:pPr>
      <w:r w:rsidRPr="00F100F4">
        <w:rPr>
          <w:rFonts w:ascii="Times New Roman" w:eastAsia="Calibri" w:hAnsi="Times New Roman" w:cs="Times New Roman"/>
          <w:sz w:val="12"/>
          <w:szCs w:val="12"/>
        </w:rPr>
        <w:t>10) контроль за созданием и состоянием противопожарных минерализованных полос.</w:t>
      </w:r>
    </w:p>
    <w:p w:rsidR="00F100F4" w:rsidRPr="00F100F4" w:rsidRDefault="00F100F4" w:rsidP="00F100F4">
      <w:pPr>
        <w:tabs>
          <w:tab w:val="left" w:pos="284"/>
        </w:tabs>
        <w:spacing w:after="0" w:line="240" w:lineRule="auto"/>
        <w:ind w:firstLine="284"/>
        <w:jc w:val="both"/>
        <w:rPr>
          <w:rFonts w:ascii="Times New Roman" w:eastAsia="Calibri" w:hAnsi="Times New Roman" w:cs="Times New Roman"/>
          <w:sz w:val="12"/>
          <w:szCs w:val="12"/>
        </w:rPr>
      </w:pPr>
      <w:r w:rsidRPr="00F100F4">
        <w:rPr>
          <w:rFonts w:ascii="Times New Roman" w:eastAsia="Calibri" w:hAnsi="Times New Roman" w:cs="Times New Roman"/>
          <w:sz w:val="12"/>
          <w:szCs w:val="12"/>
        </w:rPr>
        <w:t>11) контроль за соблюдением запрета выжигания сухой травянистой растительности, стерни, пожнивных остатков на землях сельскохозяйственного назначения и землях запаса, разведения костров на полях.</w:t>
      </w:r>
    </w:p>
    <w:p w:rsidR="00F100F4" w:rsidRPr="00F100F4" w:rsidRDefault="00F100F4" w:rsidP="00F100F4">
      <w:pPr>
        <w:tabs>
          <w:tab w:val="left" w:pos="284"/>
        </w:tabs>
        <w:spacing w:after="0" w:line="240" w:lineRule="auto"/>
        <w:jc w:val="center"/>
        <w:rPr>
          <w:rFonts w:ascii="Times New Roman" w:eastAsia="Calibri" w:hAnsi="Times New Roman" w:cs="Times New Roman"/>
          <w:sz w:val="12"/>
          <w:szCs w:val="12"/>
        </w:rPr>
      </w:pPr>
      <w:r w:rsidRPr="00F100F4">
        <w:rPr>
          <w:rFonts w:ascii="Times New Roman" w:eastAsia="Calibri" w:hAnsi="Times New Roman" w:cs="Times New Roman"/>
          <w:sz w:val="12"/>
          <w:szCs w:val="12"/>
        </w:rPr>
        <w:t>III. ПОРЯДОК ДЕЯТЕЛЬНОСТИ</w:t>
      </w:r>
    </w:p>
    <w:p w:rsidR="00F100F4" w:rsidRPr="00F100F4" w:rsidRDefault="00F100F4" w:rsidP="00F100F4">
      <w:pPr>
        <w:tabs>
          <w:tab w:val="left" w:pos="284"/>
        </w:tabs>
        <w:spacing w:after="0" w:line="240" w:lineRule="auto"/>
        <w:ind w:firstLine="284"/>
        <w:jc w:val="both"/>
        <w:rPr>
          <w:rFonts w:ascii="Times New Roman" w:eastAsia="Calibri" w:hAnsi="Times New Roman" w:cs="Times New Roman"/>
          <w:sz w:val="12"/>
          <w:szCs w:val="12"/>
        </w:rPr>
      </w:pPr>
      <w:r w:rsidRPr="00F100F4">
        <w:rPr>
          <w:rFonts w:ascii="Times New Roman" w:eastAsia="Calibri" w:hAnsi="Times New Roman" w:cs="Times New Roman"/>
          <w:sz w:val="12"/>
          <w:szCs w:val="12"/>
        </w:rPr>
        <w:t>Администрация сельского поселения Калиновка заблаговременно формирует состав патрульной межведомственной группы, утверждает маршруты и время патрулирования, а также:</w:t>
      </w:r>
    </w:p>
    <w:p w:rsidR="00F100F4" w:rsidRPr="00F100F4" w:rsidRDefault="00F100F4" w:rsidP="00F100F4">
      <w:pPr>
        <w:tabs>
          <w:tab w:val="left" w:pos="284"/>
        </w:tabs>
        <w:spacing w:after="0" w:line="240" w:lineRule="auto"/>
        <w:ind w:firstLine="284"/>
        <w:jc w:val="both"/>
        <w:rPr>
          <w:rFonts w:ascii="Times New Roman" w:eastAsia="Calibri" w:hAnsi="Times New Roman" w:cs="Times New Roman"/>
          <w:sz w:val="12"/>
          <w:szCs w:val="12"/>
        </w:rPr>
      </w:pPr>
      <w:r w:rsidRPr="00F100F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F100F4">
        <w:rPr>
          <w:rFonts w:ascii="Times New Roman" w:eastAsia="Calibri" w:hAnsi="Times New Roman" w:cs="Times New Roman"/>
          <w:sz w:val="12"/>
          <w:szCs w:val="12"/>
        </w:rPr>
        <w:t xml:space="preserve">определяет порядок оповещения, места сбора членов групп с учетом мест их проживания (работы и др.), время сбора и реагирования (в рабочее и нерабочее время), места стоянки техники и хранения оборудования. </w:t>
      </w:r>
    </w:p>
    <w:p w:rsidR="00F100F4" w:rsidRPr="00F100F4" w:rsidRDefault="00F100F4" w:rsidP="00F100F4">
      <w:pPr>
        <w:tabs>
          <w:tab w:val="left" w:pos="284"/>
        </w:tabs>
        <w:spacing w:after="0" w:line="240" w:lineRule="auto"/>
        <w:ind w:firstLine="284"/>
        <w:jc w:val="both"/>
        <w:rPr>
          <w:rFonts w:ascii="Times New Roman" w:eastAsia="Calibri" w:hAnsi="Times New Roman" w:cs="Times New Roman"/>
          <w:sz w:val="12"/>
          <w:szCs w:val="12"/>
        </w:rPr>
      </w:pPr>
      <w:r w:rsidRPr="00F100F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F100F4">
        <w:rPr>
          <w:rFonts w:ascii="Times New Roman" w:eastAsia="Calibri" w:hAnsi="Times New Roman" w:cs="Times New Roman"/>
          <w:sz w:val="12"/>
          <w:szCs w:val="12"/>
        </w:rPr>
        <w:t>Перед осуществлением дежурства с группами ежедневно проводится инструктаж о мерах безопасности, действиях при осложнении оперативной обстановки, порядке организации связи. Инструктаж проводит Глава сельского поселения или лицо, его замещающее.</w:t>
      </w:r>
    </w:p>
    <w:p w:rsidR="00F100F4" w:rsidRPr="00F100F4" w:rsidRDefault="00F100F4" w:rsidP="00F100F4">
      <w:pPr>
        <w:tabs>
          <w:tab w:val="left" w:pos="284"/>
        </w:tabs>
        <w:spacing w:after="0" w:line="240" w:lineRule="auto"/>
        <w:ind w:firstLine="284"/>
        <w:jc w:val="both"/>
        <w:rPr>
          <w:rFonts w:ascii="Times New Roman" w:eastAsia="Calibri" w:hAnsi="Times New Roman" w:cs="Times New Roman"/>
          <w:sz w:val="12"/>
          <w:szCs w:val="12"/>
        </w:rPr>
      </w:pPr>
      <w:r w:rsidRPr="00F100F4">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F100F4">
        <w:rPr>
          <w:rFonts w:ascii="Times New Roman" w:eastAsia="Calibri" w:hAnsi="Times New Roman" w:cs="Times New Roman"/>
          <w:sz w:val="12"/>
          <w:szCs w:val="12"/>
        </w:rPr>
        <w:t>Перед началом работы группы выдаются средства связи, ведения наблюдения и пожаротушения, доводится порядок передачи информации до руководителей структурных подразделений администрации муниципального района Сергиевский, старост населенных пунктов, ЕДДС муниципального района Сергиевский (о выходе на маршрут, фактах выявленных пожаров, принятых мера</w:t>
      </w:r>
      <w:r>
        <w:rPr>
          <w:rFonts w:ascii="Times New Roman" w:eastAsia="Calibri" w:hAnsi="Times New Roman" w:cs="Times New Roman"/>
          <w:sz w:val="12"/>
          <w:szCs w:val="12"/>
        </w:rPr>
        <w:t>х для ликвидации) для формирова</w:t>
      </w:r>
      <w:r w:rsidRPr="00F100F4">
        <w:rPr>
          <w:rFonts w:ascii="Times New Roman" w:eastAsia="Calibri" w:hAnsi="Times New Roman" w:cs="Times New Roman"/>
          <w:sz w:val="12"/>
          <w:szCs w:val="12"/>
        </w:rPr>
        <w:t>ния ведомости учета.</w:t>
      </w:r>
    </w:p>
    <w:p w:rsidR="00F100F4" w:rsidRPr="00F100F4" w:rsidRDefault="00F100F4" w:rsidP="00F100F4">
      <w:pPr>
        <w:tabs>
          <w:tab w:val="left" w:pos="284"/>
        </w:tabs>
        <w:spacing w:after="0" w:line="240" w:lineRule="auto"/>
        <w:ind w:firstLine="284"/>
        <w:jc w:val="both"/>
        <w:rPr>
          <w:rFonts w:ascii="Times New Roman" w:eastAsia="Calibri" w:hAnsi="Times New Roman" w:cs="Times New Roman"/>
          <w:sz w:val="12"/>
          <w:szCs w:val="12"/>
        </w:rPr>
      </w:pPr>
      <w:r w:rsidRPr="00F100F4">
        <w:rPr>
          <w:rFonts w:ascii="Times New Roman" w:eastAsia="Calibri" w:hAnsi="Times New Roman" w:cs="Times New Roman"/>
          <w:sz w:val="12"/>
          <w:szCs w:val="12"/>
        </w:rPr>
        <w:lastRenderedPageBreak/>
        <w:t>4)</w:t>
      </w:r>
      <w:r>
        <w:rPr>
          <w:rFonts w:ascii="Times New Roman" w:eastAsia="Calibri" w:hAnsi="Times New Roman" w:cs="Times New Roman"/>
          <w:sz w:val="12"/>
          <w:szCs w:val="12"/>
        </w:rPr>
        <w:t xml:space="preserve"> </w:t>
      </w:r>
      <w:r w:rsidRPr="00F100F4">
        <w:rPr>
          <w:rFonts w:ascii="Times New Roman" w:eastAsia="Calibri" w:hAnsi="Times New Roman" w:cs="Times New Roman"/>
          <w:sz w:val="12"/>
          <w:szCs w:val="12"/>
        </w:rPr>
        <w:t xml:space="preserve">Ежедневно подводит итоги работы групп, исходя из прогноза, корректируются маршруты патрулирования, определяется периодичность патрулирования, способы патрулирования (пешим порядком или на автотранспорте). </w:t>
      </w:r>
    </w:p>
    <w:p w:rsidR="00F100F4" w:rsidRPr="00F100F4" w:rsidRDefault="00F100F4" w:rsidP="00F100F4">
      <w:pPr>
        <w:tabs>
          <w:tab w:val="left" w:pos="284"/>
        </w:tabs>
        <w:spacing w:after="0" w:line="240" w:lineRule="auto"/>
        <w:ind w:firstLine="284"/>
        <w:jc w:val="both"/>
        <w:rPr>
          <w:rFonts w:ascii="Times New Roman" w:eastAsia="Calibri" w:hAnsi="Times New Roman" w:cs="Times New Roman"/>
          <w:sz w:val="12"/>
          <w:szCs w:val="12"/>
        </w:rPr>
      </w:pPr>
      <w:r w:rsidRPr="00F100F4">
        <w:rPr>
          <w:rFonts w:ascii="Times New Roman" w:eastAsia="Calibri" w:hAnsi="Times New Roman" w:cs="Times New Roman"/>
          <w:sz w:val="12"/>
          <w:szCs w:val="12"/>
        </w:rPr>
        <w:t>5) Представляет информацию в ЕДДС органа местного самоуправления.</w:t>
      </w:r>
    </w:p>
    <w:p w:rsidR="00417FBB" w:rsidRDefault="00F100F4" w:rsidP="00F100F4">
      <w:pPr>
        <w:tabs>
          <w:tab w:val="left" w:pos="284"/>
        </w:tabs>
        <w:spacing w:after="0" w:line="240" w:lineRule="auto"/>
        <w:ind w:firstLine="284"/>
        <w:jc w:val="both"/>
        <w:rPr>
          <w:rFonts w:ascii="Times New Roman" w:eastAsia="Calibri" w:hAnsi="Times New Roman" w:cs="Times New Roman"/>
          <w:sz w:val="12"/>
          <w:szCs w:val="12"/>
        </w:rPr>
      </w:pPr>
      <w:r w:rsidRPr="00F100F4">
        <w:rPr>
          <w:rFonts w:ascii="Times New Roman" w:eastAsia="Calibri" w:hAnsi="Times New Roman" w:cs="Times New Roman"/>
          <w:sz w:val="12"/>
          <w:szCs w:val="12"/>
        </w:rPr>
        <w:t>Финансовое обеспечение предупреждения и ликвидации чрезвычайных ситуаций осуществляется в соответст</w:t>
      </w:r>
      <w:r>
        <w:rPr>
          <w:rFonts w:ascii="Times New Roman" w:eastAsia="Calibri" w:hAnsi="Times New Roman" w:cs="Times New Roman"/>
          <w:sz w:val="12"/>
          <w:szCs w:val="12"/>
        </w:rPr>
        <w:t xml:space="preserve">вии со статьей 24 Федерального </w:t>
      </w:r>
      <w:r w:rsidRPr="00F100F4">
        <w:rPr>
          <w:rFonts w:ascii="Times New Roman" w:eastAsia="Calibri" w:hAnsi="Times New Roman" w:cs="Times New Roman"/>
          <w:sz w:val="12"/>
          <w:szCs w:val="12"/>
        </w:rPr>
        <w:t>закона от 21.12.1994 № 68-ФЗ «О защите населения и территорий от чрезвычайных ситуаций природного и техногенного характера» и другими нормативными правовыми актами в области предупреждения и ликвидации чрезвычайных ситуаций.</w:t>
      </w:r>
    </w:p>
    <w:p w:rsidR="00F100F4" w:rsidRPr="00F100F4" w:rsidRDefault="00F100F4" w:rsidP="00F100F4">
      <w:pPr>
        <w:tabs>
          <w:tab w:val="left" w:pos="284"/>
        </w:tabs>
        <w:spacing w:after="0" w:line="240" w:lineRule="auto"/>
        <w:jc w:val="right"/>
        <w:rPr>
          <w:rFonts w:ascii="Times New Roman" w:eastAsia="Calibri" w:hAnsi="Times New Roman" w:cs="Times New Roman"/>
          <w:sz w:val="12"/>
          <w:szCs w:val="12"/>
        </w:rPr>
      </w:pPr>
      <w:r w:rsidRPr="00F100F4">
        <w:rPr>
          <w:rFonts w:ascii="Times New Roman" w:eastAsia="Calibri" w:hAnsi="Times New Roman" w:cs="Times New Roman"/>
          <w:sz w:val="12"/>
          <w:szCs w:val="12"/>
        </w:rPr>
        <w:t>Утверждаю</w:t>
      </w:r>
    </w:p>
    <w:p w:rsidR="00F100F4" w:rsidRPr="00F100F4" w:rsidRDefault="00F100F4" w:rsidP="00F100F4">
      <w:pPr>
        <w:tabs>
          <w:tab w:val="left" w:pos="284"/>
        </w:tabs>
        <w:spacing w:after="0" w:line="240" w:lineRule="auto"/>
        <w:jc w:val="right"/>
        <w:rPr>
          <w:rFonts w:ascii="Times New Roman" w:eastAsia="Calibri" w:hAnsi="Times New Roman" w:cs="Times New Roman"/>
          <w:sz w:val="12"/>
          <w:szCs w:val="12"/>
        </w:rPr>
      </w:pPr>
      <w:r w:rsidRPr="00F100F4">
        <w:rPr>
          <w:rFonts w:ascii="Times New Roman" w:eastAsia="Calibri" w:hAnsi="Times New Roman" w:cs="Times New Roman"/>
          <w:sz w:val="12"/>
          <w:szCs w:val="12"/>
        </w:rPr>
        <w:t>Глава сельского поселения Калиновка</w:t>
      </w:r>
    </w:p>
    <w:p w:rsidR="00F100F4" w:rsidRPr="00F100F4" w:rsidRDefault="00F100F4" w:rsidP="00F100F4">
      <w:pPr>
        <w:tabs>
          <w:tab w:val="left" w:pos="284"/>
        </w:tabs>
        <w:spacing w:after="0" w:line="240" w:lineRule="auto"/>
        <w:jc w:val="right"/>
        <w:rPr>
          <w:rFonts w:ascii="Times New Roman" w:eastAsia="Calibri" w:hAnsi="Times New Roman" w:cs="Times New Roman"/>
          <w:sz w:val="12"/>
          <w:szCs w:val="12"/>
        </w:rPr>
      </w:pPr>
      <w:r w:rsidRPr="00F100F4">
        <w:rPr>
          <w:rFonts w:ascii="Times New Roman" w:eastAsia="Calibri" w:hAnsi="Times New Roman" w:cs="Times New Roman"/>
          <w:sz w:val="12"/>
          <w:szCs w:val="12"/>
        </w:rPr>
        <w:t>муниципального района Сергиевский</w:t>
      </w:r>
    </w:p>
    <w:p w:rsidR="00F100F4" w:rsidRPr="00F100F4" w:rsidRDefault="00F100F4" w:rsidP="00F100F4">
      <w:pPr>
        <w:tabs>
          <w:tab w:val="left" w:pos="284"/>
        </w:tabs>
        <w:spacing w:after="0" w:line="240" w:lineRule="auto"/>
        <w:jc w:val="right"/>
        <w:rPr>
          <w:rFonts w:ascii="Times New Roman" w:eastAsia="Calibri" w:hAnsi="Times New Roman" w:cs="Times New Roman"/>
          <w:sz w:val="12"/>
          <w:szCs w:val="12"/>
        </w:rPr>
      </w:pPr>
      <w:r w:rsidRPr="00F100F4">
        <w:rPr>
          <w:rFonts w:ascii="Times New Roman" w:eastAsia="Calibri" w:hAnsi="Times New Roman" w:cs="Times New Roman"/>
          <w:sz w:val="12"/>
          <w:szCs w:val="12"/>
        </w:rPr>
        <w:t>А.С. Баранов</w:t>
      </w:r>
    </w:p>
    <w:p w:rsidR="00F100F4" w:rsidRPr="00F100F4" w:rsidRDefault="00F100F4" w:rsidP="00F100F4">
      <w:pPr>
        <w:tabs>
          <w:tab w:val="left" w:pos="284"/>
        </w:tabs>
        <w:spacing w:after="0" w:line="240" w:lineRule="auto"/>
        <w:jc w:val="right"/>
        <w:rPr>
          <w:rFonts w:ascii="Times New Roman" w:eastAsia="Calibri" w:hAnsi="Times New Roman" w:cs="Times New Roman"/>
          <w:b/>
          <w:sz w:val="12"/>
          <w:szCs w:val="12"/>
        </w:rPr>
      </w:pPr>
      <w:r w:rsidRPr="00F100F4">
        <w:rPr>
          <w:rFonts w:ascii="Times New Roman" w:eastAsia="Calibri" w:hAnsi="Times New Roman" w:cs="Times New Roman"/>
          <w:b/>
          <w:sz w:val="12"/>
          <w:szCs w:val="12"/>
        </w:rPr>
        <w:t>«16» апреля 2024 г.</w:t>
      </w:r>
    </w:p>
    <w:p w:rsidR="00F100F4" w:rsidRPr="00F100F4" w:rsidRDefault="00F100F4" w:rsidP="00F100F4">
      <w:pPr>
        <w:tabs>
          <w:tab w:val="left" w:pos="284"/>
        </w:tabs>
        <w:spacing w:after="0" w:line="240" w:lineRule="auto"/>
        <w:jc w:val="center"/>
        <w:rPr>
          <w:rFonts w:ascii="Times New Roman" w:eastAsia="Calibri" w:hAnsi="Times New Roman" w:cs="Times New Roman"/>
          <w:b/>
          <w:sz w:val="12"/>
          <w:szCs w:val="12"/>
        </w:rPr>
      </w:pPr>
      <w:r w:rsidRPr="00F100F4">
        <w:rPr>
          <w:rFonts w:ascii="Times New Roman" w:eastAsia="Calibri" w:hAnsi="Times New Roman" w:cs="Times New Roman"/>
          <w:b/>
          <w:sz w:val="12"/>
          <w:szCs w:val="12"/>
        </w:rPr>
        <w:t>График</w:t>
      </w:r>
    </w:p>
    <w:p w:rsidR="00F100F4" w:rsidRDefault="00F100F4" w:rsidP="00F100F4">
      <w:pPr>
        <w:tabs>
          <w:tab w:val="left" w:pos="284"/>
        </w:tabs>
        <w:spacing w:after="0" w:line="240" w:lineRule="auto"/>
        <w:jc w:val="center"/>
        <w:rPr>
          <w:rFonts w:ascii="Times New Roman" w:eastAsia="Calibri" w:hAnsi="Times New Roman" w:cs="Times New Roman"/>
          <w:b/>
          <w:sz w:val="12"/>
          <w:szCs w:val="12"/>
        </w:rPr>
      </w:pPr>
      <w:r w:rsidRPr="00F100F4">
        <w:rPr>
          <w:rFonts w:ascii="Times New Roman" w:eastAsia="Calibri" w:hAnsi="Times New Roman" w:cs="Times New Roman"/>
          <w:b/>
          <w:sz w:val="12"/>
          <w:szCs w:val="12"/>
        </w:rPr>
        <w:t xml:space="preserve">работы патрульной межведомственной группы , осуществляющих патрулирование </w:t>
      </w:r>
    </w:p>
    <w:p w:rsidR="00F100F4" w:rsidRPr="00F100F4" w:rsidRDefault="00F100F4" w:rsidP="00F100F4">
      <w:pPr>
        <w:tabs>
          <w:tab w:val="left" w:pos="284"/>
        </w:tabs>
        <w:spacing w:after="0" w:line="240" w:lineRule="auto"/>
        <w:jc w:val="center"/>
        <w:rPr>
          <w:rFonts w:ascii="Times New Roman" w:eastAsia="Calibri" w:hAnsi="Times New Roman" w:cs="Times New Roman"/>
          <w:b/>
          <w:sz w:val="12"/>
          <w:szCs w:val="12"/>
        </w:rPr>
      </w:pPr>
      <w:r w:rsidRPr="00F100F4">
        <w:rPr>
          <w:rFonts w:ascii="Times New Roman" w:eastAsia="Calibri" w:hAnsi="Times New Roman" w:cs="Times New Roman"/>
          <w:b/>
          <w:sz w:val="12"/>
          <w:szCs w:val="12"/>
        </w:rPr>
        <w:t xml:space="preserve">сельского поселения Калиновка </w:t>
      </w:r>
      <w:proofErr w:type="spellStart"/>
      <w:r w:rsidRPr="00F100F4">
        <w:rPr>
          <w:rFonts w:ascii="Times New Roman" w:eastAsia="Calibri" w:hAnsi="Times New Roman" w:cs="Times New Roman"/>
          <w:b/>
          <w:sz w:val="12"/>
          <w:szCs w:val="12"/>
        </w:rPr>
        <w:t>м.р.Сергиевский</w:t>
      </w:r>
      <w:proofErr w:type="spellEnd"/>
      <w:r w:rsidRPr="00F100F4">
        <w:rPr>
          <w:rFonts w:ascii="Times New Roman" w:eastAsia="Calibri" w:hAnsi="Times New Roman" w:cs="Times New Roman"/>
          <w:b/>
          <w:sz w:val="12"/>
          <w:szCs w:val="12"/>
        </w:rPr>
        <w:t xml:space="preserve"> Самарской области</w:t>
      </w:r>
      <w:r>
        <w:rPr>
          <w:rFonts w:ascii="Times New Roman" w:eastAsia="Calibri" w:hAnsi="Times New Roman" w:cs="Times New Roman"/>
          <w:b/>
          <w:sz w:val="12"/>
          <w:szCs w:val="12"/>
        </w:rPr>
        <w:t xml:space="preserve"> </w:t>
      </w:r>
      <w:r w:rsidRPr="00F100F4">
        <w:rPr>
          <w:rFonts w:ascii="Times New Roman" w:eastAsia="Calibri" w:hAnsi="Times New Roman" w:cs="Times New Roman"/>
          <w:b/>
          <w:sz w:val="12"/>
          <w:szCs w:val="12"/>
        </w:rPr>
        <w:t>в период с 20.04.2024 г. по 30.04.2024 г.</w:t>
      </w:r>
    </w:p>
    <w:tbl>
      <w:tblPr>
        <w:tblStyle w:val="af1"/>
        <w:tblW w:w="5000" w:type="pct"/>
        <w:tblCellMar>
          <w:left w:w="0" w:type="dxa"/>
          <w:right w:w="0" w:type="dxa"/>
        </w:tblCellMar>
        <w:tblLook w:val="04A0" w:firstRow="1" w:lastRow="0" w:firstColumn="1" w:lastColumn="0" w:noHBand="0" w:noVBand="1"/>
      </w:tblPr>
      <w:tblGrid>
        <w:gridCol w:w="1897"/>
        <w:gridCol w:w="2391"/>
        <w:gridCol w:w="2111"/>
        <w:gridCol w:w="1124"/>
      </w:tblGrid>
      <w:tr w:rsidR="00F100F4" w:rsidRPr="00F100F4" w:rsidTr="00F100F4">
        <w:trPr>
          <w:trHeight w:val="20"/>
        </w:trPr>
        <w:tc>
          <w:tcPr>
            <w:tcW w:w="5000" w:type="pct"/>
            <w:gridSpan w:val="4"/>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1. Сельское поселение Сергиевск</w:t>
            </w:r>
          </w:p>
        </w:tc>
      </w:tr>
      <w:tr w:rsidR="00F100F4" w:rsidRPr="00F100F4" w:rsidTr="00F100F4">
        <w:trPr>
          <w:trHeight w:val="20"/>
        </w:trPr>
        <w:tc>
          <w:tcPr>
            <w:tcW w:w="1261"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Дни дежурства, апрель 2024</w:t>
            </w:r>
          </w:p>
        </w:tc>
        <w:tc>
          <w:tcPr>
            <w:tcW w:w="1589"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Старший группы</w:t>
            </w:r>
          </w:p>
        </w:tc>
        <w:tc>
          <w:tcPr>
            <w:tcW w:w="1403"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ФИО</w:t>
            </w:r>
          </w:p>
        </w:tc>
        <w:tc>
          <w:tcPr>
            <w:tcW w:w="747"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Телефон </w:t>
            </w:r>
          </w:p>
        </w:tc>
      </w:tr>
      <w:tr w:rsidR="00F100F4" w:rsidRPr="00F100F4" w:rsidTr="00F100F4">
        <w:trPr>
          <w:trHeight w:val="20"/>
        </w:trPr>
        <w:tc>
          <w:tcPr>
            <w:tcW w:w="1261"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20.04.2024г.</w:t>
            </w:r>
          </w:p>
        </w:tc>
        <w:tc>
          <w:tcPr>
            <w:tcW w:w="1589"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по с. Калиновка</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по </w:t>
            </w:r>
            <w:proofErr w:type="spellStart"/>
            <w:r w:rsidRPr="00F100F4">
              <w:rPr>
                <w:rFonts w:ascii="Times New Roman" w:eastAsia="Calibri" w:hAnsi="Times New Roman" w:cs="Times New Roman"/>
                <w:sz w:val="12"/>
                <w:szCs w:val="12"/>
              </w:rPr>
              <w:t>с.Ендурайкино</w:t>
            </w:r>
            <w:proofErr w:type="spellEnd"/>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по с. </w:t>
            </w:r>
            <w:proofErr w:type="spellStart"/>
            <w:r w:rsidRPr="00F100F4">
              <w:rPr>
                <w:rFonts w:ascii="Times New Roman" w:eastAsia="Calibri" w:hAnsi="Times New Roman" w:cs="Times New Roman"/>
                <w:sz w:val="12"/>
                <w:szCs w:val="12"/>
              </w:rPr>
              <w:t>Карабаевка</w:t>
            </w:r>
            <w:proofErr w:type="spellEnd"/>
          </w:p>
        </w:tc>
        <w:tc>
          <w:tcPr>
            <w:tcW w:w="1403"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А.С. Баранов</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К,Г. Иванова</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В.Д. Котов</w:t>
            </w:r>
          </w:p>
        </w:tc>
        <w:tc>
          <w:tcPr>
            <w:tcW w:w="747"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89279000373</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89276860436</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89370791866</w:t>
            </w:r>
          </w:p>
        </w:tc>
      </w:tr>
      <w:tr w:rsidR="00F100F4" w:rsidRPr="00F100F4" w:rsidTr="00F100F4">
        <w:trPr>
          <w:trHeight w:val="20"/>
        </w:trPr>
        <w:tc>
          <w:tcPr>
            <w:tcW w:w="1261"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21.04.2024г.</w:t>
            </w:r>
          </w:p>
        </w:tc>
        <w:tc>
          <w:tcPr>
            <w:tcW w:w="1589"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по с. Калиновка</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по </w:t>
            </w:r>
            <w:proofErr w:type="spellStart"/>
            <w:r w:rsidRPr="00F100F4">
              <w:rPr>
                <w:rFonts w:ascii="Times New Roman" w:eastAsia="Calibri" w:hAnsi="Times New Roman" w:cs="Times New Roman"/>
                <w:sz w:val="12"/>
                <w:szCs w:val="12"/>
              </w:rPr>
              <w:t>с.Ендурайкино</w:t>
            </w:r>
            <w:proofErr w:type="spellEnd"/>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по с. </w:t>
            </w:r>
            <w:proofErr w:type="spellStart"/>
            <w:r w:rsidRPr="00F100F4">
              <w:rPr>
                <w:rFonts w:ascii="Times New Roman" w:eastAsia="Calibri" w:hAnsi="Times New Roman" w:cs="Times New Roman"/>
                <w:sz w:val="12"/>
                <w:szCs w:val="12"/>
              </w:rPr>
              <w:t>Карабаевка</w:t>
            </w:r>
            <w:proofErr w:type="spellEnd"/>
          </w:p>
        </w:tc>
        <w:tc>
          <w:tcPr>
            <w:tcW w:w="1403"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А.С. Баранов</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К,Г. Иванова</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В.Д. Котов</w:t>
            </w:r>
          </w:p>
        </w:tc>
        <w:tc>
          <w:tcPr>
            <w:tcW w:w="747"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89279000373</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89276860436</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89370791866</w:t>
            </w:r>
          </w:p>
        </w:tc>
      </w:tr>
      <w:tr w:rsidR="00F100F4" w:rsidRPr="00F100F4" w:rsidTr="00F100F4">
        <w:trPr>
          <w:trHeight w:val="20"/>
        </w:trPr>
        <w:tc>
          <w:tcPr>
            <w:tcW w:w="1261"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22.04.2024 г.</w:t>
            </w:r>
          </w:p>
        </w:tc>
        <w:tc>
          <w:tcPr>
            <w:tcW w:w="1589"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по с. Калиновка</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по </w:t>
            </w:r>
            <w:proofErr w:type="spellStart"/>
            <w:r w:rsidRPr="00F100F4">
              <w:rPr>
                <w:rFonts w:ascii="Times New Roman" w:eastAsia="Calibri" w:hAnsi="Times New Roman" w:cs="Times New Roman"/>
                <w:sz w:val="12"/>
                <w:szCs w:val="12"/>
              </w:rPr>
              <w:t>с.Ендурайкино</w:t>
            </w:r>
            <w:proofErr w:type="spellEnd"/>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по с. </w:t>
            </w:r>
            <w:proofErr w:type="spellStart"/>
            <w:r w:rsidRPr="00F100F4">
              <w:rPr>
                <w:rFonts w:ascii="Times New Roman" w:eastAsia="Calibri" w:hAnsi="Times New Roman" w:cs="Times New Roman"/>
                <w:sz w:val="12"/>
                <w:szCs w:val="12"/>
              </w:rPr>
              <w:t>Карабаевка</w:t>
            </w:r>
            <w:proofErr w:type="spellEnd"/>
          </w:p>
        </w:tc>
        <w:tc>
          <w:tcPr>
            <w:tcW w:w="1403"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А.С. Баранов</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К,Г. Иванова</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В.Д. Котов</w:t>
            </w:r>
          </w:p>
        </w:tc>
        <w:tc>
          <w:tcPr>
            <w:tcW w:w="747"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89279000373</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89276860436</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89370791866</w:t>
            </w:r>
          </w:p>
        </w:tc>
      </w:tr>
      <w:tr w:rsidR="00F100F4" w:rsidRPr="00F100F4" w:rsidTr="00F100F4">
        <w:trPr>
          <w:trHeight w:val="20"/>
        </w:trPr>
        <w:tc>
          <w:tcPr>
            <w:tcW w:w="1261"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23.04.2024 </w:t>
            </w:r>
          </w:p>
        </w:tc>
        <w:tc>
          <w:tcPr>
            <w:tcW w:w="1589"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по с. Калиновка</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по </w:t>
            </w:r>
            <w:proofErr w:type="spellStart"/>
            <w:r w:rsidRPr="00F100F4">
              <w:rPr>
                <w:rFonts w:ascii="Times New Roman" w:eastAsia="Calibri" w:hAnsi="Times New Roman" w:cs="Times New Roman"/>
                <w:sz w:val="12"/>
                <w:szCs w:val="12"/>
              </w:rPr>
              <w:t>с.Ендурайкино</w:t>
            </w:r>
            <w:proofErr w:type="spellEnd"/>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по с. </w:t>
            </w:r>
            <w:proofErr w:type="spellStart"/>
            <w:r w:rsidRPr="00F100F4">
              <w:rPr>
                <w:rFonts w:ascii="Times New Roman" w:eastAsia="Calibri" w:hAnsi="Times New Roman" w:cs="Times New Roman"/>
                <w:sz w:val="12"/>
                <w:szCs w:val="12"/>
              </w:rPr>
              <w:t>Карабаевка</w:t>
            </w:r>
            <w:proofErr w:type="spellEnd"/>
          </w:p>
        </w:tc>
        <w:tc>
          <w:tcPr>
            <w:tcW w:w="1403"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А.С. Баранов</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К,Г. Иванова</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В.Д. Котов</w:t>
            </w:r>
          </w:p>
        </w:tc>
        <w:tc>
          <w:tcPr>
            <w:tcW w:w="747"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89279000373</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89276860436</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89370791866</w:t>
            </w:r>
          </w:p>
        </w:tc>
      </w:tr>
      <w:tr w:rsidR="00F100F4" w:rsidRPr="00F100F4" w:rsidTr="00F100F4">
        <w:trPr>
          <w:trHeight w:val="20"/>
        </w:trPr>
        <w:tc>
          <w:tcPr>
            <w:tcW w:w="1261"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24.04.2024</w:t>
            </w:r>
          </w:p>
        </w:tc>
        <w:tc>
          <w:tcPr>
            <w:tcW w:w="1589"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по с. Калиновка</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по </w:t>
            </w:r>
            <w:proofErr w:type="spellStart"/>
            <w:r w:rsidRPr="00F100F4">
              <w:rPr>
                <w:rFonts w:ascii="Times New Roman" w:eastAsia="Calibri" w:hAnsi="Times New Roman" w:cs="Times New Roman"/>
                <w:sz w:val="12"/>
                <w:szCs w:val="12"/>
              </w:rPr>
              <w:t>с.Ендурайкино</w:t>
            </w:r>
            <w:proofErr w:type="spellEnd"/>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по с. </w:t>
            </w:r>
            <w:proofErr w:type="spellStart"/>
            <w:r w:rsidRPr="00F100F4">
              <w:rPr>
                <w:rFonts w:ascii="Times New Roman" w:eastAsia="Calibri" w:hAnsi="Times New Roman" w:cs="Times New Roman"/>
                <w:sz w:val="12"/>
                <w:szCs w:val="12"/>
              </w:rPr>
              <w:t>Карабаевка</w:t>
            </w:r>
            <w:proofErr w:type="spellEnd"/>
          </w:p>
        </w:tc>
        <w:tc>
          <w:tcPr>
            <w:tcW w:w="1403"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А.С. Баранов</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К,Г. Иванова</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В.Д. Котов</w:t>
            </w:r>
          </w:p>
        </w:tc>
        <w:tc>
          <w:tcPr>
            <w:tcW w:w="747"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89279000373</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89276860436</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89370791866</w:t>
            </w:r>
          </w:p>
        </w:tc>
      </w:tr>
      <w:tr w:rsidR="00F100F4" w:rsidRPr="00F100F4" w:rsidTr="00F100F4">
        <w:trPr>
          <w:trHeight w:val="20"/>
        </w:trPr>
        <w:tc>
          <w:tcPr>
            <w:tcW w:w="1261"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25.04.2024</w:t>
            </w:r>
          </w:p>
        </w:tc>
        <w:tc>
          <w:tcPr>
            <w:tcW w:w="1589"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по с. Калиновка</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по </w:t>
            </w:r>
            <w:proofErr w:type="spellStart"/>
            <w:r w:rsidRPr="00F100F4">
              <w:rPr>
                <w:rFonts w:ascii="Times New Roman" w:eastAsia="Calibri" w:hAnsi="Times New Roman" w:cs="Times New Roman"/>
                <w:sz w:val="12"/>
                <w:szCs w:val="12"/>
              </w:rPr>
              <w:t>с.Ендурайкино</w:t>
            </w:r>
            <w:proofErr w:type="spellEnd"/>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по с. </w:t>
            </w:r>
            <w:proofErr w:type="spellStart"/>
            <w:r w:rsidRPr="00F100F4">
              <w:rPr>
                <w:rFonts w:ascii="Times New Roman" w:eastAsia="Calibri" w:hAnsi="Times New Roman" w:cs="Times New Roman"/>
                <w:sz w:val="12"/>
                <w:szCs w:val="12"/>
              </w:rPr>
              <w:t>Карабаевка</w:t>
            </w:r>
            <w:proofErr w:type="spellEnd"/>
          </w:p>
        </w:tc>
        <w:tc>
          <w:tcPr>
            <w:tcW w:w="1403"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А.С. Баранов</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К,Г. Иванова</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В.Д. Котов</w:t>
            </w:r>
          </w:p>
        </w:tc>
        <w:tc>
          <w:tcPr>
            <w:tcW w:w="747"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89279000373</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89276860436</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89370791866</w:t>
            </w:r>
          </w:p>
        </w:tc>
      </w:tr>
      <w:tr w:rsidR="00F100F4" w:rsidRPr="00F100F4" w:rsidTr="00F100F4">
        <w:trPr>
          <w:trHeight w:val="20"/>
        </w:trPr>
        <w:tc>
          <w:tcPr>
            <w:tcW w:w="1261"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26.04.2024</w:t>
            </w:r>
          </w:p>
        </w:tc>
        <w:tc>
          <w:tcPr>
            <w:tcW w:w="1589"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по с. Калиновка</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по </w:t>
            </w:r>
            <w:proofErr w:type="spellStart"/>
            <w:r w:rsidRPr="00F100F4">
              <w:rPr>
                <w:rFonts w:ascii="Times New Roman" w:eastAsia="Calibri" w:hAnsi="Times New Roman" w:cs="Times New Roman"/>
                <w:sz w:val="12"/>
                <w:szCs w:val="12"/>
              </w:rPr>
              <w:t>с.Ендурайкино</w:t>
            </w:r>
            <w:proofErr w:type="spellEnd"/>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по с. </w:t>
            </w:r>
            <w:proofErr w:type="spellStart"/>
            <w:r w:rsidRPr="00F100F4">
              <w:rPr>
                <w:rFonts w:ascii="Times New Roman" w:eastAsia="Calibri" w:hAnsi="Times New Roman" w:cs="Times New Roman"/>
                <w:sz w:val="12"/>
                <w:szCs w:val="12"/>
              </w:rPr>
              <w:t>Карабаевка</w:t>
            </w:r>
            <w:proofErr w:type="spellEnd"/>
          </w:p>
        </w:tc>
        <w:tc>
          <w:tcPr>
            <w:tcW w:w="1403"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А.С. Баранов</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К,Г. Иванова</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В.Д. Котов</w:t>
            </w:r>
          </w:p>
        </w:tc>
        <w:tc>
          <w:tcPr>
            <w:tcW w:w="747"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89279000373</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89276860436</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89370791866</w:t>
            </w:r>
          </w:p>
        </w:tc>
      </w:tr>
      <w:tr w:rsidR="00F100F4" w:rsidRPr="00F100F4" w:rsidTr="00F100F4">
        <w:trPr>
          <w:trHeight w:val="20"/>
        </w:trPr>
        <w:tc>
          <w:tcPr>
            <w:tcW w:w="1261"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27.04.2024</w:t>
            </w:r>
          </w:p>
        </w:tc>
        <w:tc>
          <w:tcPr>
            <w:tcW w:w="1589"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по с. Калиновка</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по </w:t>
            </w:r>
            <w:proofErr w:type="spellStart"/>
            <w:r w:rsidRPr="00F100F4">
              <w:rPr>
                <w:rFonts w:ascii="Times New Roman" w:eastAsia="Calibri" w:hAnsi="Times New Roman" w:cs="Times New Roman"/>
                <w:sz w:val="12"/>
                <w:szCs w:val="12"/>
              </w:rPr>
              <w:t>с.Ендурайкино</w:t>
            </w:r>
            <w:proofErr w:type="spellEnd"/>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по с. </w:t>
            </w:r>
            <w:proofErr w:type="spellStart"/>
            <w:r w:rsidRPr="00F100F4">
              <w:rPr>
                <w:rFonts w:ascii="Times New Roman" w:eastAsia="Calibri" w:hAnsi="Times New Roman" w:cs="Times New Roman"/>
                <w:sz w:val="12"/>
                <w:szCs w:val="12"/>
              </w:rPr>
              <w:t>Карабаевка</w:t>
            </w:r>
            <w:proofErr w:type="spellEnd"/>
          </w:p>
        </w:tc>
        <w:tc>
          <w:tcPr>
            <w:tcW w:w="1403"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А.С. Баранов</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К,Г. Иванова</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В.Д. Котов</w:t>
            </w:r>
          </w:p>
        </w:tc>
        <w:tc>
          <w:tcPr>
            <w:tcW w:w="747"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89279000373</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89276860436</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89370791866</w:t>
            </w:r>
          </w:p>
        </w:tc>
      </w:tr>
      <w:tr w:rsidR="00F100F4" w:rsidRPr="00F100F4" w:rsidTr="00F100F4">
        <w:trPr>
          <w:trHeight w:val="20"/>
        </w:trPr>
        <w:tc>
          <w:tcPr>
            <w:tcW w:w="1261"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28.04.2024</w:t>
            </w:r>
          </w:p>
        </w:tc>
        <w:tc>
          <w:tcPr>
            <w:tcW w:w="1589"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по с. Калиновка</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по </w:t>
            </w:r>
            <w:proofErr w:type="spellStart"/>
            <w:r w:rsidRPr="00F100F4">
              <w:rPr>
                <w:rFonts w:ascii="Times New Roman" w:eastAsia="Calibri" w:hAnsi="Times New Roman" w:cs="Times New Roman"/>
                <w:sz w:val="12"/>
                <w:szCs w:val="12"/>
              </w:rPr>
              <w:t>с.Ендурайкино</w:t>
            </w:r>
            <w:proofErr w:type="spellEnd"/>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по с. </w:t>
            </w:r>
            <w:proofErr w:type="spellStart"/>
            <w:r w:rsidRPr="00F100F4">
              <w:rPr>
                <w:rFonts w:ascii="Times New Roman" w:eastAsia="Calibri" w:hAnsi="Times New Roman" w:cs="Times New Roman"/>
                <w:sz w:val="12"/>
                <w:szCs w:val="12"/>
              </w:rPr>
              <w:t>Карабаевка</w:t>
            </w:r>
            <w:proofErr w:type="spellEnd"/>
          </w:p>
        </w:tc>
        <w:tc>
          <w:tcPr>
            <w:tcW w:w="1403"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А.С. Баранов</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К,Г. Иванова</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В.Д. Котов</w:t>
            </w:r>
          </w:p>
        </w:tc>
        <w:tc>
          <w:tcPr>
            <w:tcW w:w="747"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89279000373</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89276860436</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89370791866</w:t>
            </w:r>
          </w:p>
        </w:tc>
      </w:tr>
      <w:tr w:rsidR="00F100F4" w:rsidRPr="00F100F4" w:rsidTr="00F100F4">
        <w:trPr>
          <w:trHeight w:val="20"/>
        </w:trPr>
        <w:tc>
          <w:tcPr>
            <w:tcW w:w="1261"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29.04.2024</w:t>
            </w:r>
          </w:p>
        </w:tc>
        <w:tc>
          <w:tcPr>
            <w:tcW w:w="1589"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по с. Калиновка</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по </w:t>
            </w:r>
            <w:proofErr w:type="spellStart"/>
            <w:r w:rsidRPr="00F100F4">
              <w:rPr>
                <w:rFonts w:ascii="Times New Roman" w:eastAsia="Calibri" w:hAnsi="Times New Roman" w:cs="Times New Roman"/>
                <w:sz w:val="12"/>
                <w:szCs w:val="12"/>
              </w:rPr>
              <w:t>с.Ендурайкино</w:t>
            </w:r>
            <w:proofErr w:type="spellEnd"/>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по с. </w:t>
            </w:r>
            <w:proofErr w:type="spellStart"/>
            <w:r w:rsidRPr="00F100F4">
              <w:rPr>
                <w:rFonts w:ascii="Times New Roman" w:eastAsia="Calibri" w:hAnsi="Times New Roman" w:cs="Times New Roman"/>
                <w:sz w:val="12"/>
                <w:szCs w:val="12"/>
              </w:rPr>
              <w:t>Карабаевка</w:t>
            </w:r>
            <w:proofErr w:type="spellEnd"/>
          </w:p>
        </w:tc>
        <w:tc>
          <w:tcPr>
            <w:tcW w:w="1403"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А.С. Баранов</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К,Г. Иванова</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В.Д. Котов</w:t>
            </w:r>
          </w:p>
        </w:tc>
        <w:tc>
          <w:tcPr>
            <w:tcW w:w="747"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89279000373</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89276860436</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89370791866</w:t>
            </w:r>
          </w:p>
        </w:tc>
      </w:tr>
      <w:tr w:rsidR="00F100F4" w:rsidRPr="00F100F4" w:rsidTr="00F100F4">
        <w:trPr>
          <w:trHeight w:val="20"/>
        </w:trPr>
        <w:tc>
          <w:tcPr>
            <w:tcW w:w="1261"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30.04.2024</w:t>
            </w:r>
          </w:p>
        </w:tc>
        <w:tc>
          <w:tcPr>
            <w:tcW w:w="1589"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по с. Калиновка</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по </w:t>
            </w:r>
            <w:proofErr w:type="spellStart"/>
            <w:r w:rsidRPr="00F100F4">
              <w:rPr>
                <w:rFonts w:ascii="Times New Roman" w:eastAsia="Calibri" w:hAnsi="Times New Roman" w:cs="Times New Roman"/>
                <w:sz w:val="12"/>
                <w:szCs w:val="12"/>
              </w:rPr>
              <w:t>с.Ендурайкино</w:t>
            </w:r>
            <w:proofErr w:type="spellEnd"/>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по с. </w:t>
            </w:r>
            <w:proofErr w:type="spellStart"/>
            <w:r w:rsidRPr="00F100F4">
              <w:rPr>
                <w:rFonts w:ascii="Times New Roman" w:eastAsia="Calibri" w:hAnsi="Times New Roman" w:cs="Times New Roman"/>
                <w:sz w:val="12"/>
                <w:szCs w:val="12"/>
              </w:rPr>
              <w:t>Карабаевка</w:t>
            </w:r>
            <w:proofErr w:type="spellEnd"/>
          </w:p>
        </w:tc>
        <w:tc>
          <w:tcPr>
            <w:tcW w:w="1403"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А.С. Баранов</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К,Г. Иванова</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В.Д. Котов</w:t>
            </w:r>
          </w:p>
        </w:tc>
        <w:tc>
          <w:tcPr>
            <w:tcW w:w="747"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89279000373</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89276860436</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89370791866</w:t>
            </w:r>
          </w:p>
        </w:tc>
      </w:tr>
    </w:tbl>
    <w:p w:rsidR="00F100F4" w:rsidRPr="00F100F4" w:rsidRDefault="00F100F4" w:rsidP="00F100F4">
      <w:pPr>
        <w:tabs>
          <w:tab w:val="left" w:pos="284"/>
        </w:tabs>
        <w:spacing w:after="0" w:line="240" w:lineRule="auto"/>
        <w:jc w:val="both"/>
        <w:rPr>
          <w:rFonts w:ascii="Times New Roman" w:eastAsia="Calibri" w:hAnsi="Times New Roman" w:cs="Times New Roman"/>
          <w:sz w:val="12"/>
          <w:szCs w:val="12"/>
        </w:rPr>
      </w:pPr>
    </w:p>
    <w:p w:rsidR="00F100F4" w:rsidRPr="00417FBB" w:rsidRDefault="00F100F4" w:rsidP="00F100F4">
      <w:pPr>
        <w:tabs>
          <w:tab w:val="left" w:pos="284"/>
          <w:tab w:val="left" w:pos="3828"/>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АДМИНИСТРАЦИЯ</w:t>
      </w:r>
    </w:p>
    <w:p w:rsidR="00F100F4" w:rsidRPr="00417FBB" w:rsidRDefault="00F100F4" w:rsidP="00F100F4">
      <w:pPr>
        <w:tabs>
          <w:tab w:val="left" w:pos="284"/>
          <w:tab w:val="left" w:pos="3828"/>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КАНДАБУЛАК</w:t>
      </w:r>
    </w:p>
    <w:p w:rsidR="00F100F4" w:rsidRPr="00417FBB" w:rsidRDefault="00F100F4" w:rsidP="00F100F4">
      <w:pPr>
        <w:tabs>
          <w:tab w:val="left" w:pos="284"/>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МУНИЦИПАЛЬНОГО РАЙОНА СЕРГИЕВСКИЙ</w:t>
      </w:r>
    </w:p>
    <w:p w:rsidR="00F100F4" w:rsidRPr="00417FBB" w:rsidRDefault="00F100F4" w:rsidP="00F100F4">
      <w:pPr>
        <w:tabs>
          <w:tab w:val="left" w:pos="284"/>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САМАРСКОЙ ОБЛАСТИ</w:t>
      </w:r>
    </w:p>
    <w:p w:rsidR="00F100F4" w:rsidRPr="00417FBB" w:rsidRDefault="00F100F4" w:rsidP="00F100F4">
      <w:pPr>
        <w:tabs>
          <w:tab w:val="left" w:pos="284"/>
        </w:tabs>
        <w:spacing w:after="0" w:line="240" w:lineRule="auto"/>
        <w:jc w:val="center"/>
        <w:rPr>
          <w:rFonts w:ascii="Times New Roman" w:eastAsia="Calibri" w:hAnsi="Times New Roman" w:cs="Times New Roman"/>
          <w:sz w:val="12"/>
          <w:szCs w:val="12"/>
        </w:rPr>
      </w:pPr>
    </w:p>
    <w:p w:rsidR="00F100F4" w:rsidRPr="00417FBB" w:rsidRDefault="00F100F4" w:rsidP="00F100F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РАСПОРЯЖЕНИЕ</w:t>
      </w:r>
    </w:p>
    <w:p w:rsidR="00F100F4" w:rsidRPr="00417FBB" w:rsidRDefault="00F100F4" w:rsidP="00F100F4">
      <w:pPr>
        <w:tabs>
          <w:tab w:val="left" w:pos="284"/>
        </w:tabs>
        <w:spacing w:after="0" w:line="240" w:lineRule="auto"/>
        <w:jc w:val="both"/>
        <w:rPr>
          <w:rFonts w:ascii="Times New Roman" w:eastAsia="Calibri" w:hAnsi="Times New Roman" w:cs="Times New Roman"/>
          <w:sz w:val="12"/>
          <w:szCs w:val="12"/>
        </w:rPr>
      </w:pPr>
      <w:r w:rsidRPr="00417FBB">
        <w:rPr>
          <w:rFonts w:ascii="Times New Roman" w:eastAsia="Calibri" w:hAnsi="Times New Roman" w:cs="Times New Roman"/>
          <w:sz w:val="12"/>
          <w:szCs w:val="12"/>
        </w:rPr>
        <w:t>1</w:t>
      </w:r>
      <w:r>
        <w:rPr>
          <w:rFonts w:ascii="Times New Roman" w:eastAsia="Calibri" w:hAnsi="Times New Roman" w:cs="Times New Roman"/>
          <w:sz w:val="12"/>
          <w:szCs w:val="12"/>
        </w:rPr>
        <w:t>9</w:t>
      </w:r>
      <w:r w:rsidRPr="00417FBB">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417FBB">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№10-р</w:t>
      </w:r>
    </w:p>
    <w:p w:rsidR="00F100F4" w:rsidRDefault="00F100F4" w:rsidP="00F100F4">
      <w:pPr>
        <w:tabs>
          <w:tab w:val="left" w:pos="284"/>
        </w:tabs>
        <w:spacing w:after="0" w:line="240" w:lineRule="auto"/>
        <w:jc w:val="center"/>
        <w:rPr>
          <w:rFonts w:ascii="Times New Roman" w:eastAsia="Calibri" w:hAnsi="Times New Roman" w:cs="Times New Roman"/>
          <w:b/>
          <w:sz w:val="12"/>
          <w:szCs w:val="12"/>
        </w:rPr>
      </w:pPr>
      <w:r w:rsidRPr="00F100F4">
        <w:rPr>
          <w:rFonts w:ascii="Times New Roman" w:eastAsia="Calibri" w:hAnsi="Times New Roman" w:cs="Times New Roman"/>
          <w:b/>
          <w:sz w:val="12"/>
          <w:szCs w:val="12"/>
        </w:rPr>
        <w:t xml:space="preserve">О создании патрульной межведомственной группы </w:t>
      </w:r>
    </w:p>
    <w:p w:rsidR="00F100F4" w:rsidRPr="00F100F4" w:rsidRDefault="00F100F4" w:rsidP="00F100F4">
      <w:pPr>
        <w:tabs>
          <w:tab w:val="left" w:pos="284"/>
        </w:tabs>
        <w:spacing w:after="0" w:line="240" w:lineRule="auto"/>
        <w:jc w:val="center"/>
        <w:rPr>
          <w:rFonts w:ascii="Times New Roman" w:eastAsia="Calibri" w:hAnsi="Times New Roman" w:cs="Times New Roman"/>
          <w:b/>
          <w:sz w:val="12"/>
          <w:szCs w:val="12"/>
        </w:rPr>
      </w:pPr>
      <w:r w:rsidRPr="00F100F4">
        <w:rPr>
          <w:rFonts w:ascii="Times New Roman" w:eastAsia="Calibri" w:hAnsi="Times New Roman" w:cs="Times New Roman"/>
          <w:b/>
          <w:sz w:val="12"/>
          <w:szCs w:val="12"/>
        </w:rPr>
        <w:t>на территории сельского поселения Кандабулак муниципального района Сергиевский</w:t>
      </w:r>
    </w:p>
    <w:p w:rsidR="00F100F4" w:rsidRPr="00F100F4" w:rsidRDefault="00F100F4" w:rsidP="00F100F4">
      <w:pPr>
        <w:tabs>
          <w:tab w:val="left" w:pos="284"/>
        </w:tabs>
        <w:spacing w:after="0" w:line="240" w:lineRule="auto"/>
        <w:jc w:val="both"/>
        <w:rPr>
          <w:rFonts w:ascii="Times New Roman" w:eastAsia="Calibri" w:hAnsi="Times New Roman" w:cs="Times New Roman"/>
          <w:sz w:val="12"/>
          <w:szCs w:val="12"/>
        </w:rPr>
      </w:pPr>
    </w:p>
    <w:p w:rsidR="00F100F4" w:rsidRPr="00F100F4" w:rsidRDefault="00F100F4" w:rsidP="00F100F4">
      <w:pPr>
        <w:tabs>
          <w:tab w:val="left" w:pos="284"/>
        </w:tabs>
        <w:spacing w:after="0" w:line="240" w:lineRule="auto"/>
        <w:ind w:firstLine="284"/>
        <w:jc w:val="both"/>
        <w:rPr>
          <w:rFonts w:ascii="Times New Roman" w:eastAsia="Calibri" w:hAnsi="Times New Roman" w:cs="Times New Roman"/>
          <w:sz w:val="12"/>
          <w:szCs w:val="12"/>
        </w:rPr>
      </w:pPr>
      <w:r w:rsidRPr="00F100F4">
        <w:rPr>
          <w:rFonts w:ascii="Times New Roman" w:eastAsia="Calibri" w:hAnsi="Times New Roman" w:cs="Times New Roman"/>
          <w:sz w:val="12"/>
          <w:szCs w:val="12"/>
        </w:rPr>
        <w:t>В соответствии со статьей 30 Федерального закона от 21.12.1994 № 69-ФЗ «О пожарной безопасности», статьей 12 Закона Самарской области от 11.10.2005 № 177-ГД «О пожарной безопасности», постановлением Правительства Самарской области от 12.04.2024г. № 261 «Об особом противопожарном режиме на территории Самарской области»:</w:t>
      </w:r>
    </w:p>
    <w:p w:rsidR="00F100F4" w:rsidRPr="00F100F4" w:rsidRDefault="00F100F4" w:rsidP="00F100F4">
      <w:pPr>
        <w:tabs>
          <w:tab w:val="left" w:pos="284"/>
        </w:tabs>
        <w:spacing w:after="0" w:line="240" w:lineRule="auto"/>
        <w:ind w:firstLine="284"/>
        <w:jc w:val="both"/>
        <w:rPr>
          <w:rFonts w:ascii="Times New Roman" w:eastAsia="Calibri" w:hAnsi="Times New Roman" w:cs="Times New Roman"/>
          <w:sz w:val="12"/>
          <w:szCs w:val="12"/>
        </w:rPr>
      </w:pPr>
      <w:r w:rsidRPr="00F100F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F100F4">
        <w:rPr>
          <w:rFonts w:ascii="Times New Roman" w:eastAsia="Calibri" w:hAnsi="Times New Roman" w:cs="Times New Roman"/>
          <w:sz w:val="12"/>
          <w:szCs w:val="12"/>
        </w:rPr>
        <w:t>Создать патрульную межведомственную группу на территории сельского поселения Кандабулак муниципального района Сергиевский на пожароопасный период 2024 года, согласно приложению №1 к настоящему распоряжению.</w:t>
      </w:r>
    </w:p>
    <w:p w:rsidR="00F100F4" w:rsidRPr="00F100F4" w:rsidRDefault="00F100F4" w:rsidP="00F100F4">
      <w:pPr>
        <w:tabs>
          <w:tab w:val="left" w:pos="284"/>
        </w:tabs>
        <w:spacing w:after="0" w:line="240" w:lineRule="auto"/>
        <w:ind w:firstLine="284"/>
        <w:jc w:val="both"/>
        <w:rPr>
          <w:rFonts w:ascii="Times New Roman" w:eastAsia="Calibri" w:hAnsi="Times New Roman" w:cs="Times New Roman"/>
          <w:sz w:val="12"/>
          <w:szCs w:val="12"/>
        </w:rPr>
      </w:pPr>
      <w:r w:rsidRPr="00F100F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F100F4">
        <w:rPr>
          <w:rFonts w:ascii="Times New Roman" w:eastAsia="Calibri" w:hAnsi="Times New Roman" w:cs="Times New Roman"/>
          <w:sz w:val="12"/>
          <w:szCs w:val="12"/>
        </w:rPr>
        <w:t>Утвердить Положение о патрульной межведомственной группе, согласно приложению №2 к настоящему распоряжению.</w:t>
      </w:r>
    </w:p>
    <w:p w:rsidR="00F100F4" w:rsidRPr="00F100F4" w:rsidRDefault="00F100F4" w:rsidP="00F100F4">
      <w:pPr>
        <w:tabs>
          <w:tab w:val="left" w:pos="284"/>
        </w:tabs>
        <w:spacing w:after="0" w:line="240" w:lineRule="auto"/>
        <w:ind w:firstLine="284"/>
        <w:jc w:val="both"/>
        <w:rPr>
          <w:rFonts w:ascii="Times New Roman" w:eastAsia="Calibri" w:hAnsi="Times New Roman" w:cs="Times New Roman"/>
          <w:sz w:val="12"/>
          <w:szCs w:val="12"/>
        </w:rPr>
      </w:pPr>
      <w:r w:rsidRPr="00F100F4">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F100F4">
        <w:rPr>
          <w:rFonts w:ascii="Times New Roman" w:eastAsia="Calibri" w:hAnsi="Times New Roman" w:cs="Times New Roman"/>
          <w:sz w:val="12"/>
          <w:szCs w:val="12"/>
        </w:rPr>
        <w:t>График работы и маршрут патрульной межведомственной группы в пожароопасный сезон 2024 года составлять ежемесячно, с учетом имеющихся сил и средств, предоставлять в ЕДДС муниципального района Сергиевский МАУ «Сервис».</w:t>
      </w:r>
    </w:p>
    <w:p w:rsidR="00F100F4" w:rsidRPr="00F100F4" w:rsidRDefault="00F100F4" w:rsidP="00F100F4">
      <w:pPr>
        <w:tabs>
          <w:tab w:val="left" w:pos="284"/>
        </w:tabs>
        <w:spacing w:after="0" w:line="240" w:lineRule="auto"/>
        <w:ind w:firstLine="284"/>
        <w:jc w:val="both"/>
        <w:rPr>
          <w:rFonts w:ascii="Times New Roman" w:eastAsia="Calibri" w:hAnsi="Times New Roman" w:cs="Times New Roman"/>
          <w:sz w:val="12"/>
          <w:szCs w:val="12"/>
        </w:rPr>
      </w:pPr>
      <w:r w:rsidRPr="00F100F4">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F100F4">
        <w:rPr>
          <w:rFonts w:ascii="Times New Roman" w:eastAsia="Calibri" w:hAnsi="Times New Roman" w:cs="Times New Roman"/>
          <w:sz w:val="12"/>
          <w:szCs w:val="12"/>
        </w:rPr>
        <w:t>Опубликовать настоящее постановление в газете «Сергиевский вестник».</w:t>
      </w:r>
    </w:p>
    <w:p w:rsidR="00F100F4" w:rsidRPr="00F100F4" w:rsidRDefault="00F100F4" w:rsidP="00F100F4">
      <w:pPr>
        <w:tabs>
          <w:tab w:val="left" w:pos="284"/>
        </w:tabs>
        <w:spacing w:after="0" w:line="240" w:lineRule="auto"/>
        <w:ind w:firstLine="284"/>
        <w:jc w:val="both"/>
        <w:rPr>
          <w:rFonts w:ascii="Times New Roman" w:eastAsia="Calibri" w:hAnsi="Times New Roman" w:cs="Times New Roman"/>
          <w:sz w:val="12"/>
          <w:szCs w:val="12"/>
        </w:rPr>
      </w:pPr>
      <w:r w:rsidRPr="00F100F4">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F100F4">
        <w:rPr>
          <w:rFonts w:ascii="Times New Roman" w:eastAsia="Calibri" w:hAnsi="Times New Roman" w:cs="Times New Roman"/>
          <w:sz w:val="12"/>
          <w:szCs w:val="12"/>
        </w:rPr>
        <w:t>Контроль за выполнением распоряжения оставляю за собой.</w:t>
      </w:r>
    </w:p>
    <w:p w:rsidR="00F100F4" w:rsidRPr="00F100F4" w:rsidRDefault="00F100F4" w:rsidP="00F100F4">
      <w:pPr>
        <w:tabs>
          <w:tab w:val="left" w:pos="284"/>
        </w:tabs>
        <w:spacing w:after="0" w:line="240" w:lineRule="auto"/>
        <w:jc w:val="right"/>
        <w:rPr>
          <w:rFonts w:ascii="Times New Roman" w:eastAsia="Calibri" w:hAnsi="Times New Roman" w:cs="Times New Roman"/>
          <w:sz w:val="12"/>
          <w:szCs w:val="12"/>
        </w:rPr>
      </w:pPr>
      <w:r w:rsidRPr="00F100F4">
        <w:rPr>
          <w:rFonts w:ascii="Times New Roman" w:eastAsia="Calibri" w:hAnsi="Times New Roman" w:cs="Times New Roman"/>
          <w:sz w:val="12"/>
          <w:szCs w:val="12"/>
        </w:rPr>
        <w:t>Глава сельского поселения Кандабулак</w:t>
      </w:r>
    </w:p>
    <w:p w:rsidR="00F100F4" w:rsidRDefault="00F100F4" w:rsidP="00F100F4">
      <w:pPr>
        <w:tabs>
          <w:tab w:val="left" w:pos="284"/>
        </w:tabs>
        <w:spacing w:after="0" w:line="240" w:lineRule="auto"/>
        <w:jc w:val="right"/>
        <w:rPr>
          <w:rFonts w:ascii="Times New Roman" w:eastAsia="Calibri" w:hAnsi="Times New Roman" w:cs="Times New Roman"/>
          <w:sz w:val="12"/>
          <w:szCs w:val="12"/>
        </w:rPr>
      </w:pPr>
      <w:r w:rsidRPr="00F100F4">
        <w:rPr>
          <w:rFonts w:ascii="Times New Roman" w:eastAsia="Calibri" w:hAnsi="Times New Roman" w:cs="Times New Roman"/>
          <w:sz w:val="12"/>
          <w:szCs w:val="12"/>
        </w:rPr>
        <w:t>муниципального района Сергиевский</w:t>
      </w:r>
    </w:p>
    <w:p w:rsidR="00417FBB" w:rsidRDefault="00F100F4" w:rsidP="00F100F4">
      <w:pPr>
        <w:tabs>
          <w:tab w:val="left" w:pos="284"/>
        </w:tabs>
        <w:spacing w:after="0" w:line="240" w:lineRule="auto"/>
        <w:jc w:val="right"/>
        <w:rPr>
          <w:rFonts w:ascii="Times New Roman" w:eastAsia="Calibri" w:hAnsi="Times New Roman" w:cs="Times New Roman"/>
          <w:sz w:val="12"/>
          <w:szCs w:val="12"/>
        </w:rPr>
      </w:pPr>
      <w:r w:rsidRPr="00F100F4">
        <w:rPr>
          <w:rFonts w:ascii="Times New Roman" w:eastAsia="Calibri" w:hAnsi="Times New Roman" w:cs="Times New Roman"/>
          <w:sz w:val="12"/>
          <w:szCs w:val="12"/>
        </w:rPr>
        <w:t>В.А. Литвиненко</w:t>
      </w:r>
    </w:p>
    <w:p w:rsidR="00417FBB" w:rsidRDefault="00417FBB" w:rsidP="006D4521">
      <w:pPr>
        <w:tabs>
          <w:tab w:val="left" w:pos="284"/>
        </w:tabs>
        <w:spacing w:after="0" w:line="240" w:lineRule="auto"/>
        <w:jc w:val="both"/>
        <w:rPr>
          <w:rFonts w:ascii="Times New Roman" w:eastAsia="Calibri" w:hAnsi="Times New Roman" w:cs="Times New Roman"/>
          <w:sz w:val="12"/>
          <w:szCs w:val="12"/>
        </w:rPr>
      </w:pPr>
    </w:p>
    <w:p w:rsidR="00F100F4" w:rsidRPr="00417FBB" w:rsidRDefault="00E94BC3" w:rsidP="00F100F4">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№1</w:t>
      </w:r>
    </w:p>
    <w:p w:rsidR="00F100F4" w:rsidRPr="00417FBB" w:rsidRDefault="00F100F4" w:rsidP="00F100F4">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 xml:space="preserve">к постановлению администрации сельского поселения </w:t>
      </w:r>
      <w:r w:rsidRPr="00F100F4">
        <w:rPr>
          <w:rFonts w:ascii="Times New Roman" w:eastAsia="Calibri" w:hAnsi="Times New Roman" w:cs="Times New Roman"/>
          <w:i/>
          <w:sz w:val="12"/>
          <w:szCs w:val="12"/>
        </w:rPr>
        <w:t>Кандабулак</w:t>
      </w:r>
    </w:p>
    <w:p w:rsidR="00F100F4" w:rsidRPr="00417FBB" w:rsidRDefault="00F100F4" w:rsidP="00F100F4">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муниципального района Сергиевский</w:t>
      </w:r>
    </w:p>
    <w:p w:rsidR="00F100F4" w:rsidRPr="00417FBB" w:rsidRDefault="00F100F4" w:rsidP="00F100F4">
      <w:pPr>
        <w:tabs>
          <w:tab w:val="left" w:pos="284"/>
        </w:tabs>
        <w:spacing w:after="0" w:line="240" w:lineRule="auto"/>
        <w:jc w:val="right"/>
        <w:rPr>
          <w:rFonts w:ascii="Times New Roman" w:eastAsia="Calibri" w:hAnsi="Times New Roman" w:cs="Times New Roman"/>
          <w:sz w:val="12"/>
          <w:szCs w:val="12"/>
        </w:rPr>
      </w:pPr>
      <w:r w:rsidRPr="00417FBB">
        <w:rPr>
          <w:rFonts w:ascii="Times New Roman" w:eastAsia="Calibri" w:hAnsi="Times New Roman" w:cs="Times New Roman"/>
          <w:i/>
          <w:sz w:val="12"/>
          <w:szCs w:val="12"/>
        </w:rPr>
        <w:t>№</w:t>
      </w:r>
      <w:r>
        <w:rPr>
          <w:rFonts w:ascii="Times New Roman" w:eastAsia="Calibri" w:hAnsi="Times New Roman" w:cs="Times New Roman"/>
          <w:i/>
          <w:sz w:val="12"/>
          <w:szCs w:val="12"/>
        </w:rPr>
        <w:t>10-р</w:t>
      </w:r>
      <w:r w:rsidRPr="00417FBB">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9</w:t>
      </w:r>
      <w:r w:rsidRPr="00417F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417FBB">
        <w:rPr>
          <w:rFonts w:ascii="Times New Roman" w:eastAsia="Calibri" w:hAnsi="Times New Roman" w:cs="Times New Roman"/>
          <w:i/>
          <w:sz w:val="12"/>
          <w:szCs w:val="12"/>
        </w:rPr>
        <w:t xml:space="preserve"> 2024 г.</w:t>
      </w:r>
    </w:p>
    <w:p w:rsidR="00F100F4" w:rsidRPr="00F100F4" w:rsidRDefault="00F100F4" w:rsidP="00F100F4">
      <w:pPr>
        <w:tabs>
          <w:tab w:val="left" w:pos="284"/>
        </w:tabs>
        <w:spacing w:after="0" w:line="240" w:lineRule="auto"/>
        <w:jc w:val="center"/>
        <w:rPr>
          <w:rFonts w:ascii="Times New Roman" w:eastAsia="Calibri" w:hAnsi="Times New Roman" w:cs="Times New Roman"/>
          <w:b/>
          <w:sz w:val="12"/>
          <w:szCs w:val="12"/>
        </w:rPr>
      </w:pPr>
      <w:r w:rsidRPr="00F100F4">
        <w:rPr>
          <w:rFonts w:ascii="Times New Roman" w:eastAsia="Calibri" w:hAnsi="Times New Roman" w:cs="Times New Roman"/>
          <w:b/>
          <w:sz w:val="12"/>
          <w:szCs w:val="12"/>
        </w:rPr>
        <w:t>Состав патрульной межведомственной группы</w:t>
      </w:r>
    </w:p>
    <w:p w:rsidR="00F100F4" w:rsidRPr="00F100F4" w:rsidRDefault="00F100F4" w:rsidP="00F100F4">
      <w:pPr>
        <w:tabs>
          <w:tab w:val="left" w:pos="284"/>
        </w:tabs>
        <w:spacing w:after="0" w:line="240" w:lineRule="auto"/>
        <w:jc w:val="center"/>
        <w:rPr>
          <w:rFonts w:ascii="Times New Roman" w:eastAsia="Calibri" w:hAnsi="Times New Roman" w:cs="Times New Roman"/>
          <w:b/>
          <w:sz w:val="12"/>
          <w:szCs w:val="12"/>
        </w:rPr>
      </w:pPr>
      <w:r w:rsidRPr="00F100F4">
        <w:rPr>
          <w:rFonts w:ascii="Times New Roman" w:eastAsia="Calibri" w:hAnsi="Times New Roman" w:cs="Times New Roman"/>
          <w:b/>
          <w:sz w:val="12"/>
          <w:szCs w:val="12"/>
        </w:rPr>
        <w:t>на территории сельского поселения Кандабулак муниципального района Сергиевский</w:t>
      </w:r>
      <w:r>
        <w:rPr>
          <w:rFonts w:ascii="Times New Roman" w:eastAsia="Calibri" w:hAnsi="Times New Roman" w:cs="Times New Roman"/>
          <w:b/>
          <w:sz w:val="12"/>
          <w:szCs w:val="12"/>
        </w:rPr>
        <w:t xml:space="preserve"> </w:t>
      </w:r>
      <w:r w:rsidRPr="00F100F4">
        <w:rPr>
          <w:rFonts w:ascii="Times New Roman" w:eastAsia="Calibri" w:hAnsi="Times New Roman" w:cs="Times New Roman"/>
          <w:b/>
          <w:sz w:val="12"/>
          <w:szCs w:val="12"/>
        </w:rPr>
        <w:t>в пожароопасный период 2024 года</w:t>
      </w:r>
    </w:p>
    <w:tbl>
      <w:tblPr>
        <w:tblStyle w:val="af1"/>
        <w:tblW w:w="5000" w:type="pct"/>
        <w:tblCellMar>
          <w:left w:w="0" w:type="dxa"/>
          <w:right w:w="0" w:type="dxa"/>
        </w:tblCellMar>
        <w:tblLook w:val="04A0" w:firstRow="1" w:lastRow="0" w:firstColumn="1" w:lastColumn="0" w:noHBand="0" w:noVBand="1"/>
      </w:tblPr>
      <w:tblGrid>
        <w:gridCol w:w="2565"/>
        <w:gridCol w:w="4958"/>
      </w:tblGrid>
      <w:tr w:rsidR="00F100F4" w:rsidRPr="00F100F4" w:rsidTr="00F100F4">
        <w:trPr>
          <w:trHeight w:val="20"/>
        </w:trPr>
        <w:tc>
          <w:tcPr>
            <w:tcW w:w="1705"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Наименование</w:t>
            </w:r>
          </w:p>
        </w:tc>
        <w:tc>
          <w:tcPr>
            <w:tcW w:w="3295"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Состав группы</w:t>
            </w:r>
          </w:p>
        </w:tc>
      </w:tr>
      <w:tr w:rsidR="00F100F4" w:rsidRPr="00F100F4" w:rsidTr="00F100F4">
        <w:trPr>
          <w:trHeight w:val="20"/>
        </w:trPr>
        <w:tc>
          <w:tcPr>
            <w:tcW w:w="1705" w:type="pct"/>
            <w:vMerge w:val="restar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Патрульная группа № 1</w:t>
            </w:r>
          </w:p>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(с. Кандабулак)</w:t>
            </w:r>
          </w:p>
        </w:tc>
        <w:tc>
          <w:tcPr>
            <w:tcW w:w="3295" w:type="pct"/>
          </w:tcPr>
          <w:p w:rsidR="00F100F4" w:rsidRPr="00F100F4" w:rsidRDefault="00F100F4" w:rsidP="00E94BC3">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1. Литвиненко Владимир Александрович</w:t>
            </w:r>
          </w:p>
        </w:tc>
      </w:tr>
      <w:tr w:rsidR="00F100F4" w:rsidRPr="00F100F4" w:rsidTr="00F100F4">
        <w:trPr>
          <w:trHeight w:val="20"/>
        </w:trPr>
        <w:tc>
          <w:tcPr>
            <w:tcW w:w="1705" w:type="pct"/>
            <w:vMerge/>
            <w:vAlign w:val="center"/>
          </w:tcPr>
          <w:p w:rsidR="00F100F4" w:rsidRPr="00F100F4" w:rsidRDefault="00F100F4" w:rsidP="00F100F4">
            <w:pPr>
              <w:tabs>
                <w:tab w:val="left" w:pos="284"/>
              </w:tabs>
              <w:rPr>
                <w:rFonts w:ascii="Times New Roman" w:eastAsia="Calibri" w:hAnsi="Times New Roman" w:cs="Times New Roman"/>
                <w:sz w:val="12"/>
                <w:szCs w:val="12"/>
              </w:rPr>
            </w:pPr>
          </w:p>
        </w:tc>
        <w:tc>
          <w:tcPr>
            <w:tcW w:w="3295"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2. Котов Григорий Анатольевич</w:t>
            </w:r>
          </w:p>
        </w:tc>
      </w:tr>
      <w:tr w:rsidR="00F100F4" w:rsidRPr="00F100F4" w:rsidTr="00F100F4">
        <w:trPr>
          <w:trHeight w:val="20"/>
        </w:trPr>
        <w:tc>
          <w:tcPr>
            <w:tcW w:w="1705" w:type="pct"/>
            <w:vMerge/>
            <w:vAlign w:val="center"/>
          </w:tcPr>
          <w:p w:rsidR="00F100F4" w:rsidRPr="00F100F4" w:rsidRDefault="00F100F4" w:rsidP="00F100F4">
            <w:pPr>
              <w:tabs>
                <w:tab w:val="left" w:pos="284"/>
              </w:tabs>
              <w:rPr>
                <w:rFonts w:ascii="Times New Roman" w:eastAsia="Calibri" w:hAnsi="Times New Roman" w:cs="Times New Roman"/>
                <w:sz w:val="12"/>
                <w:szCs w:val="12"/>
              </w:rPr>
            </w:pPr>
          </w:p>
        </w:tc>
        <w:tc>
          <w:tcPr>
            <w:tcW w:w="3295"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3. </w:t>
            </w:r>
            <w:proofErr w:type="spellStart"/>
            <w:r w:rsidRPr="00F100F4">
              <w:rPr>
                <w:rFonts w:ascii="Times New Roman" w:eastAsia="Calibri" w:hAnsi="Times New Roman" w:cs="Times New Roman"/>
                <w:sz w:val="12"/>
                <w:szCs w:val="12"/>
              </w:rPr>
              <w:t>Кадеров</w:t>
            </w:r>
            <w:proofErr w:type="spellEnd"/>
            <w:r w:rsidRPr="00F100F4">
              <w:rPr>
                <w:rFonts w:ascii="Times New Roman" w:eastAsia="Calibri" w:hAnsi="Times New Roman" w:cs="Times New Roman"/>
                <w:sz w:val="12"/>
                <w:szCs w:val="12"/>
              </w:rPr>
              <w:t xml:space="preserve"> Владимир Александрович</w:t>
            </w:r>
          </w:p>
        </w:tc>
      </w:tr>
      <w:tr w:rsidR="00F100F4" w:rsidRPr="00F100F4" w:rsidTr="00F100F4">
        <w:trPr>
          <w:trHeight w:val="20"/>
        </w:trPr>
        <w:tc>
          <w:tcPr>
            <w:tcW w:w="1705" w:type="pct"/>
            <w:vMerge/>
            <w:vAlign w:val="center"/>
          </w:tcPr>
          <w:p w:rsidR="00F100F4" w:rsidRPr="00F100F4" w:rsidRDefault="00F100F4" w:rsidP="00F100F4">
            <w:pPr>
              <w:tabs>
                <w:tab w:val="left" w:pos="284"/>
              </w:tabs>
              <w:rPr>
                <w:rFonts w:ascii="Times New Roman" w:eastAsia="Calibri" w:hAnsi="Times New Roman" w:cs="Times New Roman"/>
                <w:sz w:val="12"/>
                <w:szCs w:val="12"/>
              </w:rPr>
            </w:pPr>
          </w:p>
        </w:tc>
        <w:tc>
          <w:tcPr>
            <w:tcW w:w="3295"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 xml:space="preserve">4. </w:t>
            </w:r>
            <w:proofErr w:type="spellStart"/>
            <w:r w:rsidRPr="00F100F4">
              <w:rPr>
                <w:rFonts w:ascii="Times New Roman" w:eastAsia="Calibri" w:hAnsi="Times New Roman" w:cs="Times New Roman"/>
                <w:sz w:val="12"/>
                <w:szCs w:val="12"/>
              </w:rPr>
              <w:t>Кадеров</w:t>
            </w:r>
            <w:proofErr w:type="spellEnd"/>
            <w:r w:rsidRPr="00F100F4">
              <w:rPr>
                <w:rFonts w:ascii="Times New Roman" w:eastAsia="Calibri" w:hAnsi="Times New Roman" w:cs="Times New Roman"/>
                <w:sz w:val="12"/>
                <w:szCs w:val="12"/>
              </w:rPr>
              <w:t xml:space="preserve"> Сергей Александрович</w:t>
            </w:r>
          </w:p>
        </w:tc>
      </w:tr>
      <w:tr w:rsidR="00F100F4" w:rsidRPr="00F100F4" w:rsidTr="00F100F4">
        <w:trPr>
          <w:trHeight w:val="20"/>
        </w:trPr>
        <w:tc>
          <w:tcPr>
            <w:tcW w:w="1705" w:type="pct"/>
            <w:vAlign w:val="center"/>
          </w:tcPr>
          <w:p w:rsidR="00F100F4" w:rsidRPr="00F100F4" w:rsidRDefault="00F100F4" w:rsidP="00F100F4">
            <w:pPr>
              <w:tabs>
                <w:tab w:val="left" w:pos="284"/>
              </w:tabs>
              <w:rPr>
                <w:rFonts w:ascii="Times New Roman" w:eastAsia="Calibri" w:hAnsi="Times New Roman" w:cs="Times New Roman"/>
                <w:sz w:val="12"/>
                <w:szCs w:val="12"/>
              </w:rPr>
            </w:pPr>
          </w:p>
        </w:tc>
        <w:tc>
          <w:tcPr>
            <w:tcW w:w="3295"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5.</w:t>
            </w:r>
            <w:r w:rsidR="00E94BC3">
              <w:rPr>
                <w:rFonts w:ascii="Times New Roman" w:eastAsia="Calibri" w:hAnsi="Times New Roman" w:cs="Times New Roman"/>
                <w:sz w:val="12"/>
                <w:szCs w:val="12"/>
              </w:rPr>
              <w:t xml:space="preserve"> </w:t>
            </w:r>
            <w:r w:rsidRPr="00F100F4">
              <w:rPr>
                <w:rFonts w:ascii="Times New Roman" w:eastAsia="Calibri" w:hAnsi="Times New Roman" w:cs="Times New Roman"/>
                <w:sz w:val="12"/>
                <w:szCs w:val="12"/>
              </w:rPr>
              <w:t>Солощенко Борис Николаевич</w:t>
            </w:r>
          </w:p>
        </w:tc>
      </w:tr>
      <w:tr w:rsidR="00F100F4" w:rsidRPr="00F100F4" w:rsidTr="00F100F4">
        <w:trPr>
          <w:trHeight w:val="20"/>
        </w:trPr>
        <w:tc>
          <w:tcPr>
            <w:tcW w:w="1705" w:type="pct"/>
            <w:vAlign w:val="center"/>
          </w:tcPr>
          <w:p w:rsidR="00F100F4" w:rsidRPr="00F100F4" w:rsidRDefault="00F100F4" w:rsidP="00F100F4">
            <w:pPr>
              <w:tabs>
                <w:tab w:val="left" w:pos="284"/>
              </w:tabs>
              <w:rPr>
                <w:rFonts w:ascii="Times New Roman" w:eastAsia="Calibri" w:hAnsi="Times New Roman" w:cs="Times New Roman"/>
                <w:sz w:val="12"/>
                <w:szCs w:val="12"/>
              </w:rPr>
            </w:pPr>
            <w:bookmarkStart w:id="1" w:name="_Hlk164688984"/>
          </w:p>
        </w:tc>
        <w:tc>
          <w:tcPr>
            <w:tcW w:w="3295"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6</w:t>
            </w:r>
            <w:r w:rsidR="00E94BC3">
              <w:rPr>
                <w:rFonts w:ascii="Times New Roman" w:eastAsia="Calibri" w:hAnsi="Times New Roman" w:cs="Times New Roman"/>
                <w:sz w:val="12"/>
                <w:szCs w:val="12"/>
              </w:rPr>
              <w:t xml:space="preserve">. </w:t>
            </w:r>
            <w:proofErr w:type="spellStart"/>
            <w:r w:rsidRPr="00F100F4">
              <w:rPr>
                <w:rFonts w:ascii="Times New Roman" w:eastAsia="Calibri" w:hAnsi="Times New Roman" w:cs="Times New Roman"/>
                <w:sz w:val="12"/>
                <w:szCs w:val="12"/>
              </w:rPr>
              <w:t>Кулинич</w:t>
            </w:r>
            <w:proofErr w:type="spellEnd"/>
            <w:r w:rsidRPr="00F100F4">
              <w:rPr>
                <w:rFonts w:ascii="Times New Roman" w:eastAsia="Calibri" w:hAnsi="Times New Roman" w:cs="Times New Roman"/>
                <w:sz w:val="12"/>
                <w:szCs w:val="12"/>
              </w:rPr>
              <w:t xml:space="preserve"> Владимир Николаевич</w:t>
            </w:r>
          </w:p>
        </w:tc>
      </w:tr>
      <w:tr w:rsidR="00F100F4" w:rsidRPr="00F100F4" w:rsidTr="00F100F4">
        <w:trPr>
          <w:trHeight w:val="20"/>
        </w:trPr>
        <w:tc>
          <w:tcPr>
            <w:tcW w:w="1705" w:type="pct"/>
            <w:vAlign w:val="center"/>
          </w:tcPr>
          <w:p w:rsidR="00F100F4" w:rsidRPr="00F100F4" w:rsidRDefault="00F100F4" w:rsidP="00F100F4">
            <w:pPr>
              <w:tabs>
                <w:tab w:val="left" w:pos="284"/>
              </w:tabs>
              <w:rPr>
                <w:rFonts w:ascii="Times New Roman" w:eastAsia="Calibri" w:hAnsi="Times New Roman" w:cs="Times New Roman"/>
                <w:sz w:val="12"/>
                <w:szCs w:val="12"/>
              </w:rPr>
            </w:pPr>
          </w:p>
        </w:tc>
        <w:tc>
          <w:tcPr>
            <w:tcW w:w="3295" w:type="pct"/>
          </w:tcPr>
          <w:p w:rsidR="00F100F4" w:rsidRPr="00F100F4" w:rsidRDefault="00F100F4" w:rsidP="00F100F4">
            <w:pPr>
              <w:tabs>
                <w:tab w:val="left" w:pos="284"/>
              </w:tabs>
              <w:rPr>
                <w:rFonts w:ascii="Times New Roman" w:eastAsia="Calibri" w:hAnsi="Times New Roman" w:cs="Times New Roman"/>
                <w:sz w:val="12"/>
                <w:szCs w:val="12"/>
              </w:rPr>
            </w:pPr>
            <w:r w:rsidRPr="00F100F4">
              <w:rPr>
                <w:rFonts w:ascii="Times New Roman" w:eastAsia="Calibri" w:hAnsi="Times New Roman" w:cs="Times New Roman"/>
                <w:sz w:val="12"/>
                <w:szCs w:val="12"/>
              </w:rPr>
              <w:t>7</w:t>
            </w:r>
            <w:r w:rsidR="00E94BC3">
              <w:rPr>
                <w:rFonts w:ascii="Times New Roman" w:eastAsia="Calibri" w:hAnsi="Times New Roman" w:cs="Times New Roman"/>
                <w:sz w:val="12"/>
                <w:szCs w:val="12"/>
              </w:rPr>
              <w:t xml:space="preserve">. </w:t>
            </w:r>
            <w:r w:rsidRPr="00F100F4">
              <w:rPr>
                <w:rFonts w:ascii="Times New Roman" w:eastAsia="Calibri" w:hAnsi="Times New Roman" w:cs="Times New Roman"/>
                <w:sz w:val="12"/>
                <w:szCs w:val="12"/>
              </w:rPr>
              <w:t>Бурьянов Михаил Иванович</w:t>
            </w:r>
          </w:p>
        </w:tc>
      </w:tr>
      <w:bookmarkEnd w:id="1"/>
    </w:tbl>
    <w:p w:rsidR="00417FBB" w:rsidRDefault="00417FBB" w:rsidP="006D4521">
      <w:pPr>
        <w:tabs>
          <w:tab w:val="left" w:pos="284"/>
        </w:tabs>
        <w:spacing w:after="0" w:line="240" w:lineRule="auto"/>
        <w:jc w:val="both"/>
        <w:rPr>
          <w:rFonts w:ascii="Times New Roman" w:eastAsia="Calibri" w:hAnsi="Times New Roman" w:cs="Times New Roman"/>
          <w:sz w:val="12"/>
          <w:szCs w:val="12"/>
        </w:rPr>
      </w:pPr>
    </w:p>
    <w:p w:rsidR="00E94BC3" w:rsidRPr="00417FBB" w:rsidRDefault="00E94BC3" w:rsidP="00E94BC3">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E94BC3" w:rsidRPr="00417FBB" w:rsidRDefault="00E94BC3" w:rsidP="00E94BC3">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 xml:space="preserve">к постановлению администрации сельского поселения </w:t>
      </w:r>
      <w:r w:rsidRPr="00F100F4">
        <w:rPr>
          <w:rFonts w:ascii="Times New Roman" w:eastAsia="Calibri" w:hAnsi="Times New Roman" w:cs="Times New Roman"/>
          <w:i/>
          <w:sz w:val="12"/>
          <w:szCs w:val="12"/>
        </w:rPr>
        <w:t>Кандабулак</w:t>
      </w:r>
    </w:p>
    <w:p w:rsidR="00E94BC3" w:rsidRPr="00417FBB" w:rsidRDefault="00E94BC3" w:rsidP="00E94BC3">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муниципального района Сергиевский</w:t>
      </w:r>
    </w:p>
    <w:p w:rsidR="00E94BC3" w:rsidRPr="00417FBB" w:rsidRDefault="00E94BC3" w:rsidP="00E94BC3">
      <w:pPr>
        <w:tabs>
          <w:tab w:val="left" w:pos="284"/>
        </w:tabs>
        <w:spacing w:after="0" w:line="240" w:lineRule="auto"/>
        <w:jc w:val="right"/>
        <w:rPr>
          <w:rFonts w:ascii="Times New Roman" w:eastAsia="Calibri" w:hAnsi="Times New Roman" w:cs="Times New Roman"/>
          <w:sz w:val="12"/>
          <w:szCs w:val="12"/>
        </w:rPr>
      </w:pPr>
      <w:r w:rsidRPr="00417FBB">
        <w:rPr>
          <w:rFonts w:ascii="Times New Roman" w:eastAsia="Calibri" w:hAnsi="Times New Roman" w:cs="Times New Roman"/>
          <w:i/>
          <w:sz w:val="12"/>
          <w:szCs w:val="12"/>
        </w:rPr>
        <w:t>№</w:t>
      </w:r>
      <w:r>
        <w:rPr>
          <w:rFonts w:ascii="Times New Roman" w:eastAsia="Calibri" w:hAnsi="Times New Roman" w:cs="Times New Roman"/>
          <w:i/>
          <w:sz w:val="12"/>
          <w:szCs w:val="12"/>
        </w:rPr>
        <w:t>10-р</w:t>
      </w:r>
      <w:r w:rsidRPr="00417FBB">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9</w:t>
      </w:r>
      <w:r w:rsidRPr="00417F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417FBB">
        <w:rPr>
          <w:rFonts w:ascii="Times New Roman" w:eastAsia="Calibri" w:hAnsi="Times New Roman" w:cs="Times New Roman"/>
          <w:i/>
          <w:sz w:val="12"/>
          <w:szCs w:val="12"/>
        </w:rPr>
        <w:t xml:space="preserve"> 2024 г.</w:t>
      </w:r>
    </w:p>
    <w:p w:rsidR="00E94BC3" w:rsidRPr="00E94BC3" w:rsidRDefault="00E94BC3" w:rsidP="00E94BC3">
      <w:pPr>
        <w:tabs>
          <w:tab w:val="left" w:pos="284"/>
        </w:tabs>
        <w:spacing w:after="0" w:line="240" w:lineRule="auto"/>
        <w:jc w:val="center"/>
        <w:rPr>
          <w:rFonts w:ascii="Times New Roman" w:eastAsia="Calibri" w:hAnsi="Times New Roman" w:cs="Times New Roman"/>
          <w:b/>
          <w:sz w:val="12"/>
          <w:szCs w:val="12"/>
        </w:rPr>
      </w:pPr>
      <w:r w:rsidRPr="00E94BC3">
        <w:rPr>
          <w:rFonts w:ascii="Times New Roman" w:eastAsia="Calibri" w:hAnsi="Times New Roman" w:cs="Times New Roman"/>
          <w:b/>
          <w:sz w:val="12"/>
          <w:szCs w:val="12"/>
        </w:rPr>
        <w:t>ПОЛОЖЕНИЕ</w:t>
      </w:r>
    </w:p>
    <w:p w:rsidR="00E94BC3" w:rsidRPr="00E94BC3" w:rsidRDefault="00E94BC3" w:rsidP="00E94BC3">
      <w:pPr>
        <w:tabs>
          <w:tab w:val="left" w:pos="284"/>
        </w:tabs>
        <w:spacing w:after="0" w:line="240" w:lineRule="auto"/>
        <w:jc w:val="center"/>
        <w:rPr>
          <w:rFonts w:ascii="Times New Roman" w:eastAsia="Calibri" w:hAnsi="Times New Roman" w:cs="Times New Roman"/>
          <w:b/>
          <w:sz w:val="12"/>
          <w:szCs w:val="12"/>
        </w:rPr>
      </w:pPr>
      <w:r w:rsidRPr="00E94BC3">
        <w:rPr>
          <w:rFonts w:ascii="Times New Roman" w:eastAsia="Calibri" w:hAnsi="Times New Roman" w:cs="Times New Roman"/>
          <w:b/>
          <w:sz w:val="12"/>
          <w:szCs w:val="12"/>
        </w:rPr>
        <w:t>о патрульной межведомственной группы  на территории сельского поселения Кандабулак муниципального района Сергиевский</w:t>
      </w:r>
    </w:p>
    <w:p w:rsidR="00E94BC3" w:rsidRPr="00E94BC3" w:rsidRDefault="00E94BC3" w:rsidP="00E94BC3">
      <w:pPr>
        <w:tabs>
          <w:tab w:val="left" w:pos="284"/>
        </w:tabs>
        <w:spacing w:after="0" w:line="240" w:lineRule="auto"/>
        <w:jc w:val="both"/>
        <w:rPr>
          <w:rFonts w:ascii="Times New Roman" w:eastAsia="Calibri" w:hAnsi="Times New Roman" w:cs="Times New Roman"/>
          <w:sz w:val="12"/>
          <w:szCs w:val="12"/>
        </w:rPr>
      </w:pPr>
    </w:p>
    <w:p w:rsidR="00E94BC3" w:rsidRPr="00E94BC3" w:rsidRDefault="00E94BC3" w:rsidP="00E94BC3">
      <w:pPr>
        <w:tabs>
          <w:tab w:val="left" w:pos="284"/>
        </w:tabs>
        <w:spacing w:after="0" w:line="240" w:lineRule="auto"/>
        <w:jc w:val="center"/>
        <w:rPr>
          <w:rFonts w:ascii="Times New Roman" w:eastAsia="Calibri" w:hAnsi="Times New Roman" w:cs="Times New Roman"/>
          <w:sz w:val="12"/>
          <w:szCs w:val="12"/>
        </w:rPr>
      </w:pPr>
      <w:r w:rsidRPr="00E94BC3">
        <w:rPr>
          <w:rFonts w:ascii="Times New Roman" w:eastAsia="Calibri" w:hAnsi="Times New Roman" w:cs="Times New Roman"/>
          <w:sz w:val="12"/>
          <w:szCs w:val="12"/>
        </w:rPr>
        <w:t>I. ОБЩЕЕ ПОЛОЖЕНИЕ</w:t>
      </w:r>
    </w:p>
    <w:p w:rsidR="00E94BC3" w:rsidRPr="00E94BC3" w:rsidRDefault="00E94BC3" w:rsidP="00E94BC3">
      <w:pPr>
        <w:tabs>
          <w:tab w:val="left" w:pos="284"/>
        </w:tabs>
        <w:spacing w:after="0" w:line="240" w:lineRule="auto"/>
        <w:ind w:firstLine="284"/>
        <w:jc w:val="both"/>
        <w:rPr>
          <w:rFonts w:ascii="Times New Roman" w:eastAsia="Calibri" w:hAnsi="Times New Roman" w:cs="Times New Roman"/>
          <w:sz w:val="12"/>
          <w:szCs w:val="12"/>
        </w:rPr>
      </w:pPr>
      <w:r w:rsidRPr="00E94BC3">
        <w:rPr>
          <w:rFonts w:ascii="Times New Roman" w:eastAsia="Calibri" w:hAnsi="Times New Roman" w:cs="Times New Roman"/>
          <w:sz w:val="12"/>
          <w:szCs w:val="12"/>
        </w:rPr>
        <w:t xml:space="preserve">Методические рекомендации по созданию и организации работы патрульной межведомственной рабочей группы разработаны в соответствии с Федеральным законом Российской Федерации от 21.12.1994 № 69-ФЗ «О пожарной безопасности», Федеральным законом Российской Федерации от 21.12.1994 № 68-ФЗ «О защите населения и территорий от чрезвычайных ситуаций природного и техногенного характера», Федеральным законом от 06.10.2003 N 131-ФЗ «Об общих принципах организации местного самоуправления в Российской Федерации», протокола заседания комиссии по предупреждению и ликвидации чрезвычайных ситуаций и обеспечению пожарной безопасности Самарской области от 9 апреля 2024 года №3. </w:t>
      </w:r>
    </w:p>
    <w:p w:rsidR="00E94BC3" w:rsidRPr="00E94BC3" w:rsidRDefault="00E94BC3" w:rsidP="00E94BC3">
      <w:pPr>
        <w:tabs>
          <w:tab w:val="left" w:pos="284"/>
        </w:tabs>
        <w:spacing w:after="0" w:line="240" w:lineRule="auto"/>
        <w:ind w:firstLine="284"/>
        <w:jc w:val="both"/>
        <w:rPr>
          <w:rFonts w:ascii="Times New Roman" w:eastAsia="Calibri" w:hAnsi="Times New Roman" w:cs="Times New Roman"/>
          <w:sz w:val="12"/>
          <w:szCs w:val="12"/>
        </w:rPr>
      </w:pPr>
      <w:r w:rsidRPr="00E94BC3">
        <w:rPr>
          <w:rFonts w:ascii="Times New Roman" w:eastAsia="Calibri" w:hAnsi="Times New Roman" w:cs="Times New Roman"/>
          <w:sz w:val="12"/>
          <w:szCs w:val="12"/>
        </w:rPr>
        <w:t xml:space="preserve"> Общее положение определяет планирование, назначение, порядок организации и обеспечение деятельности патрульной межведомственной рабочей группы.</w:t>
      </w:r>
    </w:p>
    <w:p w:rsidR="00E94BC3" w:rsidRPr="00E94BC3" w:rsidRDefault="00E94BC3" w:rsidP="00E94BC3">
      <w:pPr>
        <w:tabs>
          <w:tab w:val="left" w:pos="284"/>
        </w:tabs>
        <w:spacing w:after="0" w:line="240" w:lineRule="auto"/>
        <w:ind w:firstLine="284"/>
        <w:jc w:val="both"/>
        <w:rPr>
          <w:rFonts w:ascii="Times New Roman" w:eastAsia="Calibri" w:hAnsi="Times New Roman" w:cs="Times New Roman"/>
          <w:sz w:val="12"/>
          <w:szCs w:val="12"/>
        </w:rPr>
      </w:pPr>
      <w:r w:rsidRPr="00E94BC3">
        <w:rPr>
          <w:rFonts w:ascii="Times New Roman" w:eastAsia="Calibri" w:hAnsi="Times New Roman" w:cs="Times New Roman"/>
          <w:sz w:val="12"/>
          <w:szCs w:val="12"/>
        </w:rPr>
        <w:t xml:space="preserve"> Целью общего положения является создание условий для организации работы по профилактике возгораний сухой растительности, как одной из основных причин возникновения природных пожаров, принятия дополнительных мер по предупреждению возникновения ЧС в пожароопасный период, сокращение сроков реагирования на чрезвычайные ситуации и происшествия, связанные с природными пожарами (возгораниями), усиление мер по защите населенных пунктов, объектов различных видов собственности от угрозы перехода природных пожаров, усиление работы с населением.</w:t>
      </w:r>
    </w:p>
    <w:p w:rsidR="00E94BC3" w:rsidRPr="00E94BC3" w:rsidRDefault="00E94BC3" w:rsidP="00E94BC3">
      <w:pPr>
        <w:tabs>
          <w:tab w:val="left" w:pos="284"/>
        </w:tabs>
        <w:spacing w:after="0" w:line="240" w:lineRule="auto"/>
        <w:jc w:val="center"/>
        <w:rPr>
          <w:rFonts w:ascii="Times New Roman" w:eastAsia="Calibri" w:hAnsi="Times New Roman" w:cs="Times New Roman"/>
          <w:sz w:val="12"/>
          <w:szCs w:val="12"/>
        </w:rPr>
      </w:pPr>
      <w:r w:rsidRPr="00E94BC3">
        <w:rPr>
          <w:rFonts w:ascii="Times New Roman" w:eastAsia="Calibri" w:hAnsi="Times New Roman" w:cs="Times New Roman"/>
          <w:sz w:val="12"/>
          <w:szCs w:val="12"/>
        </w:rPr>
        <w:t>II. ЦЕЛИ И ЗАДАЧИ</w:t>
      </w:r>
    </w:p>
    <w:p w:rsidR="00E94BC3" w:rsidRPr="00E94BC3" w:rsidRDefault="00E94BC3" w:rsidP="00E94BC3">
      <w:pPr>
        <w:tabs>
          <w:tab w:val="left" w:pos="284"/>
        </w:tabs>
        <w:spacing w:after="0" w:line="240" w:lineRule="auto"/>
        <w:ind w:firstLine="284"/>
        <w:jc w:val="both"/>
        <w:rPr>
          <w:rFonts w:ascii="Times New Roman" w:eastAsia="Calibri" w:hAnsi="Times New Roman" w:cs="Times New Roman"/>
          <w:sz w:val="12"/>
          <w:szCs w:val="12"/>
        </w:rPr>
      </w:pPr>
      <w:r w:rsidRPr="00E94BC3">
        <w:rPr>
          <w:rFonts w:ascii="Times New Roman" w:eastAsia="Calibri" w:hAnsi="Times New Roman" w:cs="Times New Roman"/>
          <w:sz w:val="12"/>
          <w:szCs w:val="12"/>
        </w:rPr>
        <w:t>Основной целью организации деятельности патрульной межведомственной рабочей группы является достижение высокого уровня готовности и слаженности к оперативному реагированию на природные загорания и эффективным действиям по их тушению на начальном этапе и недопущению перехода пожаров на населенный пункт, а также в лесной фонд, пресечение незаконной деятельности в лесах.</w:t>
      </w:r>
    </w:p>
    <w:p w:rsidR="00E94BC3" w:rsidRPr="00E94BC3" w:rsidRDefault="00E94BC3" w:rsidP="00E94BC3">
      <w:pPr>
        <w:tabs>
          <w:tab w:val="left" w:pos="284"/>
        </w:tabs>
        <w:spacing w:after="0" w:line="240" w:lineRule="auto"/>
        <w:ind w:firstLine="284"/>
        <w:jc w:val="both"/>
        <w:rPr>
          <w:rFonts w:ascii="Times New Roman" w:eastAsia="Calibri" w:hAnsi="Times New Roman" w:cs="Times New Roman"/>
          <w:sz w:val="12"/>
          <w:szCs w:val="12"/>
        </w:rPr>
      </w:pPr>
      <w:r w:rsidRPr="00E94BC3">
        <w:rPr>
          <w:rFonts w:ascii="Times New Roman" w:eastAsia="Calibri" w:hAnsi="Times New Roman" w:cs="Times New Roman"/>
          <w:sz w:val="12"/>
          <w:szCs w:val="12"/>
        </w:rPr>
        <w:t>Основными задачами группы являются:</w:t>
      </w:r>
    </w:p>
    <w:p w:rsidR="00E94BC3" w:rsidRPr="00E94BC3" w:rsidRDefault="00E94BC3" w:rsidP="00E94BC3">
      <w:pPr>
        <w:tabs>
          <w:tab w:val="left" w:pos="284"/>
        </w:tabs>
        <w:spacing w:after="0" w:line="240" w:lineRule="auto"/>
        <w:ind w:firstLine="284"/>
        <w:jc w:val="both"/>
        <w:rPr>
          <w:rFonts w:ascii="Times New Roman" w:eastAsia="Calibri" w:hAnsi="Times New Roman" w:cs="Times New Roman"/>
          <w:sz w:val="12"/>
          <w:szCs w:val="12"/>
        </w:rPr>
      </w:pPr>
      <w:r w:rsidRPr="00E94BC3">
        <w:rPr>
          <w:rFonts w:ascii="Times New Roman" w:eastAsia="Calibri" w:hAnsi="Times New Roman" w:cs="Times New Roman"/>
          <w:sz w:val="12"/>
          <w:szCs w:val="12"/>
        </w:rPr>
        <w:t xml:space="preserve">1) идентификация и выявление возникших очагов горения и задымления вблизи населенных пунктов, несанкционированных отжигов сухой растительности; </w:t>
      </w:r>
    </w:p>
    <w:p w:rsidR="00E94BC3" w:rsidRPr="00E94BC3" w:rsidRDefault="00E94BC3" w:rsidP="00E94BC3">
      <w:pPr>
        <w:tabs>
          <w:tab w:val="left" w:pos="284"/>
        </w:tabs>
        <w:spacing w:after="0" w:line="240" w:lineRule="auto"/>
        <w:ind w:firstLine="284"/>
        <w:jc w:val="both"/>
        <w:rPr>
          <w:rFonts w:ascii="Times New Roman" w:eastAsia="Calibri" w:hAnsi="Times New Roman" w:cs="Times New Roman"/>
          <w:sz w:val="12"/>
          <w:szCs w:val="12"/>
        </w:rPr>
      </w:pPr>
      <w:r w:rsidRPr="00E94BC3">
        <w:rPr>
          <w:rFonts w:ascii="Times New Roman" w:eastAsia="Calibri" w:hAnsi="Times New Roman" w:cs="Times New Roman"/>
          <w:sz w:val="12"/>
          <w:szCs w:val="12"/>
        </w:rPr>
        <w:t xml:space="preserve">2) проведение профилактических мероприятий среди населения о мерах пожарной безопасности; </w:t>
      </w:r>
    </w:p>
    <w:p w:rsidR="00E94BC3" w:rsidRPr="00E94BC3" w:rsidRDefault="00E94BC3" w:rsidP="00E94BC3">
      <w:pPr>
        <w:tabs>
          <w:tab w:val="left" w:pos="284"/>
        </w:tabs>
        <w:spacing w:after="0" w:line="240" w:lineRule="auto"/>
        <w:ind w:firstLine="284"/>
        <w:jc w:val="both"/>
        <w:rPr>
          <w:rFonts w:ascii="Times New Roman" w:eastAsia="Calibri" w:hAnsi="Times New Roman" w:cs="Times New Roman"/>
          <w:sz w:val="12"/>
          <w:szCs w:val="12"/>
        </w:rPr>
      </w:pPr>
      <w:r w:rsidRPr="00E94BC3">
        <w:rPr>
          <w:rFonts w:ascii="Times New Roman" w:eastAsia="Calibri" w:hAnsi="Times New Roman" w:cs="Times New Roman"/>
          <w:sz w:val="12"/>
          <w:szCs w:val="12"/>
        </w:rPr>
        <w:t>3) принятие мер по локализации и ликвидации выявленных пожаров;</w:t>
      </w:r>
    </w:p>
    <w:p w:rsidR="00E94BC3" w:rsidRPr="00E94BC3" w:rsidRDefault="00E94BC3" w:rsidP="00E94BC3">
      <w:pPr>
        <w:tabs>
          <w:tab w:val="left" w:pos="284"/>
        </w:tabs>
        <w:spacing w:after="0" w:line="240" w:lineRule="auto"/>
        <w:ind w:firstLine="284"/>
        <w:jc w:val="both"/>
        <w:rPr>
          <w:rFonts w:ascii="Times New Roman" w:eastAsia="Calibri" w:hAnsi="Times New Roman" w:cs="Times New Roman"/>
          <w:sz w:val="12"/>
          <w:szCs w:val="12"/>
        </w:rPr>
      </w:pPr>
      <w:r w:rsidRPr="00E94BC3">
        <w:rPr>
          <w:rFonts w:ascii="Times New Roman" w:eastAsia="Calibri" w:hAnsi="Times New Roman" w:cs="Times New Roman"/>
          <w:sz w:val="12"/>
          <w:szCs w:val="12"/>
        </w:rPr>
        <w:t xml:space="preserve">4) определение по возможности причин возникновения пожаров; </w:t>
      </w:r>
    </w:p>
    <w:p w:rsidR="00E94BC3" w:rsidRPr="00E94BC3" w:rsidRDefault="00E94BC3" w:rsidP="00E94BC3">
      <w:pPr>
        <w:tabs>
          <w:tab w:val="left" w:pos="284"/>
        </w:tabs>
        <w:spacing w:after="0" w:line="240" w:lineRule="auto"/>
        <w:ind w:firstLine="284"/>
        <w:jc w:val="both"/>
        <w:rPr>
          <w:rFonts w:ascii="Times New Roman" w:eastAsia="Calibri" w:hAnsi="Times New Roman" w:cs="Times New Roman"/>
          <w:sz w:val="12"/>
          <w:szCs w:val="12"/>
        </w:rPr>
      </w:pPr>
      <w:r w:rsidRPr="00E94BC3">
        <w:rPr>
          <w:rFonts w:ascii="Times New Roman" w:eastAsia="Calibri" w:hAnsi="Times New Roman" w:cs="Times New Roman"/>
          <w:sz w:val="12"/>
          <w:szCs w:val="12"/>
        </w:rPr>
        <w:t xml:space="preserve">5) передача информации в ЕДДС муниципального образования об обнаружении пожаров, о складывающейся обстановке и запрос дополнительных сил и средств (при необходимости) для тушения пожаров; </w:t>
      </w:r>
    </w:p>
    <w:p w:rsidR="00E94BC3" w:rsidRPr="00E94BC3" w:rsidRDefault="00E94BC3" w:rsidP="00E94BC3">
      <w:pPr>
        <w:tabs>
          <w:tab w:val="left" w:pos="284"/>
        </w:tabs>
        <w:spacing w:after="0" w:line="240" w:lineRule="auto"/>
        <w:ind w:firstLine="284"/>
        <w:jc w:val="both"/>
        <w:rPr>
          <w:rFonts w:ascii="Times New Roman" w:eastAsia="Calibri" w:hAnsi="Times New Roman" w:cs="Times New Roman"/>
          <w:sz w:val="12"/>
          <w:szCs w:val="12"/>
        </w:rPr>
      </w:pPr>
      <w:r w:rsidRPr="00E94BC3">
        <w:rPr>
          <w:rFonts w:ascii="Times New Roman" w:eastAsia="Calibri" w:hAnsi="Times New Roman" w:cs="Times New Roman"/>
          <w:sz w:val="12"/>
          <w:szCs w:val="12"/>
        </w:rPr>
        <w:t xml:space="preserve">6) передача в надзорные органы информации о лицах, виновных в нарушении правил пожарной безопасности и возникновении ландшафтных (природных) пожаров; </w:t>
      </w:r>
    </w:p>
    <w:p w:rsidR="00E94BC3" w:rsidRPr="00E94BC3" w:rsidRDefault="00E94BC3" w:rsidP="00E94BC3">
      <w:pPr>
        <w:tabs>
          <w:tab w:val="left" w:pos="284"/>
        </w:tabs>
        <w:spacing w:after="0" w:line="240" w:lineRule="auto"/>
        <w:ind w:firstLine="284"/>
        <w:jc w:val="both"/>
        <w:rPr>
          <w:rFonts w:ascii="Times New Roman" w:eastAsia="Calibri" w:hAnsi="Times New Roman" w:cs="Times New Roman"/>
          <w:sz w:val="12"/>
          <w:szCs w:val="12"/>
        </w:rPr>
      </w:pPr>
      <w:r w:rsidRPr="00E94BC3">
        <w:rPr>
          <w:rFonts w:ascii="Times New Roman" w:eastAsia="Calibri" w:hAnsi="Times New Roman" w:cs="Times New Roman"/>
          <w:sz w:val="12"/>
          <w:szCs w:val="12"/>
        </w:rPr>
        <w:t xml:space="preserve">7) проведение рейдовых мероприятий на территории земель различного назначения по утвержденным маршрутам; </w:t>
      </w:r>
    </w:p>
    <w:p w:rsidR="00E94BC3" w:rsidRPr="00E94BC3" w:rsidRDefault="00E94BC3" w:rsidP="00E94BC3">
      <w:pPr>
        <w:tabs>
          <w:tab w:val="left" w:pos="284"/>
        </w:tabs>
        <w:spacing w:after="0" w:line="240" w:lineRule="auto"/>
        <w:ind w:firstLine="284"/>
        <w:jc w:val="both"/>
        <w:rPr>
          <w:rFonts w:ascii="Times New Roman" w:eastAsia="Calibri" w:hAnsi="Times New Roman" w:cs="Times New Roman"/>
          <w:sz w:val="12"/>
          <w:szCs w:val="12"/>
        </w:rPr>
      </w:pPr>
      <w:r w:rsidRPr="00E94BC3">
        <w:rPr>
          <w:rFonts w:ascii="Times New Roman" w:eastAsia="Calibri" w:hAnsi="Times New Roman" w:cs="Times New Roman"/>
          <w:sz w:val="12"/>
          <w:szCs w:val="12"/>
        </w:rPr>
        <w:t xml:space="preserve">8) осуществление контроля за проведением профилактических выжиганий сухой растительности на территориях населенных пунктов сельских поселений, землях специального назначения и земельных участках, непосредственно примыкающих к лесам; </w:t>
      </w:r>
    </w:p>
    <w:p w:rsidR="00E94BC3" w:rsidRPr="00E94BC3" w:rsidRDefault="00E94BC3" w:rsidP="00E94BC3">
      <w:pPr>
        <w:tabs>
          <w:tab w:val="left" w:pos="284"/>
        </w:tabs>
        <w:spacing w:after="0" w:line="240" w:lineRule="auto"/>
        <w:ind w:firstLine="284"/>
        <w:jc w:val="both"/>
        <w:rPr>
          <w:rFonts w:ascii="Times New Roman" w:eastAsia="Calibri" w:hAnsi="Times New Roman" w:cs="Times New Roman"/>
          <w:sz w:val="12"/>
          <w:szCs w:val="12"/>
        </w:rPr>
      </w:pPr>
      <w:r w:rsidRPr="00E94BC3">
        <w:rPr>
          <w:rFonts w:ascii="Times New Roman" w:eastAsia="Calibri" w:hAnsi="Times New Roman" w:cs="Times New Roman"/>
          <w:sz w:val="12"/>
          <w:szCs w:val="12"/>
        </w:rPr>
        <w:t xml:space="preserve">9) осуществление контроля за выполнением собственниками и должностными лицами мероприятий по очистке территории, прилегающей к лесу, от сухой травянистой растительности, пожнивных остатков, валежника, порубочных остатков, мусора и других горючих материалов, полос отвода автомобильных и железнодорожных дорог; </w:t>
      </w:r>
    </w:p>
    <w:p w:rsidR="00E94BC3" w:rsidRPr="00E94BC3" w:rsidRDefault="00E94BC3" w:rsidP="00E94BC3">
      <w:pPr>
        <w:tabs>
          <w:tab w:val="left" w:pos="284"/>
        </w:tabs>
        <w:spacing w:after="0" w:line="240" w:lineRule="auto"/>
        <w:ind w:firstLine="284"/>
        <w:jc w:val="both"/>
        <w:rPr>
          <w:rFonts w:ascii="Times New Roman" w:eastAsia="Calibri" w:hAnsi="Times New Roman" w:cs="Times New Roman"/>
          <w:sz w:val="12"/>
          <w:szCs w:val="12"/>
        </w:rPr>
      </w:pPr>
      <w:r w:rsidRPr="00E94BC3">
        <w:rPr>
          <w:rFonts w:ascii="Times New Roman" w:eastAsia="Calibri" w:hAnsi="Times New Roman" w:cs="Times New Roman"/>
          <w:sz w:val="12"/>
          <w:szCs w:val="12"/>
        </w:rPr>
        <w:t>10) контроль за созданием и состоянием противопожарных минерализованных полос.</w:t>
      </w:r>
    </w:p>
    <w:p w:rsidR="00E94BC3" w:rsidRPr="00E94BC3" w:rsidRDefault="00E94BC3" w:rsidP="00E94BC3">
      <w:pPr>
        <w:tabs>
          <w:tab w:val="left" w:pos="284"/>
        </w:tabs>
        <w:spacing w:after="0" w:line="240" w:lineRule="auto"/>
        <w:ind w:firstLine="284"/>
        <w:jc w:val="both"/>
        <w:rPr>
          <w:rFonts w:ascii="Times New Roman" w:eastAsia="Calibri" w:hAnsi="Times New Roman" w:cs="Times New Roman"/>
          <w:sz w:val="12"/>
          <w:szCs w:val="12"/>
        </w:rPr>
      </w:pPr>
      <w:r w:rsidRPr="00E94BC3">
        <w:rPr>
          <w:rFonts w:ascii="Times New Roman" w:eastAsia="Calibri" w:hAnsi="Times New Roman" w:cs="Times New Roman"/>
          <w:sz w:val="12"/>
          <w:szCs w:val="12"/>
        </w:rPr>
        <w:t>11) контроль за соблюдением запрета выжигания сухой травянистой растительности, стерни, пожнивных остатков на землях сельскохозяйственного назначения и землях запаса, разведения костров на полях.</w:t>
      </w:r>
    </w:p>
    <w:p w:rsidR="00E94BC3" w:rsidRPr="00E94BC3" w:rsidRDefault="00E94BC3" w:rsidP="00E94BC3">
      <w:pPr>
        <w:tabs>
          <w:tab w:val="left" w:pos="284"/>
        </w:tabs>
        <w:spacing w:after="0" w:line="240" w:lineRule="auto"/>
        <w:jc w:val="center"/>
        <w:rPr>
          <w:rFonts w:ascii="Times New Roman" w:eastAsia="Calibri" w:hAnsi="Times New Roman" w:cs="Times New Roman"/>
          <w:sz w:val="12"/>
          <w:szCs w:val="12"/>
        </w:rPr>
      </w:pPr>
      <w:r w:rsidRPr="00E94BC3">
        <w:rPr>
          <w:rFonts w:ascii="Times New Roman" w:eastAsia="Calibri" w:hAnsi="Times New Roman" w:cs="Times New Roman"/>
          <w:sz w:val="12"/>
          <w:szCs w:val="12"/>
        </w:rPr>
        <w:t>III. ПОРЯДОК ДЕЯТЕЛЬНОСТИ</w:t>
      </w:r>
    </w:p>
    <w:p w:rsidR="00E94BC3" w:rsidRPr="00E94BC3" w:rsidRDefault="00E94BC3" w:rsidP="00E94BC3">
      <w:pPr>
        <w:tabs>
          <w:tab w:val="left" w:pos="284"/>
        </w:tabs>
        <w:spacing w:after="0" w:line="240" w:lineRule="auto"/>
        <w:ind w:firstLine="284"/>
        <w:jc w:val="both"/>
        <w:rPr>
          <w:rFonts w:ascii="Times New Roman" w:eastAsia="Calibri" w:hAnsi="Times New Roman" w:cs="Times New Roman"/>
          <w:sz w:val="12"/>
          <w:szCs w:val="12"/>
        </w:rPr>
      </w:pPr>
      <w:r w:rsidRPr="00E94BC3">
        <w:rPr>
          <w:rFonts w:ascii="Times New Roman" w:eastAsia="Calibri" w:hAnsi="Times New Roman" w:cs="Times New Roman"/>
          <w:sz w:val="12"/>
          <w:szCs w:val="12"/>
        </w:rPr>
        <w:t>Администрация сельского поселения Кандабулак заблаговременно формирует состав патрульной межведомственной группы, утверждает маршруты и время патрулирования, а также:</w:t>
      </w:r>
    </w:p>
    <w:p w:rsidR="00E94BC3" w:rsidRPr="00E94BC3" w:rsidRDefault="00E94BC3" w:rsidP="00E94BC3">
      <w:pPr>
        <w:tabs>
          <w:tab w:val="left" w:pos="284"/>
        </w:tabs>
        <w:spacing w:after="0" w:line="240" w:lineRule="auto"/>
        <w:ind w:firstLine="284"/>
        <w:jc w:val="both"/>
        <w:rPr>
          <w:rFonts w:ascii="Times New Roman" w:eastAsia="Calibri" w:hAnsi="Times New Roman" w:cs="Times New Roman"/>
          <w:sz w:val="12"/>
          <w:szCs w:val="12"/>
        </w:rPr>
      </w:pPr>
      <w:r w:rsidRPr="00E94BC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E94BC3">
        <w:rPr>
          <w:rFonts w:ascii="Times New Roman" w:eastAsia="Calibri" w:hAnsi="Times New Roman" w:cs="Times New Roman"/>
          <w:sz w:val="12"/>
          <w:szCs w:val="12"/>
        </w:rPr>
        <w:t xml:space="preserve">определяет порядок оповещения, места сбора членов групп с учетом мест их проживания (работы и др.), время сбора и реагирования (в рабочее и нерабочее время), места стоянки техники и хранения оборудования. </w:t>
      </w:r>
    </w:p>
    <w:p w:rsidR="00E94BC3" w:rsidRPr="00E94BC3" w:rsidRDefault="00E94BC3" w:rsidP="00E94BC3">
      <w:pPr>
        <w:tabs>
          <w:tab w:val="left" w:pos="284"/>
        </w:tabs>
        <w:spacing w:after="0" w:line="240" w:lineRule="auto"/>
        <w:ind w:firstLine="284"/>
        <w:jc w:val="both"/>
        <w:rPr>
          <w:rFonts w:ascii="Times New Roman" w:eastAsia="Calibri" w:hAnsi="Times New Roman" w:cs="Times New Roman"/>
          <w:sz w:val="12"/>
          <w:szCs w:val="12"/>
        </w:rPr>
      </w:pPr>
      <w:r w:rsidRPr="00E94BC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94BC3">
        <w:rPr>
          <w:rFonts w:ascii="Times New Roman" w:eastAsia="Calibri" w:hAnsi="Times New Roman" w:cs="Times New Roman"/>
          <w:sz w:val="12"/>
          <w:szCs w:val="12"/>
        </w:rPr>
        <w:t>Перед осуществлением дежурства с группами ежедневно проводится инструктаж о мерах безопасности, действиях при осложнении оперативной обстановки, порядке организации связи. Инструктаж проводит Глава сельского поселения или лицо, его замещающее.</w:t>
      </w:r>
    </w:p>
    <w:p w:rsidR="00E94BC3" w:rsidRPr="00E94BC3" w:rsidRDefault="00E94BC3" w:rsidP="00E94BC3">
      <w:pPr>
        <w:tabs>
          <w:tab w:val="left" w:pos="284"/>
        </w:tabs>
        <w:spacing w:after="0" w:line="240" w:lineRule="auto"/>
        <w:ind w:firstLine="284"/>
        <w:jc w:val="both"/>
        <w:rPr>
          <w:rFonts w:ascii="Times New Roman" w:eastAsia="Calibri" w:hAnsi="Times New Roman" w:cs="Times New Roman"/>
          <w:sz w:val="12"/>
          <w:szCs w:val="12"/>
        </w:rPr>
      </w:pPr>
      <w:r w:rsidRPr="00E94BC3">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E94BC3">
        <w:rPr>
          <w:rFonts w:ascii="Times New Roman" w:eastAsia="Calibri" w:hAnsi="Times New Roman" w:cs="Times New Roman"/>
          <w:sz w:val="12"/>
          <w:szCs w:val="12"/>
        </w:rPr>
        <w:t>Перед началом работы группы выдаются средства связи, ведения наблюдения и пожаротушения, доводится порядок передачи информации до руководителей структурных подразделений администрации муниципального района Сергиевский, старост населенных пунктов, ЕДДС муниципального района Сергиевский (о выходе на маршрут, фактах выявленных пожаров, принятых мерах для ликвидации) для формирования ведомости учета.</w:t>
      </w:r>
    </w:p>
    <w:p w:rsidR="00E94BC3" w:rsidRPr="00E94BC3" w:rsidRDefault="00E94BC3" w:rsidP="00E94BC3">
      <w:pPr>
        <w:tabs>
          <w:tab w:val="left" w:pos="284"/>
        </w:tabs>
        <w:spacing w:after="0" w:line="240" w:lineRule="auto"/>
        <w:ind w:firstLine="284"/>
        <w:jc w:val="both"/>
        <w:rPr>
          <w:rFonts w:ascii="Times New Roman" w:eastAsia="Calibri" w:hAnsi="Times New Roman" w:cs="Times New Roman"/>
          <w:sz w:val="12"/>
          <w:szCs w:val="12"/>
        </w:rPr>
      </w:pPr>
      <w:r w:rsidRPr="00E94BC3">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E94BC3">
        <w:rPr>
          <w:rFonts w:ascii="Times New Roman" w:eastAsia="Calibri" w:hAnsi="Times New Roman" w:cs="Times New Roman"/>
          <w:sz w:val="12"/>
          <w:szCs w:val="12"/>
        </w:rPr>
        <w:t xml:space="preserve">Ежедневно подводит итоги работы групп, исходя из прогноза, корректируются маршруты патрулирования, определяется периодичность патрулирования, способы патрулирования (пешим порядком или на автотранспорте). </w:t>
      </w:r>
    </w:p>
    <w:p w:rsidR="00E94BC3" w:rsidRPr="00E94BC3" w:rsidRDefault="00E94BC3" w:rsidP="00E94BC3">
      <w:pPr>
        <w:tabs>
          <w:tab w:val="left" w:pos="284"/>
        </w:tabs>
        <w:spacing w:after="0" w:line="240" w:lineRule="auto"/>
        <w:ind w:firstLine="284"/>
        <w:jc w:val="both"/>
        <w:rPr>
          <w:rFonts w:ascii="Times New Roman" w:eastAsia="Calibri" w:hAnsi="Times New Roman" w:cs="Times New Roman"/>
          <w:sz w:val="12"/>
          <w:szCs w:val="12"/>
        </w:rPr>
      </w:pPr>
      <w:r w:rsidRPr="00E94BC3">
        <w:rPr>
          <w:rFonts w:ascii="Times New Roman" w:eastAsia="Calibri" w:hAnsi="Times New Roman" w:cs="Times New Roman"/>
          <w:sz w:val="12"/>
          <w:szCs w:val="12"/>
        </w:rPr>
        <w:t>5) Представляет информацию в ЕДДС органа местного самоуправления.</w:t>
      </w:r>
    </w:p>
    <w:p w:rsidR="00417FBB" w:rsidRDefault="00E94BC3" w:rsidP="00E94BC3">
      <w:pPr>
        <w:tabs>
          <w:tab w:val="left" w:pos="284"/>
        </w:tabs>
        <w:spacing w:after="0" w:line="240" w:lineRule="auto"/>
        <w:ind w:firstLine="284"/>
        <w:jc w:val="both"/>
        <w:rPr>
          <w:rFonts w:ascii="Times New Roman" w:eastAsia="Calibri" w:hAnsi="Times New Roman" w:cs="Times New Roman"/>
          <w:sz w:val="12"/>
          <w:szCs w:val="12"/>
        </w:rPr>
      </w:pPr>
      <w:r w:rsidRPr="00E94BC3">
        <w:rPr>
          <w:rFonts w:ascii="Times New Roman" w:eastAsia="Calibri" w:hAnsi="Times New Roman" w:cs="Times New Roman"/>
          <w:sz w:val="12"/>
          <w:szCs w:val="12"/>
        </w:rPr>
        <w:lastRenderedPageBreak/>
        <w:t>Финансовое обеспечение предупреждения и ликвидации чрезвычайных ситуаций осуществляется в соответствии со статьей 24 Федерального закона от 21.12.1994 № 68-ФЗ «О защите населения и территорий от чрезвычайных ситуаций природного и техногенного характера» и другими нормативными правовыми актами в области предупреждения и ликвидации чрезвычайных ситуаций.</w:t>
      </w:r>
    </w:p>
    <w:p w:rsidR="00417FBB" w:rsidRDefault="00417FBB" w:rsidP="006D4521">
      <w:pPr>
        <w:tabs>
          <w:tab w:val="left" w:pos="284"/>
        </w:tabs>
        <w:spacing w:after="0" w:line="240" w:lineRule="auto"/>
        <w:jc w:val="both"/>
        <w:rPr>
          <w:rFonts w:ascii="Times New Roman" w:eastAsia="Calibri" w:hAnsi="Times New Roman" w:cs="Times New Roman"/>
          <w:sz w:val="12"/>
          <w:szCs w:val="12"/>
        </w:rPr>
      </w:pPr>
    </w:p>
    <w:p w:rsidR="00E94BC3" w:rsidRPr="00E94BC3" w:rsidRDefault="00E94BC3" w:rsidP="00E94BC3">
      <w:pPr>
        <w:tabs>
          <w:tab w:val="left" w:pos="284"/>
        </w:tabs>
        <w:spacing w:after="0" w:line="240" w:lineRule="auto"/>
        <w:jc w:val="right"/>
        <w:rPr>
          <w:rFonts w:ascii="Times New Roman" w:eastAsia="Calibri" w:hAnsi="Times New Roman" w:cs="Times New Roman"/>
          <w:sz w:val="12"/>
          <w:szCs w:val="12"/>
        </w:rPr>
      </w:pPr>
      <w:r w:rsidRPr="00E94BC3">
        <w:rPr>
          <w:rFonts w:ascii="Times New Roman" w:eastAsia="Calibri" w:hAnsi="Times New Roman" w:cs="Times New Roman"/>
          <w:sz w:val="12"/>
          <w:szCs w:val="12"/>
        </w:rPr>
        <w:t>Утверждаю</w:t>
      </w:r>
    </w:p>
    <w:p w:rsidR="00E94BC3" w:rsidRPr="00E94BC3" w:rsidRDefault="00E94BC3" w:rsidP="00E94BC3">
      <w:pPr>
        <w:tabs>
          <w:tab w:val="left" w:pos="284"/>
        </w:tabs>
        <w:spacing w:after="0" w:line="240" w:lineRule="auto"/>
        <w:jc w:val="right"/>
        <w:rPr>
          <w:rFonts w:ascii="Times New Roman" w:eastAsia="Calibri" w:hAnsi="Times New Roman" w:cs="Times New Roman"/>
          <w:sz w:val="12"/>
          <w:szCs w:val="12"/>
        </w:rPr>
      </w:pPr>
      <w:r w:rsidRPr="00E94BC3">
        <w:rPr>
          <w:rFonts w:ascii="Times New Roman" w:eastAsia="Calibri" w:hAnsi="Times New Roman" w:cs="Times New Roman"/>
          <w:sz w:val="12"/>
          <w:szCs w:val="12"/>
        </w:rPr>
        <w:t>Глава сельского поселения Кандабулак</w:t>
      </w:r>
    </w:p>
    <w:p w:rsidR="00E94BC3" w:rsidRPr="00E94BC3" w:rsidRDefault="00E94BC3" w:rsidP="00E94BC3">
      <w:pPr>
        <w:tabs>
          <w:tab w:val="left" w:pos="284"/>
        </w:tabs>
        <w:spacing w:after="0" w:line="240" w:lineRule="auto"/>
        <w:jc w:val="right"/>
        <w:rPr>
          <w:rFonts w:ascii="Times New Roman" w:eastAsia="Calibri" w:hAnsi="Times New Roman" w:cs="Times New Roman"/>
          <w:sz w:val="12"/>
          <w:szCs w:val="12"/>
        </w:rPr>
      </w:pPr>
      <w:r w:rsidRPr="00E94BC3">
        <w:rPr>
          <w:rFonts w:ascii="Times New Roman" w:eastAsia="Calibri" w:hAnsi="Times New Roman" w:cs="Times New Roman"/>
          <w:sz w:val="12"/>
          <w:szCs w:val="12"/>
        </w:rPr>
        <w:t>муниципального района Сергиевский</w:t>
      </w:r>
    </w:p>
    <w:p w:rsidR="00E94BC3" w:rsidRPr="00E94BC3" w:rsidRDefault="00E94BC3" w:rsidP="00E94BC3">
      <w:pPr>
        <w:tabs>
          <w:tab w:val="left" w:pos="284"/>
        </w:tabs>
        <w:spacing w:after="0" w:line="240" w:lineRule="auto"/>
        <w:jc w:val="right"/>
        <w:rPr>
          <w:rFonts w:ascii="Times New Roman" w:eastAsia="Calibri" w:hAnsi="Times New Roman" w:cs="Times New Roman"/>
          <w:sz w:val="12"/>
          <w:szCs w:val="12"/>
        </w:rPr>
      </w:pPr>
      <w:r w:rsidRPr="00E94BC3">
        <w:rPr>
          <w:rFonts w:ascii="Times New Roman" w:eastAsia="Calibri" w:hAnsi="Times New Roman" w:cs="Times New Roman"/>
          <w:sz w:val="12"/>
          <w:szCs w:val="12"/>
        </w:rPr>
        <w:t>В.А. Литвиненко</w:t>
      </w:r>
    </w:p>
    <w:p w:rsidR="00E94BC3" w:rsidRPr="00E94BC3" w:rsidRDefault="00E94BC3" w:rsidP="00E94BC3">
      <w:pPr>
        <w:tabs>
          <w:tab w:val="left" w:pos="284"/>
        </w:tabs>
        <w:spacing w:after="0" w:line="240" w:lineRule="auto"/>
        <w:jc w:val="right"/>
        <w:rPr>
          <w:rFonts w:ascii="Times New Roman" w:eastAsia="Calibri" w:hAnsi="Times New Roman" w:cs="Times New Roman"/>
          <w:b/>
          <w:sz w:val="12"/>
          <w:szCs w:val="12"/>
        </w:rPr>
      </w:pPr>
      <w:r w:rsidRPr="00E94BC3">
        <w:rPr>
          <w:rFonts w:ascii="Times New Roman" w:eastAsia="Calibri" w:hAnsi="Times New Roman" w:cs="Times New Roman"/>
          <w:b/>
          <w:sz w:val="12"/>
          <w:szCs w:val="12"/>
        </w:rPr>
        <w:t>«19» 04 2024 г.</w:t>
      </w:r>
    </w:p>
    <w:p w:rsidR="00E94BC3" w:rsidRPr="00E94BC3" w:rsidRDefault="00E94BC3" w:rsidP="00E94BC3">
      <w:pPr>
        <w:tabs>
          <w:tab w:val="left" w:pos="284"/>
        </w:tabs>
        <w:spacing w:after="0" w:line="240" w:lineRule="auto"/>
        <w:jc w:val="center"/>
        <w:rPr>
          <w:rFonts w:ascii="Times New Roman" w:eastAsia="Calibri" w:hAnsi="Times New Roman" w:cs="Times New Roman"/>
          <w:b/>
          <w:sz w:val="12"/>
          <w:szCs w:val="12"/>
        </w:rPr>
      </w:pPr>
      <w:r w:rsidRPr="00E94BC3">
        <w:rPr>
          <w:rFonts w:ascii="Times New Roman" w:eastAsia="Calibri" w:hAnsi="Times New Roman" w:cs="Times New Roman"/>
          <w:b/>
          <w:sz w:val="12"/>
          <w:szCs w:val="12"/>
        </w:rPr>
        <w:t>График</w:t>
      </w:r>
    </w:p>
    <w:p w:rsidR="00E94BC3" w:rsidRPr="00E94BC3" w:rsidRDefault="00E94BC3" w:rsidP="00E94BC3">
      <w:pPr>
        <w:tabs>
          <w:tab w:val="left" w:pos="284"/>
        </w:tabs>
        <w:spacing w:after="0" w:line="240" w:lineRule="auto"/>
        <w:jc w:val="center"/>
        <w:rPr>
          <w:rFonts w:ascii="Times New Roman" w:eastAsia="Calibri" w:hAnsi="Times New Roman" w:cs="Times New Roman"/>
          <w:b/>
          <w:sz w:val="12"/>
          <w:szCs w:val="12"/>
        </w:rPr>
      </w:pPr>
      <w:r w:rsidRPr="00E94BC3">
        <w:rPr>
          <w:rFonts w:ascii="Times New Roman" w:eastAsia="Calibri" w:hAnsi="Times New Roman" w:cs="Times New Roman"/>
          <w:b/>
          <w:sz w:val="12"/>
          <w:szCs w:val="12"/>
        </w:rPr>
        <w:t xml:space="preserve">работы патрульной межведомственной группы , осуществляющих патрулирование сельского поселения Кандабулак </w:t>
      </w:r>
      <w:proofErr w:type="spellStart"/>
      <w:r w:rsidRPr="00E94BC3">
        <w:rPr>
          <w:rFonts w:ascii="Times New Roman" w:eastAsia="Calibri" w:hAnsi="Times New Roman" w:cs="Times New Roman"/>
          <w:b/>
          <w:sz w:val="12"/>
          <w:szCs w:val="12"/>
        </w:rPr>
        <w:t>м.р.Сергиевский</w:t>
      </w:r>
      <w:proofErr w:type="spellEnd"/>
      <w:r w:rsidRPr="00E94BC3">
        <w:rPr>
          <w:rFonts w:ascii="Times New Roman" w:eastAsia="Calibri" w:hAnsi="Times New Roman" w:cs="Times New Roman"/>
          <w:b/>
          <w:sz w:val="12"/>
          <w:szCs w:val="12"/>
        </w:rPr>
        <w:t xml:space="preserve"> Самарской области</w:t>
      </w:r>
      <w:r>
        <w:rPr>
          <w:rFonts w:ascii="Times New Roman" w:eastAsia="Calibri" w:hAnsi="Times New Roman" w:cs="Times New Roman"/>
          <w:b/>
          <w:sz w:val="12"/>
          <w:szCs w:val="12"/>
        </w:rPr>
        <w:t xml:space="preserve"> </w:t>
      </w:r>
      <w:r w:rsidRPr="00E94BC3">
        <w:rPr>
          <w:rFonts w:ascii="Times New Roman" w:eastAsia="Calibri" w:hAnsi="Times New Roman" w:cs="Times New Roman"/>
          <w:b/>
          <w:sz w:val="12"/>
          <w:szCs w:val="12"/>
        </w:rPr>
        <w:t>в период с 20.04.2024 г. по 30.04.2024 г.</w:t>
      </w:r>
    </w:p>
    <w:tbl>
      <w:tblPr>
        <w:tblStyle w:val="af1"/>
        <w:tblW w:w="5000" w:type="pct"/>
        <w:tblCellMar>
          <w:left w:w="0" w:type="dxa"/>
          <w:right w:w="0" w:type="dxa"/>
        </w:tblCellMar>
        <w:tblLook w:val="04A0" w:firstRow="1" w:lastRow="0" w:firstColumn="1" w:lastColumn="0" w:noHBand="0" w:noVBand="1"/>
      </w:tblPr>
      <w:tblGrid>
        <w:gridCol w:w="1897"/>
        <w:gridCol w:w="2391"/>
        <w:gridCol w:w="2111"/>
        <w:gridCol w:w="1124"/>
      </w:tblGrid>
      <w:tr w:rsidR="00E94BC3" w:rsidRPr="00E94BC3" w:rsidTr="00E94BC3">
        <w:trPr>
          <w:trHeight w:val="20"/>
        </w:trPr>
        <w:tc>
          <w:tcPr>
            <w:tcW w:w="5000" w:type="pct"/>
            <w:gridSpan w:val="4"/>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1. Сельское поселение Сергиевск</w:t>
            </w:r>
          </w:p>
        </w:tc>
      </w:tr>
      <w:tr w:rsidR="00E94BC3" w:rsidRPr="00E94BC3" w:rsidTr="00E94BC3">
        <w:trPr>
          <w:trHeight w:val="20"/>
        </w:trPr>
        <w:tc>
          <w:tcPr>
            <w:tcW w:w="1261"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Дни дежурства, апрель 2024</w:t>
            </w:r>
          </w:p>
        </w:tc>
        <w:tc>
          <w:tcPr>
            <w:tcW w:w="1589"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Старший группы</w:t>
            </w:r>
          </w:p>
        </w:tc>
        <w:tc>
          <w:tcPr>
            <w:tcW w:w="1403"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ФИО</w:t>
            </w:r>
          </w:p>
        </w:tc>
        <w:tc>
          <w:tcPr>
            <w:tcW w:w="747"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Телефон</w:t>
            </w:r>
          </w:p>
        </w:tc>
      </w:tr>
      <w:tr w:rsidR="00E94BC3" w:rsidRPr="00E94BC3" w:rsidTr="00E94BC3">
        <w:trPr>
          <w:trHeight w:val="20"/>
        </w:trPr>
        <w:tc>
          <w:tcPr>
            <w:tcW w:w="1261"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20.04.2024г.</w:t>
            </w:r>
          </w:p>
        </w:tc>
        <w:tc>
          <w:tcPr>
            <w:tcW w:w="1589"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с. Кандабулак</w:t>
            </w:r>
          </w:p>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с. Спасское</w:t>
            </w:r>
          </w:p>
        </w:tc>
        <w:tc>
          <w:tcPr>
            <w:tcW w:w="1403"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Литвиненко Владимир Александрович</w:t>
            </w:r>
          </w:p>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Солощенко Борис Николаевич</w:t>
            </w:r>
          </w:p>
        </w:tc>
        <w:tc>
          <w:tcPr>
            <w:tcW w:w="747"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89370612692</w:t>
            </w:r>
          </w:p>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89276545957</w:t>
            </w:r>
          </w:p>
        </w:tc>
      </w:tr>
      <w:tr w:rsidR="00E94BC3" w:rsidRPr="00E94BC3" w:rsidTr="00E94BC3">
        <w:trPr>
          <w:trHeight w:val="20"/>
        </w:trPr>
        <w:tc>
          <w:tcPr>
            <w:tcW w:w="1261"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21.04.2024г.</w:t>
            </w:r>
          </w:p>
        </w:tc>
        <w:tc>
          <w:tcPr>
            <w:tcW w:w="1589"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с. Кандабулак</w:t>
            </w:r>
          </w:p>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с. Спасское</w:t>
            </w:r>
          </w:p>
        </w:tc>
        <w:tc>
          <w:tcPr>
            <w:tcW w:w="1403"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Котов Григорий Анатольевич</w:t>
            </w:r>
          </w:p>
          <w:p w:rsidR="00E94BC3" w:rsidRPr="00E94BC3" w:rsidRDefault="00E94BC3" w:rsidP="00E94BC3">
            <w:pPr>
              <w:tabs>
                <w:tab w:val="left" w:pos="284"/>
              </w:tabs>
              <w:rPr>
                <w:rFonts w:ascii="Times New Roman" w:eastAsia="Calibri" w:hAnsi="Times New Roman" w:cs="Times New Roman"/>
                <w:sz w:val="12"/>
                <w:szCs w:val="12"/>
              </w:rPr>
            </w:pPr>
            <w:proofErr w:type="spellStart"/>
            <w:r w:rsidRPr="00E94BC3">
              <w:rPr>
                <w:rFonts w:ascii="Times New Roman" w:eastAsia="Calibri" w:hAnsi="Times New Roman" w:cs="Times New Roman"/>
                <w:sz w:val="12"/>
                <w:szCs w:val="12"/>
              </w:rPr>
              <w:t>Кадеров</w:t>
            </w:r>
            <w:proofErr w:type="spellEnd"/>
            <w:r w:rsidRPr="00E94BC3">
              <w:rPr>
                <w:rFonts w:ascii="Times New Roman" w:eastAsia="Calibri" w:hAnsi="Times New Roman" w:cs="Times New Roman"/>
                <w:sz w:val="12"/>
                <w:szCs w:val="12"/>
              </w:rPr>
              <w:t xml:space="preserve"> Владимир Александрович</w:t>
            </w:r>
          </w:p>
        </w:tc>
        <w:tc>
          <w:tcPr>
            <w:tcW w:w="747"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89371879835</w:t>
            </w:r>
          </w:p>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89967205681</w:t>
            </w:r>
          </w:p>
        </w:tc>
      </w:tr>
      <w:tr w:rsidR="00E94BC3" w:rsidRPr="00E94BC3" w:rsidTr="00E94BC3">
        <w:trPr>
          <w:trHeight w:val="20"/>
        </w:trPr>
        <w:tc>
          <w:tcPr>
            <w:tcW w:w="1261"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22.04.2024 г.</w:t>
            </w:r>
          </w:p>
        </w:tc>
        <w:tc>
          <w:tcPr>
            <w:tcW w:w="1589"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с. Кандабулак</w:t>
            </w:r>
          </w:p>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с. Спасское</w:t>
            </w:r>
          </w:p>
        </w:tc>
        <w:tc>
          <w:tcPr>
            <w:tcW w:w="1403" w:type="pct"/>
          </w:tcPr>
          <w:p w:rsidR="00E94BC3" w:rsidRPr="00E94BC3" w:rsidRDefault="00E94BC3" w:rsidP="00E94BC3">
            <w:pPr>
              <w:tabs>
                <w:tab w:val="left" w:pos="284"/>
              </w:tabs>
              <w:rPr>
                <w:rFonts w:ascii="Times New Roman" w:eastAsia="Calibri" w:hAnsi="Times New Roman" w:cs="Times New Roman"/>
                <w:sz w:val="12"/>
                <w:szCs w:val="12"/>
              </w:rPr>
            </w:pPr>
            <w:proofErr w:type="spellStart"/>
            <w:r w:rsidRPr="00E94BC3">
              <w:rPr>
                <w:rFonts w:ascii="Times New Roman" w:eastAsia="Calibri" w:hAnsi="Times New Roman" w:cs="Times New Roman"/>
                <w:sz w:val="12"/>
                <w:szCs w:val="12"/>
              </w:rPr>
              <w:t>Кадеров</w:t>
            </w:r>
            <w:proofErr w:type="spellEnd"/>
            <w:r w:rsidRPr="00E94BC3">
              <w:rPr>
                <w:rFonts w:ascii="Times New Roman" w:eastAsia="Calibri" w:hAnsi="Times New Roman" w:cs="Times New Roman"/>
                <w:sz w:val="12"/>
                <w:szCs w:val="12"/>
              </w:rPr>
              <w:t xml:space="preserve"> Сергей Александрович</w:t>
            </w:r>
          </w:p>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Солощенко Борис Николаевич</w:t>
            </w:r>
          </w:p>
        </w:tc>
        <w:tc>
          <w:tcPr>
            <w:tcW w:w="747"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89376566791</w:t>
            </w:r>
          </w:p>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89276545957</w:t>
            </w:r>
          </w:p>
        </w:tc>
      </w:tr>
      <w:tr w:rsidR="00E94BC3" w:rsidRPr="00E94BC3" w:rsidTr="00E94BC3">
        <w:trPr>
          <w:trHeight w:val="20"/>
        </w:trPr>
        <w:tc>
          <w:tcPr>
            <w:tcW w:w="1261"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23.04.2024г.</w:t>
            </w:r>
          </w:p>
        </w:tc>
        <w:tc>
          <w:tcPr>
            <w:tcW w:w="1589"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с. Кандабулак</w:t>
            </w:r>
          </w:p>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с. Спасское</w:t>
            </w:r>
          </w:p>
        </w:tc>
        <w:tc>
          <w:tcPr>
            <w:tcW w:w="1403" w:type="pct"/>
          </w:tcPr>
          <w:p w:rsidR="00E94BC3" w:rsidRPr="00E94BC3" w:rsidRDefault="00E94BC3" w:rsidP="00E94BC3">
            <w:pPr>
              <w:tabs>
                <w:tab w:val="left" w:pos="284"/>
              </w:tabs>
              <w:rPr>
                <w:rFonts w:ascii="Times New Roman" w:eastAsia="Calibri" w:hAnsi="Times New Roman" w:cs="Times New Roman"/>
                <w:sz w:val="12"/>
                <w:szCs w:val="12"/>
              </w:rPr>
            </w:pPr>
            <w:proofErr w:type="spellStart"/>
            <w:r w:rsidRPr="00E94BC3">
              <w:rPr>
                <w:rFonts w:ascii="Times New Roman" w:eastAsia="Calibri" w:hAnsi="Times New Roman" w:cs="Times New Roman"/>
                <w:sz w:val="12"/>
                <w:szCs w:val="12"/>
              </w:rPr>
              <w:t>Кулинич</w:t>
            </w:r>
            <w:proofErr w:type="spellEnd"/>
            <w:r w:rsidRPr="00E94BC3">
              <w:rPr>
                <w:rFonts w:ascii="Times New Roman" w:eastAsia="Calibri" w:hAnsi="Times New Roman" w:cs="Times New Roman"/>
                <w:sz w:val="12"/>
                <w:szCs w:val="12"/>
              </w:rPr>
              <w:t xml:space="preserve"> Владимир Николаевич</w:t>
            </w:r>
          </w:p>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Бурьянов Михаил Иванович</w:t>
            </w:r>
          </w:p>
        </w:tc>
        <w:tc>
          <w:tcPr>
            <w:tcW w:w="747"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89023691304</w:t>
            </w:r>
          </w:p>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89372198200</w:t>
            </w:r>
          </w:p>
        </w:tc>
      </w:tr>
      <w:tr w:rsidR="00E94BC3" w:rsidRPr="00E94BC3" w:rsidTr="00E94BC3">
        <w:trPr>
          <w:trHeight w:val="20"/>
        </w:trPr>
        <w:tc>
          <w:tcPr>
            <w:tcW w:w="1261"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24.04.2024г.</w:t>
            </w:r>
          </w:p>
        </w:tc>
        <w:tc>
          <w:tcPr>
            <w:tcW w:w="1589"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с. Кандабулак</w:t>
            </w:r>
          </w:p>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с. Спасское</w:t>
            </w:r>
          </w:p>
        </w:tc>
        <w:tc>
          <w:tcPr>
            <w:tcW w:w="1403"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Литвиненко Владимир Александрович</w:t>
            </w:r>
          </w:p>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Солощенко Борис Николаевич</w:t>
            </w:r>
          </w:p>
        </w:tc>
        <w:tc>
          <w:tcPr>
            <w:tcW w:w="747"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89370612692</w:t>
            </w:r>
          </w:p>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89276545957</w:t>
            </w:r>
          </w:p>
        </w:tc>
      </w:tr>
      <w:tr w:rsidR="00E94BC3" w:rsidRPr="00E94BC3" w:rsidTr="00E94BC3">
        <w:trPr>
          <w:trHeight w:val="20"/>
        </w:trPr>
        <w:tc>
          <w:tcPr>
            <w:tcW w:w="1261"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25.04.2024г.</w:t>
            </w:r>
          </w:p>
        </w:tc>
        <w:tc>
          <w:tcPr>
            <w:tcW w:w="1589"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с. Кандабулак</w:t>
            </w:r>
          </w:p>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с. Спасское</w:t>
            </w:r>
          </w:p>
        </w:tc>
        <w:tc>
          <w:tcPr>
            <w:tcW w:w="1403"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Котов Григорий Анатольевич</w:t>
            </w:r>
          </w:p>
          <w:p w:rsidR="00E94BC3" w:rsidRPr="00E94BC3" w:rsidRDefault="00E94BC3" w:rsidP="00E94BC3">
            <w:pPr>
              <w:tabs>
                <w:tab w:val="left" w:pos="284"/>
              </w:tabs>
              <w:rPr>
                <w:rFonts w:ascii="Times New Roman" w:eastAsia="Calibri" w:hAnsi="Times New Roman" w:cs="Times New Roman"/>
                <w:sz w:val="12"/>
                <w:szCs w:val="12"/>
              </w:rPr>
            </w:pPr>
            <w:proofErr w:type="spellStart"/>
            <w:r w:rsidRPr="00E94BC3">
              <w:rPr>
                <w:rFonts w:ascii="Times New Roman" w:eastAsia="Calibri" w:hAnsi="Times New Roman" w:cs="Times New Roman"/>
                <w:sz w:val="12"/>
                <w:szCs w:val="12"/>
              </w:rPr>
              <w:t>Кадеров</w:t>
            </w:r>
            <w:proofErr w:type="spellEnd"/>
            <w:r w:rsidRPr="00E94BC3">
              <w:rPr>
                <w:rFonts w:ascii="Times New Roman" w:eastAsia="Calibri" w:hAnsi="Times New Roman" w:cs="Times New Roman"/>
                <w:sz w:val="12"/>
                <w:szCs w:val="12"/>
              </w:rPr>
              <w:t xml:space="preserve"> Владимир Александрович</w:t>
            </w:r>
          </w:p>
        </w:tc>
        <w:tc>
          <w:tcPr>
            <w:tcW w:w="747"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89371879835</w:t>
            </w:r>
          </w:p>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89967205681</w:t>
            </w:r>
          </w:p>
        </w:tc>
      </w:tr>
      <w:tr w:rsidR="00E94BC3" w:rsidRPr="00E94BC3" w:rsidTr="00E94BC3">
        <w:trPr>
          <w:trHeight w:val="20"/>
        </w:trPr>
        <w:tc>
          <w:tcPr>
            <w:tcW w:w="1261"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26.04.2024 г.</w:t>
            </w:r>
          </w:p>
        </w:tc>
        <w:tc>
          <w:tcPr>
            <w:tcW w:w="1589"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с. Кандабулак</w:t>
            </w:r>
          </w:p>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с. Спасское</w:t>
            </w:r>
          </w:p>
        </w:tc>
        <w:tc>
          <w:tcPr>
            <w:tcW w:w="1403" w:type="pct"/>
          </w:tcPr>
          <w:p w:rsidR="00E94BC3" w:rsidRPr="00E94BC3" w:rsidRDefault="00E94BC3" w:rsidP="00E94BC3">
            <w:pPr>
              <w:tabs>
                <w:tab w:val="left" w:pos="284"/>
              </w:tabs>
              <w:rPr>
                <w:rFonts w:ascii="Times New Roman" w:eastAsia="Calibri" w:hAnsi="Times New Roman" w:cs="Times New Roman"/>
                <w:sz w:val="12"/>
                <w:szCs w:val="12"/>
              </w:rPr>
            </w:pPr>
            <w:proofErr w:type="spellStart"/>
            <w:r w:rsidRPr="00E94BC3">
              <w:rPr>
                <w:rFonts w:ascii="Times New Roman" w:eastAsia="Calibri" w:hAnsi="Times New Roman" w:cs="Times New Roman"/>
                <w:sz w:val="12"/>
                <w:szCs w:val="12"/>
              </w:rPr>
              <w:t>Кулинич</w:t>
            </w:r>
            <w:proofErr w:type="spellEnd"/>
            <w:r w:rsidRPr="00E94BC3">
              <w:rPr>
                <w:rFonts w:ascii="Times New Roman" w:eastAsia="Calibri" w:hAnsi="Times New Roman" w:cs="Times New Roman"/>
                <w:sz w:val="12"/>
                <w:szCs w:val="12"/>
              </w:rPr>
              <w:t xml:space="preserve"> Владимир Николаевич</w:t>
            </w:r>
          </w:p>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Бурьянов Михаил Иванович</w:t>
            </w:r>
          </w:p>
        </w:tc>
        <w:tc>
          <w:tcPr>
            <w:tcW w:w="747"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89023691304</w:t>
            </w:r>
          </w:p>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89372198200</w:t>
            </w:r>
          </w:p>
        </w:tc>
      </w:tr>
      <w:tr w:rsidR="00E94BC3" w:rsidRPr="00E94BC3" w:rsidTr="00E94BC3">
        <w:trPr>
          <w:trHeight w:val="20"/>
        </w:trPr>
        <w:tc>
          <w:tcPr>
            <w:tcW w:w="1261"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27.04.2024г.</w:t>
            </w:r>
          </w:p>
        </w:tc>
        <w:tc>
          <w:tcPr>
            <w:tcW w:w="1589"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с. Кандабулак</w:t>
            </w:r>
          </w:p>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с. Спасское</w:t>
            </w:r>
          </w:p>
        </w:tc>
        <w:tc>
          <w:tcPr>
            <w:tcW w:w="1403"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Литвиненко Владимир Александрович</w:t>
            </w:r>
          </w:p>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Солощенко Борис Николаевич</w:t>
            </w:r>
          </w:p>
        </w:tc>
        <w:tc>
          <w:tcPr>
            <w:tcW w:w="747"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89370612692</w:t>
            </w:r>
          </w:p>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89276545957</w:t>
            </w:r>
          </w:p>
        </w:tc>
      </w:tr>
      <w:tr w:rsidR="00E94BC3" w:rsidRPr="00E94BC3" w:rsidTr="00E94BC3">
        <w:trPr>
          <w:trHeight w:val="20"/>
        </w:trPr>
        <w:tc>
          <w:tcPr>
            <w:tcW w:w="1261"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28.04.2024г.</w:t>
            </w:r>
          </w:p>
        </w:tc>
        <w:tc>
          <w:tcPr>
            <w:tcW w:w="1589"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с. Кандабулак</w:t>
            </w:r>
          </w:p>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с. Спасское</w:t>
            </w:r>
          </w:p>
        </w:tc>
        <w:tc>
          <w:tcPr>
            <w:tcW w:w="1403"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Котов Григорий Анатольевич</w:t>
            </w:r>
          </w:p>
          <w:p w:rsidR="00E94BC3" w:rsidRPr="00E94BC3" w:rsidRDefault="00E94BC3" w:rsidP="00E94BC3">
            <w:pPr>
              <w:tabs>
                <w:tab w:val="left" w:pos="284"/>
              </w:tabs>
              <w:rPr>
                <w:rFonts w:ascii="Times New Roman" w:eastAsia="Calibri" w:hAnsi="Times New Roman" w:cs="Times New Roman"/>
                <w:sz w:val="12"/>
                <w:szCs w:val="12"/>
              </w:rPr>
            </w:pPr>
            <w:proofErr w:type="spellStart"/>
            <w:r w:rsidRPr="00E94BC3">
              <w:rPr>
                <w:rFonts w:ascii="Times New Roman" w:eastAsia="Calibri" w:hAnsi="Times New Roman" w:cs="Times New Roman"/>
                <w:sz w:val="12"/>
                <w:szCs w:val="12"/>
              </w:rPr>
              <w:t>Кадеров</w:t>
            </w:r>
            <w:proofErr w:type="spellEnd"/>
            <w:r w:rsidRPr="00E94BC3">
              <w:rPr>
                <w:rFonts w:ascii="Times New Roman" w:eastAsia="Calibri" w:hAnsi="Times New Roman" w:cs="Times New Roman"/>
                <w:sz w:val="12"/>
                <w:szCs w:val="12"/>
              </w:rPr>
              <w:t xml:space="preserve"> Владимир Александрович</w:t>
            </w:r>
          </w:p>
        </w:tc>
        <w:tc>
          <w:tcPr>
            <w:tcW w:w="747"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89371879835</w:t>
            </w:r>
          </w:p>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89967205681</w:t>
            </w:r>
          </w:p>
        </w:tc>
      </w:tr>
      <w:tr w:rsidR="00E94BC3" w:rsidRPr="00E94BC3" w:rsidTr="00E94BC3">
        <w:trPr>
          <w:trHeight w:val="20"/>
        </w:trPr>
        <w:tc>
          <w:tcPr>
            <w:tcW w:w="1261"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29.04.2024г.</w:t>
            </w:r>
          </w:p>
        </w:tc>
        <w:tc>
          <w:tcPr>
            <w:tcW w:w="1589"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с. Кандабулак</w:t>
            </w:r>
          </w:p>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с. Спасское</w:t>
            </w:r>
          </w:p>
        </w:tc>
        <w:tc>
          <w:tcPr>
            <w:tcW w:w="1403" w:type="pct"/>
          </w:tcPr>
          <w:p w:rsidR="00E94BC3" w:rsidRPr="00E94BC3" w:rsidRDefault="00E94BC3" w:rsidP="00E94BC3">
            <w:pPr>
              <w:tabs>
                <w:tab w:val="left" w:pos="284"/>
              </w:tabs>
              <w:rPr>
                <w:rFonts w:ascii="Times New Roman" w:eastAsia="Calibri" w:hAnsi="Times New Roman" w:cs="Times New Roman"/>
                <w:sz w:val="12"/>
                <w:szCs w:val="12"/>
              </w:rPr>
            </w:pPr>
            <w:proofErr w:type="spellStart"/>
            <w:r w:rsidRPr="00E94BC3">
              <w:rPr>
                <w:rFonts w:ascii="Times New Roman" w:eastAsia="Calibri" w:hAnsi="Times New Roman" w:cs="Times New Roman"/>
                <w:sz w:val="12"/>
                <w:szCs w:val="12"/>
              </w:rPr>
              <w:t>Кулинич</w:t>
            </w:r>
            <w:proofErr w:type="spellEnd"/>
            <w:r w:rsidRPr="00E94BC3">
              <w:rPr>
                <w:rFonts w:ascii="Times New Roman" w:eastAsia="Calibri" w:hAnsi="Times New Roman" w:cs="Times New Roman"/>
                <w:sz w:val="12"/>
                <w:szCs w:val="12"/>
              </w:rPr>
              <w:t xml:space="preserve"> Владимир Николаевич</w:t>
            </w:r>
          </w:p>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Бурьянов Михаил Иванович</w:t>
            </w:r>
          </w:p>
        </w:tc>
        <w:tc>
          <w:tcPr>
            <w:tcW w:w="747"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89023691304</w:t>
            </w:r>
          </w:p>
          <w:p w:rsidR="00E94BC3" w:rsidRPr="00E94BC3" w:rsidRDefault="00E94BC3" w:rsidP="00E94BC3">
            <w:pPr>
              <w:tabs>
                <w:tab w:val="left" w:pos="284"/>
              </w:tabs>
              <w:rPr>
                <w:rFonts w:ascii="Times New Roman" w:eastAsia="Calibri" w:hAnsi="Times New Roman" w:cs="Times New Roman"/>
                <w:sz w:val="12"/>
                <w:szCs w:val="12"/>
                <w:lang w:val="en-US"/>
              </w:rPr>
            </w:pPr>
            <w:r w:rsidRPr="00E94BC3">
              <w:rPr>
                <w:rFonts w:ascii="Times New Roman" w:eastAsia="Calibri" w:hAnsi="Times New Roman" w:cs="Times New Roman"/>
                <w:sz w:val="12"/>
                <w:szCs w:val="12"/>
              </w:rPr>
              <w:t>89372198200</w:t>
            </w:r>
          </w:p>
        </w:tc>
      </w:tr>
      <w:tr w:rsidR="00E94BC3" w:rsidRPr="00E94BC3" w:rsidTr="00E94BC3">
        <w:trPr>
          <w:trHeight w:val="20"/>
        </w:trPr>
        <w:tc>
          <w:tcPr>
            <w:tcW w:w="1261"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30.04.2024г.</w:t>
            </w:r>
          </w:p>
        </w:tc>
        <w:tc>
          <w:tcPr>
            <w:tcW w:w="1589"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с. Кандабулак</w:t>
            </w:r>
          </w:p>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с. Спасское</w:t>
            </w:r>
          </w:p>
        </w:tc>
        <w:tc>
          <w:tcPr>
            <w:tcW w:w="1403" w:type="pct"/>
          </w:tcPr>
          <w:p w:rsidR="00E94BC3" w:rsidRPr="00E94BC3" w:rsidRDefault="00E94BC3" w:rsidP="00E94BC3">
            <w:pPr>
              <w:tabs>
                <w:tab w:val="left" w:pos="284"/>
              </w:tabs>
              <w:rPr>
                <w:rFonts w:ascii="Times New Roman" w:eastAsia="Calibri" w:hAnsi="Times New Roman" w:cs="Times New Roman"/>
                <w:sz w:val="12"/>
                <w:szCs w:val="12"/>
              </w:rPr>
            </w:pPr>
            <w:proofErr w:type="spellStart"/>
            <w:r w:rsidRPr="00E94BC3">
              <w:rPr>
                <w:rFonts w:ascii="Times New Roman" w:eastAsia="Calibri" w:hAnsi="Times New Roman" w:cs="Times New Roman"/>
                <w:sz w:val="12"/>
                <w:szCs w:val="12"/>
              </w:rPr>
              <w:t>Кадеров</w:t>
            </w:r>
            <w:proofErr w:type="spellEnd"/>
            <w:r w:rsidRPr="00E94BC3">
              <w:rPr>
                <w:rFonts w:ascii="Times New Roman" w:eastAsia="Calibri" w:hAnsi="Times New Roman" w:cs="Times New Roman"/>
                <w:sz w:val="12"/>
                <w:szCs w:val="12"/>
              </w:rPr>
              <w:t xml:space="preserve"> Сергей Александрович</w:t>
            </w:r>
          </w:p>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Солощенко Борис Николаевич</w:t>
            </w:r>
          </w:p>
        </w:tc>
        <w:tc>
          <w:tcPr>
            <w:tcW w:w="747" w:type="pct"/>
          </w:tcPr>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89376566791</w:t>
            </w:r>
          </w:p>
          <w:p w:rsidR="00E94BC3" w:rsidRPr="00E94BC3" w:rsidRDefault="00E94BC3" w:rsidP="00E94BC3">
            <w:pPr>
              <w:tabs>
                <w:tab w:val="left" w:pos="284"/>
              </w:tabs>
              <w:rPr>
                <w:rFonts w:ascii="Times New Roman" w:eastAsia="Calibri" w:hAnsi="Times New Roman" w:cs="Times New Roman"/>
                <w:sz w:val="12"/>
                <w:szCs w:val="12"/>
              </w:rPr>
            </w:pPr>
            <w:r w:rsidRPr="00E94BC3">
              <w:rPr>
                <w:rFonts w:ascii="Times New Roman" w:eastAsia="Calibri" w:hAnsi="Times New Roman" w:cs="Times New Roman"/>
                <w:sz w:val="12"/>
                <w:szCs w:val="12"/>
              </w:rPr>
              <w:t>89276545957</w:t>
            </w:r>
          </w:p>
        </w:tc>
      </w:tr>
    </w:tbl>
    <w:p w:rsidR="00E94BC3" w:rsidRPr="00E94BC3" w:rsidRDefault="00E94BC3" w:rsidP="00E94BC3">
      <w:pPr>
        <w:tabs>
          <w:tab w:val="left" w:pos="284"/>
        </w:tabs>
        <w:spacing w:after="0" w:line="240" w:lineRule="auto"/>
        <w:jc w:val="both"/>
        <w:rPr>
          <w:rFonts w:ascii="Times New Roman" w:eastAsia="Calibri" w:hAnsi="Times New Roman" w:cs="Times New Roman"/>
          <w:sz w:val="12"/>
          <w:szCs w:val="12"/>
        </w:rPr>
      </w:pPr>
    </w:p>
    <w:p w:rsidR="00E94BC3" w:rsidRPr="00417FBB" w:rsidRDefault="00E94BC3" w:rsidP="00E94BC3">
      <w:pPr>
        <w:tabs>
          <w:tab w:val="left" w:pos="284"/>
          <w:tab w:val="left" w:pos="3828"/>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АДМИНИСТРАЦИЯ</w:t>
      </w:r>
    </w:p>
    <w:p w:rsidR="00E94BC3" w:rsidRPr="00417FBB" w:rsidRDefault="00E94BC3" w:rsidP="00E94BC3">
      <w:pPr>
        <w:tabs>
          <w:tab w:val="left" w:pos="284"/>
          <w:tab w:val="left" w:pos="3828"/>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КРАСНОСЕЛЬСКОЕ</w:t>
      </w:r>
    </w:p>
    <w:p w:rsidR="00E94BC3" w:rsidRPr="00417FBB" w:rsidRDefault="00E94BC3" w:rsidP="00E94BC3">
      <w:pPr>
        <w:tabs>
          <w:tab w:val="left" w:pos="284"/>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МУНИЦИПАЛЬНОГО РАЙОНА СЕРГИЕВСКИЙ</w:t>
      </w:r>
    </w:p>
    <w:p w:rsidR="00E94BC3" w:rsidRPr="00417FBB" w:rsidRDefault="00E94BC3" w:rsidP="00E94BC3">
      <w:pPr>
        <w:tabs>
          <w:tab w:val="left" w:pos="284"/>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САМАРСКОЙ ОБЛАСТИ</w:t>
      </w:r>
    </w:p>
    <w:p w:rsidR="00E94BC3" w:rsidRPr="00417FBB" w:rsidRDefault="00E94BC3" w:rsidP="00E94BC3">
      <w:pPr>
        <w:tabs>
          <w:tab w:val="left" w:pos="284"/>
        </w:tabs>
        <w:spacing w:after="0" w:line="240" w:lineRule="auto"/>
        <w:jc w:val="center"/>
        <w:rPr>
          <w:rFonts w:ascii="Times New Roman" w:eastAsia="Calibri" w:hAnsi="Times New Roman" w:cs="Times New Roman"/>
          <w:sz w:val="12"/>
          <w:szCs w:val="12"/>
        </w:rPr>
      </w:pPr>
    </w:p>
    <w:p w:rsidR="00E94BC3" w:rsidRPr="00417FBB" w:rsidRDefault="00E94BC3" w:rsidP="00E94BC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РАСПОРЯЖЕНИЕ</w:t>
      </w:r>
    </w:p>
    <w:p w:rsidR="00E94BC3" w:rsidRPr="00417FBB" w:rsidRDefault="00E94BC3" w:rsidP="00E94BC3">
      <w:pPr>
        <w:tabs>
          <w:tab w:val="left" w:pos="284"/>
        </w:tabs>
        <w:spacing w:after="0" w:line="240" w:lineRule="auto"/>
        <w:jc w:val="both"/>
        <w:rPr>
          <w:rFonts w:ascii="Times New Roman" w:eastAsia="Calibri" w:hAnsi="Times New Roman" w:cs="Times New Roman"/>
          <w:sz w:val="12"/>
          <w:szCs w:val="12"/>
        </w:rPr>
      </w:pPr>
      <w:r w:rsidRPr="00417FBB">
        <w:rPr>
          <w:rFonts w:ascii="Times New Roman" w:eastAsia="Calibri" w:hAnsi="Times New Roman" w:cs="Times New Roman"/>
          <w:sz w:val="12"/>
          <w:szCs w:val="12"/>
        </w:rPr>
        <w:t>1</w:t>
      </w:r>
      <w:r w:rsidR="001B4C58">
        <w:rPr>
          <w:rFonts w:ascii="Times New Roman" w:eastAsia="Calibri" w:hAnsi="Times New Roman" w:cs="Times New Roman"/>
          <w:sz w:val="12"/>
          <w:szCs w:val="12"/>
        </w:rPr>
        <w:t>7</w:t>
      </w:r>
      <w:r w:rsidRPr="00417FBB">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417FBB">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№1</w:t>
      </w:r>
      <w:r w:rsidR="001B4C58">
        <w:rPr>
          <w:rFonts w:ascii="Times New Roman" w:eastAsia="Calibri" w:hAnsi="Times New Roman" w:cs="Times New Roman"/>
          <w:sz w:val="12"/>
          <w:szCs w:val="12"/>
        </w:rPr>
        <w:t>1</w:t>
      </w:r>
      <w:r>
        <w:rPr>
          <w:rFonts w:ascii="Times New Roman" w:eastAsia="Calibri" w:hAnsi="Times New Roman" w:cs="Times New Roman"/>
          <w:sz w:val="12"/>
          <w:szCs w:val="12"/>
        </w:rPr>
        <w:t>-р</w:t>
      </w:r>
    </w:p>
    <w:p w:rsidR="001B4C58" w:rsidRDefault="001B4C58" w:rsidP="001B4C58">
      <w:pPr>
        <w:tabs>
          <w:tab w:val="left" w:pos="284"/>
        </w:tabs>
        <w:spacing w:after="0" w:line="240" w:lineRule="auto"/>
        <w:jc w:val="center"/>
        <w:rPr>
          <w:rFonts w:ascii="Times New Roman" w:eastAsia="Calibri" w:hAnsi="Times New Roman" w:cs="Times New Roman"/>
          <w:b/>
          <w:sz w:val="12"/>
          <w:szCs w:val="12"/>
        </w:rPr>
      </w:pPr>
      <w:r w:rsidRPr="001B4C58">
        <w:rPr>
          <w:rFonts w:ascii="Times New Roman" w:eastAsia="Calibri" w:hAnsi="Times New Roman" w:cs="Times New Roman"/>
          <w:b/>
          <w:sz w:val="12"/>
          <w:szCs w:val="12"/>
        </w:rPr>
        <w:t xml:space="preserve">О создании патрульной межведомственной группы </w:t>
      </w:r>
    </w:p>
    <w:p w:rsidR="001B4C58" w:rsidRPr="001B4C58" w:rsidRDefault="001B4C58" w:rsidP="001B4C58">
      <w:pPr>
        <w:tabs>
          <w:tab w:val="left" w:pos="284"/>
        </w:tabs>
        <w:spacing w:after="0" w:line="240" w:lineRule="auto"/>
        <w:jc w:val="center"/>
        <w:rPr>
          <w:rFonts w:ascii="Times New Roman" w:eastAsia="Calibri" w:hAnsi="Times New Roman" w:cs="Times New Roman"/>
          <w:b/>
          <w:sz w:val="12"/>
          <w:szCs w:val="12"/>
        </w:rPr>
      </w:pPr>
      <w:r w:rsidRPr="001B4C58">
        <w:rPr>
          <w:rFonts w:ascii="Times New Roman" w:eastAsia="Calibri" w:hAnsi="Times New Roman" w:cs="Times New Roman"/>
          <w:b/>
          <w:sz w:val="12"/>
          <w:szCs w:val="12"/>
        </w:rPr>
        <w:t>на территории сельского поселения Красносельское муниципального района Сергиевский</w:t>
      </w:r>
    </w:p>
    <w:p w:rsidR="001B4C58" w:rsidRPr="001B4C58" w:rsidRDefault="001B4C58" w:rsidP="001B4C58">
      <w:pPr>
        <w:tabs>
          <w:tab w:val="left" w:pos="284"/>
        </w:tabs>
        <w:spacing w:after="0" w:line="240" w:lineRule="auto"/>
        <w:jc w:val="both"/>
        <w:rPr>
          <w:rFonts w:ascii="Times New Roman" w:eastAsia="Calibri" w:hAnsi="Times New Roman" w:cs="Times New Roman"/>
          <w:sz w:val="12"/>
          <w:szCs w:val="12"/>
        </w:rPr>
      </w:pP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В соответствии со статьей 30 Федерального закона от 21.12.1994 № 69-ФЗ «О пожарной безопасности», статьей 12 Закона Самарской области от 11.10.2005 № 177-ГД «О пожарной безопасности», постановлением Правительства Самарской области от 12.04.2024г. № 261 «Об особом противопожарном режиме на территории Самарской области»:</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B4C58">
        <w:rPr>
          <w:rFonts w:ascii="Times New Roman" w:eastAsia="Calibri" w:hAnsi="Times New Roman" w:cs="Times New Roman"/>
          <w:sz w:val="12"/>
          <w:szCs w:val="12"/>
        </w:rPr>
        <w:t>Создать патрульную межведомственную группу на территории сельского поселения Красносельское муниципального района Сергиевский на пожароопасный период 2024 года, согласно приложению №1 к настоящему распоряжению.</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B4C58">
        <w:rPr>
          <w:rFonts w:ascii="Times New Roman" w:eastAsia="Calibri" w:hAnsi="Times New Roman" w:cs="Times New Roman"/>
          <w:sz w:val="12"/>
          <w:szCs w:val="12"/>
        </w:rPr>
        <w:t>Утвердить Положение о патрульной межведомственной группе, согласно приложению №2 к настоящему распоряжению.</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B4C58">
        <w:rPr>
          <w:rFonts w:ascii="Times New Roman" w:eastAsia="Calibri" w:hAnsi="Times New Roman" w:cs="Times New Roman"/>
          <w:sz w:val="12"/>
          <w:szCs w:val="12"/>
        </w:rPr>
        <w:t>График работы и маршрут патрульной межведомственной группы в пожароопасный сезон 2024 года составлять ежемесячно, с учетом имеющихся сил и средств, предоставлять в ЕДДС муниципального района Сергиевский МАУ «Сервис».</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B4C58">
        <w:rPr>
          <w:rFonts w:ascii="Times New Roman" w:eastAsia="Calibri" w:hAnsi="Times New Roman" w:cs="Times New Roman"/>
          <w:sz w:val="12"/>
          <w:szCs w:val="12"/>
        </w:rPr>
        <w:t>Опубликовать настоящее постановление в газете «Сергиевский вестник».</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1B4C58">
        <w:rPr>
          <w:rFonts w:ascii="Times New Roman" w:eastAsia="Calibri" w:hAnsi="Times New Roman" w:cs="Times New Roman"/>
          <w:sz w:val="12"/>
          <w:szCs w:val="12"/>
        </w:rPr>
        <w:t>Контроль за выполнением распоряжения оставляю за собой.</w:t>
      </w:r>
    </w:p>
    <w:p w:rsidR="001B4C58" w:rsidRPr="001B4C58" w:rsidRDefault="001B4C58" w:rsidP="001B4C58">
      <w:pPr>
        <w:tabs>
          <w:tab w:val="left" w:pos="284"/>
        </w:tabs>
        <w:spacing w:after="0" w:line="240" w:lineRule="auto"/>
        <w:jc w:val="right"/>
        <w:rPr>
          <w:rFonts w:ascii="Times New Roman" w:eastAsia="Calibri" w:hAnsi="Times New Roman" w:cs="Times New Roman"/>
          <w:sz w:val="12"/>
          <w:szCs w:val="12"/>
        </w:rPr>
      </w:pPr>
      <w:proofErr w:type="spellStart"/>
      <w:r w:rsidRPr="001B4C58">
        <w:rPr>
          <w:rFonts w:ascii="Times New Roman" w:eastAsia="Calibri" w:hAnsi="Times New Roman" w:cs="Times New Roman"/>
          <w:sz w:val="12"/>
          <w:szCs w:val="12"/>
        </w:rPr>
        <w:t>И.о.Главы</w:t>
      </w:r>
      <w:proofErr w:type="spellEnd"/>
      <w:r w:rsidRPr="001B4C58">
        <w:rPr>
          <w:rFonts w:ascii="Times New Roman" w:eastAsia="Calibri" w:hAnsi="Times New Roman" w:cs="Times New Roman"/>
          <w:sz w:val="12"/>
          <w:szCs w:val="12"/>
        </w:rPr>
        <w:t xml:space="preserve"> сельского поселения Красносельское</w:t>
      </w:r>
    </w:p>
    <w:p w:rsidR="001B4C58" w:rsidRDefault="001B4C58" w:rsidP="001B4C58">
      <w:pPr>
        <w:tabs>
          <w:tab w:val="left" w:pos="284"/>
        </w:tabs>
        <w:spacing w:after="0" w:line="240" w:lineRule="auto"/>
        <w:jc w:val="right"/>
        <w:rPr>
          <w:rFonts w:ascii="Times New Roman" w:eastAsia="Calibri" w:hAnsi="Times New Roman" w:cs="Times New Roman"/>
          <w:sz w:val="12"/>
          <w:szCs w:val="12"/>
        </w:rPr>
      </w:pPr>
      <w:r w:rsidRPr="001B4C58">
        <w:rPr>
          <w:rFonts w:ascii="Times New Roman" w:eastAsia="Calibri" w:hAnsi="Times New Roman" w:cs="Times New Roman"/>
          <w:sz w:val="12"/>
          <w:szCs w:val="12"/>
        </w:rPr>
        <w:t>муниципального района Сергиевский</w:t>
      </w:r>
    </w:p>
    <w:p w:rsidR="00417FBB" w:rsidRDefault="001B4C58" w:rsidP="001B4C58">
      <w:pPr>
        <w:tabs>
          <w:tab w:val="left" w:pos="284"/>
        </w:tabs>
        <w:spacing w:after="0" w:line="240" w:lineRule="auto"/>
        <w:jc w:val="right"/>
        <w:rPr>
          <w:rFonts w:ascii="Times New Roman" w:eastAsia="Calibri" w:hAnsi="Times New Roman" w:cs="Times New Roman"/>
          <w:sz w:val="12"/>
          <w:szCs w:val="12"/>
        </w:rPr>
      </w:pPr>
      <w:proofErr w:type="spellStart"/>
      <w:r w:rsidRPr="001B4C58">
        <w:rPr>
          <w:rFonts w:ascii="Times New Roman" w:eastAsia="Calibri" w:hAnsi="Times New Roman" w:cs="Times New Roman"/>
          <w:sz w:val="12"/>
          <w:szCs w:val="12"/>
        </w:rPr>
        <w:t>А.Г.Корчагина</w:t>
      </w:r>
      <w:proofErr w:type="spellEnd"/>
    </w:p>
    <w:p w:rsidR="00417FBB" w:rsidRDefault="00417FBB" w:rsidP="006D4521">
      <w:pPr>
        <w:tabs>
          <w:tab w:val="left" w:pos="284"/>
        </w:tabs>
        <w:spacing w:after="0" w:line="240" w:lineRule="auto"/>
        <w:jc w:val="both"/>
        <w:rPr>
          <w:rFonts w:ascii="Times New Roman" w:eastAsia="Calibri" w:hAnsi="Times New Roman" w:cs="Times New Roman"/>
          <w:sz w:val="12"/>
          <w:szCs w:val="12"/>
        </w:rPr>
      </w:pPr>
    </w:p>
    <w:p w:rsidR="001B4C58" w:rsidRPr="00417FBB" w:rsidRDefault="001B4C58" w:rsidP="001B4C5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1B4C58" w:rsidRPr="00417FBB" w:rsidRDefault="001B4C58" w:rsidP="001B4C58">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 xml:space="preserve">к постановлению администрации сельского поселения </w:t>
      </w:r>
      <w:r w:rsidRPr="001B4C58">
        <w:rPr>
          <w:rFonts w:ascii="Times New Roman" w:eastAsia="Calibri" w:hAnsi="Times New Roman" w:cs="Times New Roman"/>
          <w:i/>
          <w:sz w:val="12"/>
          <w:szCs w:val="12"/>
        </w:rPr>
        <w:t>Красносельское</w:t>
      </w:r>
    </w:p>
    <w:p w:rsidR="001B4C58" w:rsidRPr="00417FBB" w:rsidRDefault="001B4C58" w:rsidP="001B4C58">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муниципального района Сергиевский</w:t>
      </w:r>
    </w:p>
    <w:p w:rsidR="001B4C58" w:rsidRPr="00417FBB" w:rsidRDefault="001B4C58" w:rsidP="001B4C58">
      <w:pPr>
        <w:tabs>
          <w:tab w:val="left" w:pos="284"/>
        </w:tabs>
        <w:spacing w:after="0" w:line="240" w:lineRule="auto"/>
        <w:jc w:val="right"/>
        <w:rPr>
          <w:rFonts w:ascii="Times New Roman" w:eastAsia="Calibri" w:hAnsi="Times New Roman" w:cs="Times New Roman"/>
          <w:sz w:val="12"/>
          <w:szCs w:val="12"/>
        </w:rPr>
      </w:pPr>
      <w:r w:rsidRPr="00417FBB">
        <w:rPr>
          <w:rFonts w:ascii="Times New Roman" w:eastAsia="Calibri" w:hAnsi="Times New Roman" w:cs="Times New Roman"/>
          <w:i/>
          <w:sz w:val="12"/>
          <w:szCs w:val="12"/>
        </w:rPr>
        <w:t>№</w:t>
      </w:r>
      <w:r>
        <w:rPr>
          <w:rFonts w:ascii="Times New Roman" w:eastAsia="Calibri" w:hAnsi="Times New Roman" w:cs="Times New Roman"/>
          <w:i/>
          <w:sz w:val="12"/>
          <w:szCs w:val="12"/>
        </w:rPr>
        <w:t>11-р</w:t>
      </w:r>
      <w:r w:rsidRPr="00417FBB">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7</w:t>
      </w:r>
      <w:r w:rsidRPr="00417F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417FBB">
        <w:rPr>
          <w:rFonts w:ascii="Times New Roman" w:eastAsia="Calibri" w:hAnsi="Times New Roman" w:cs="Times New Roman"/>
          <w:i/>
          <w:sz w:val="12"/>
          <w:szCs w:val="12"/>
        </w:rPr>
        <w:t xml:space="preserve"> 2024 г.</w:t>
      </w:r>
    </w:p>
    <w:p w:rsidR="001B4C58" w:rsidRPr="001B4C58" w:rsidRDefault="001B4C58" w:rsidP="001B4C58">
      <w:pPr>
        <w:tabs>
          <w:tab w:val="left" w:pos="284"/>
        </w:tabs>
        <w:spacing w:after="0" w:line="240" w:lineRule="auto"/>
        <w:jc w:val="center"/>
        <w:rPr>
          <w:rFonts w:ascii="Times New Roman" w:eastAsia="Calibri" w:hAnsi="Times New Roman" w:cs="Times New Roman"/>
          <w:b/>
          <w:sz w:val="12"/>
          <w:szCs w:val="12"/>
        </w:rPr>
      </w:pPr>
      <w:r w:rsidRPr="001B4C58">
        <w:rPr>
          <w:rFonts w:ascii="Times New Roman" w:eastAsia="Calibri" w:hAnsi="Times New Roman" w:cs="Times New Roman"/>
          <w:b/>
          <w:sz w:val="12"/>
          <w:szCs w:val="12"/>
        </w:rPr>
        <w:t>Состав патрульной межведомственной группы</w:t>
      </w:r>
    </w:p>
    <w:p w:rsidR="001B4C58" w:rsidRPr="001B4C58" w:rsidRDefault="001B4C58" w:rsidP="001B4C58">
      <w:pPr>
        <w:tabs>
          <w:tab w:val="left" w:pos="284"/>
        </w:tabs>
        <w:spacing w:after="0" w:line="240" w:lineRule="auto"/>
        <w:jc w:val="center"/>
        <w:rPr>
          <w:rFonts w:ascii="Times New Roman" w:eastAsia="Calibri" w:hAnsi="Times New Roman" w:cs="Times New Roman"/>
          <w:b/>
          <w:sz w:val="12"/>
          <w:szCs w:val="12"/>
        </w:rPr>
      </w:pPr>
      <w:r w:rsidRPr="001B4C58">
        <w:rPr>
          <w:rFonts w:ascii="Times New Roman" w:eastAsia="Calibri" w:hAnsi="Times New Roman" w:cs="Times New Roman"/>
          <w:b/>
          <w:sz w:val="12"/>
          <w:szCs w:val="12"/>
        </w:rPr>
        <w:t>на территории сельского поселения Красносельское муниципального района Сергиевский в пожароопасный период 2024 года</w:t>
      </w:r>
    </w:p>
    <w:tbl>
      <w:tblPr>
        <w:tblStyle w:val="af1"/>
        <w:tblW w:w="5000" w:type="pct"/>
        <w:tblCellMar>
          <w:left w:w="0" w:type="dxa"/>
          <w:right w:w="0" w:type="dxa"/>
        </w:tblCellMar>
        <w:tblLook w:val="04A0" w:firstRow="1" w:lastRow="0" w:firstColumn="1" w:lastColumn="0" w:noHBand="0" w:noVBand="1"/>
      </w:tblPr>
      <w:tblGrid>
        <w:gridCol w:w="2565"/>
        <w:gridCol w:w="4958"/>
      </w:tblGrid>
      <w:tr w:rsidR="001B4C58" w:rsidRPr="001B4C58" w:rsidTr="001B4C58">
        <w:trPr>
          <w:trHeight w:val="20"/>
        </w:trPr>
        <w:tc>
          <w:tcPr>
            <w:tcW w:w="1705" w:type="pc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Наименование</w:t>
            </w:r>
          </w:p>
        </w:tc>
        <w:tc>
          <w:tcPr>
            <w:tcW w:w="3295" w:type="pc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Состав группы</w:t>
            </w:r>
          </w:p>
        </w:tc>
      </w:tr>
      <w:tr w:rsidR="001B4C58" w:rsidRPr="001B4C58" w:rsidTr="001B4C58">
        <w:trPr>
          <w:trHeight w:val="20"/>
        </w:trPr>
        <w:tc>
          <w:tcPr>
            <w:tcW w:w="1705" w:type="pct"/>
            <w:vMerge w:val="restar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Патрульная группа № 1</w:t>
            </w:r>
          </w:p>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(с. Красносельское)</w:t>
            </w:r>
          </w:p>
        </w:tc>
        <w:tc>
          <w:tcPr>
            <w:tcW w:w="3295" w:type="pc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1. Муратов Алексей Петрович –старший группы</w:t>
            </w:r>
          </w:p>
        </w:tc>
      </w:tr>
      <w:tr w:rsidR="001B4C58" w:rsidRPr="001B4C58" w:rsidTr="001B4C58">
        <w:trPr>
          <w:trHeight w:val="20"/>
        </w:trPr>
        <w:tc>
          <w:tcPr>
            <w:tcW w:w="1705" w:type="pct"/>
            <w:vMerge/>
          </w:tcPr>
          <w:p w:rsidR="001B4C58" w:rsidRPr="001B4C58" w:rsidRDefault="001B4C58" w:rsidP="001B4C58">
            <w:pPr>
              <w:tabs>
                <w:tab w:val="left" w:pos="284"/>
              </w:tabs>
              <w:rPr>
                <w:rFonts w:ascii="Times New Roman" w:eastAsia="Calibri" w:hAnsi="Times New Roman" w:cs="Times New Roman"/>
                <w:sz w:val="12"/>
                <w:szCs w:val="12"/>
              </w:rPr>
            </w:pPr>
          </w:p>
        </w:tc>
        <w:tc>
          <w:tcPr>
            <w:tcW w:w="3295" w:type="pc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 xml:space="preserve">2. </w:t>
            </w:r>
            <w:proofErr w:type="spellStart"/>
            <w:r w:rsidRPr="001B4C58">
              <w:rPr>
                <w:rFonts w:ascii="Times New Roman" w:eastAsia="Calibri" w:hAnsi="Times New Roman" w:cs="Times New Roman"/>
                <w:sz w:val="12"/>
                <w:szCs w:val="12"/>
              </w:rPr>
              <w:t>Каемов</w:t>
            </w:r>
            <w:proofErr w:type="spellEnd"/>
            <w:r w:rsidRPr="001B4C58">
              <w:rPr>
                <w:rFonts w:ascii="Times New Roman" w:eastAsia="Calibri" w:hAnsi="Times New Roman" w:cs="Times New Roman"/>
                <w:sz w:val="12"/>
                <w:szCs w:val="12"/>
              </w:rPr>
              <w:t xml:space="preserve"> Алексей Алексеевич</w:t>
            </w:r>
          </w:p>
        </w:tc>
      </w:tr>
      <w:tr w:rsidR="001B4C58" w:rsidRPr="001B4C58" w:rsidTr="001B4C58">
        <w:trPr>
          <w:trHeight w:val="20"/>
        </w:trPr>
        <w:tc>
          <w:tcPr>
            <w:tcW w:w="1705" w:type="pct"/>
            <w:vMerge/>
          </w:tcPr>
          <w:p w:rsidR="001B4C58" w:rsidRPr="001B4C58" w:rsidRDefault="001B4C58" w:rsidP="001B4C58">
            <w:pPr>
              <w:tabs>
                <w:tab w:val="left" w:pos="284"/>
              </w:tabs>
              <w:rPr>
                <w:rFonts w:ascii="Times New Roman" w:eastAsia="Calibri" w:hAnsi="Times New Roman" w:cs="Times New Roman"/>
                <w:sz w:val="12"/>
                <w:szCs w:val="12"/>
              </w:rPr>
            </w:pPr>
          </w:p>
        </w:tc>
        <w:tc>
          <w:tcPr>
            <w:tcW w:w="3295" w:type="pc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3. Егоров Сергей Александрович</w:t>
            </w:r>
          </w:p>
        </w:tc>
      </w:tr>
      <w:tr w:rsidR="001B4C58" w:rsidRPr="001B4C58" w:rsidTr="001B4C58">
        <w:trPr>
          <w:trHeight w:val="20"/>
        </w:trPr>
        <w:tc>
          <w:tcPr>
            <w:tcW w:w="1705" w:type="pct"/>
            <w:vMerge/>
          </w:tcPr>
          <w:p w:rsidR="001B4C58" w:rsidRPr="001B4C58" w:rsidRDefault="001B4C58" w:rsidP="001B4C58">
            <w:pPr>
              <w:tabs>
                <w:tab w:val="left" w:pos="284"/>
              </w:tabs>
              <w:rPr>
                <w:rFonts w:ascii="Times New Roman" w:eastAsia="Calibri" w:hAnsi="Times New Roman" w:cs="Times New Roman"/>
                <w:sz w:val="12"/>
                <w:szCs w:val="12"/>
              </w:rPr>
            </w:pPr>
          </w:p>
        </w:tc>
        <w:tc>
          <w:tcPr>
            <w:tcW w:w="3295" w:type="pc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 xml:space="preserve">4. </w:t>
            </w:r>
            <w:proofErr w:type="spellStart"/>
            <w:r w:rsidRPr="001B4C58">
              <w:rPr>
                <w:rFonts w:ascii="Times New Roman" w:eastAsia="Calibri" w:hAnsi="Times New Roman" w:cs="Times New Roman"/>
                <w:sz w:val="12"/>
                <w:szCs w:val="12"/>
              </w:rPr>
              <w:t>Турунтаев</w:t>
            </w:r>
            <w:proofErr w:type="spellEnd"/>
            <w:r w:rsidRPr="001B4C58">
              <w:rPr>
                <w:rFonts w:ascii="Times New Roman" w:eastAsia="Calibri" w:hAnsi="Times New Roman" w:cs="Times New Roman"/>
                <w:sz w:val="12"/>
                <w:szCs w:val="12"/>
              </w:rPr>
              <w:t xml:space="preserve"> Алексей Сергеевич</w:t>
            </w:r>
          </w:p>
        </w:tc>
      </w:tr>
      <w:tr w:rsidR="001B4C58" w:rsidRPr="001B4C58" w:rsidTr="001B4C58">
        <w:trPr>
          <w:trHeight w:val="20"/>
        </w:trPr>
        <w:tc>
          <w:tcPr>
            <w:tcW w:w="1705" w:type="pct"/>
            <w:vMerge w:val="restar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Патрульная группа № 2</w:t>
            </w:r>
          </w:p>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lastRenderedPageBreak/>
              <w:t>(п. Ровный)</w:t>
            </w:r>
          </w:p>
        </w:tc>
        <w:tc>
          <w:tcPr>
            <w:tcW w:w="3295" w:type="pc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lastRenderedPageBreak/>
              <w:t xml:space="preserve">1.Ахсанов Ильдар </w:t>
            </w:r>
            <w:proofErr w:type="spellStart"/>
            <w:r w:rsidRPr="001B4C58">
              <w:rPr>
                <w:rFonts w:ascii="Times New Roman" w:eastAsia="Calibri" w:hAnsi="Times New Roman" w:cs="Times New Roman"/>
                <w:sz w:val="12"/>
                <w:szCs w:val="12"/>
              </w:rPr>
              <w:t>Гумарович</w:t>
            </w:r>
            <w:proofErr w:type="spellEnd"/>
          </w:p>
        </w:tc>
      </w:tr>
      <w:tr w:rsidR="001B4C58" w:rsidRPr="001B4C58" w:rsidTr="001B4C58">
        <w:trPr>
          <w:trHeight w:val="20"/>
        </w:trPr>
        <w:tc>
          <w:tcPr>
            <w:tcW w:w="1705" w:type="pct"/>
            <w:vMerge/>
          </w:tcPr>
          <w:p w:rsidR="001B4C58" w:rsidRPr="001B4C58" w:rsidRDefault="001B4C58" w:rsidP="001B4C58">
            <w:pPr>
              <w:tabs>
                <w:tab w:val="left" w:pos="284"/>
              </w:tabs>
              <w:rPr>
                <w:rFonts w:ascii="Times New Roman" w:eastAsia="Calibri" w:hAnsi="Times New Roman" w:cs="Times New Roman"/>
                <w:sz w:val="12"/>
                <w:szCs w:val="12"/>
              </w:rPr>
            </w:pPr>
          </w:p>
        </w:tc>
        <w:tc>
          <w:tcPr>
            <w:tcW w:w="3295" w:type="pc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 xml:space="preserve">2. </w:t>
            </w:r>
            <w:proofErr w:type="spellStart"/>
            <w:r w:rsidRPr="001B4C58">
              <w:rPr>
                <w:rFonts w:ascii="Times New Roman" w:eastAsia="Calibri" w:hAnsi="Times New Roman" w:cs="Times New Roman"/>
                <w:sz w:val="12"/>
                <w:szCs w:val="12"/>
              </w:rPr>
              <w:t>Кикадзе</w:t>
            </w:r>
            <w:proofErr w:type="spellEnd"/>
            <w:r w:rsidRPr="001B4C58">
              <w:rPr>
                <w:rFonts w:ascii="Times New Roman" w:eastAsia="Calibri" w:hAnsi="Times New Roman" w:cs="Times New Roman"/>
                <w:sz w:val="12"/>
                <w:szCs w:val="12"/>
              </w:rPr>
              <w:t xml:space="preserve"> Борис </w:t>
            </w:r>
            <w:proofErr w:type="spellStart"/>
            <w:r w:rsidRPr="001B4C58">
              <w:rPr>
                <w:rFonts w:ascii="Times New Roman" w:eastAsia="Calibri" w:hAnsi="Times New Roman" w:cs="Times New Roman"/>
                <w:sz w:val="12"/>
                <w:szCs w:val="12"/>
              </w:rPr>
              <w:t>Бондович</w:t>
            </w:r>
            <w:proofErr w:type="spellEnd"/>
          </w:p>
        </w:tc>
      </w:tr>
      <w:tr w:rsidR="001B4C58" w:rsidRPr="001B4C58" w:rsidTr="001B4C58">
        <w:trPr>
          <w:trHeight w:val="20"/>
        </w:trPr>
        <w:tc>
          <w:tcPr>
            <w:tcW w:w="1705" w:type="pct"/>
            <w:vMerge w:val="restar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lastRenderedPageBreak/>
              <w:t>Патрульная группа № 3</w:t>
            </w:r>
          </w:p>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(п. Малые Ключи)</w:t>
            </w:r>
          </w:p>
        </w:tc>
        <w:tc>
          <w:tcPr>
            <w:tcW w:w="3295" w:type="pc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 xml:space="preserve">1. </w:t>
            </w:r>
            <w:proofErr w:type="spellStart"/>
            <w:r w:rsidRPr="001B4C58">
              <w:rPr>
                <w:rFonts w:ascii="Times New Roman" w:eastAsia="Calibri" w:hAnsi="Times New Roman" w:cs="Times New Roman"/>
                <w:sz w:val="12"/>
                <w:szCs w:val="12"/>
              </w:rPr>
              <w:t>Свеженцев</w:t>
            </w:r>
            <w:proofErr w:type="spellEnd"/>
            <w:r w:rsidRPr="001B4C58">
              <w:rPr>
                <w:rFonts w:ascii="Times New Roman" w:eastAsia="Calibri" w:hAnsi="Times New Roman" w:cs="Times New Roman"/>
                <w:sz w:val="12"/>
                <w:szCs w:val="12"/>
              </w:rPr>
              <w:t xml:space="preserve"> Александр Дмитриевич</w:t>
            </w:r>
          </w:p>
        </w:tc>
      </w:tr>
      <w:tr w:rsidR="001B4C58" w:rsidRPr="001B4C58" w:rsidTr="001B4C58">
        <w:trPr>
          <w:trHeight w:val="20"/>
        </w:trPr>
        <w:tc>
          <w:tcPr>
            <w:tcW w:w="1705" w:type="pct"/>
            <w:vMerge/>
          </w:tcPr>
          <w:p w:rsidR="001B4C58" w:rsidRPr="001B4C58" w:rsidRDefault="001B4C58" w:rsidP="001B4C58">
            <w:pPr>
              <w:tabs>
                <w:tab w:val="left" w:pos="284"/>
              </w:tabs>
              <w:rPr>
                <w:rFonts w:ascii="Times New Roman" w:eastAsia="Calibri" w:hAnsi="Times New Roman" w:cs="Times New Roman"/>
                <w:sz w:val="12"/>
                <w:szCs w:val="12"/>
              </w:rPr>
            </w:pPr>
          </w:p>
        </w:tc>
        <w:tc>
          <w:tcPr>
            <w:tcW w:w="3295" w:type="pc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 xml:space="preserve">2. </w:t>
            </w:r>
            <w:proofErr w:type="spellStart"/>
            <w:r w:rsidRPr="001B4C58">
              <w:rPr>
                <w:rFonts w:ascii="Times New Roman" w:eastAsia="Calibri" w:hAnsi="Times New Roman" w:cs="Times New Roman"/>
                <w:sz w:val="12"/>
                <w:szCs w:val="12"/>
              </w:rPr>
              <w:t>Шилин</w:t>
            </w:r>
            <w:proofErr w:type="spellEnd"/>
            <w:r w:rsidRPr="001B4C58">
              <w:rPr>
                <w:rFonts w:ascii="Times New Roman" w:eastAsia="Calibri" w:hAnsi="Times New Roman" w:cs="Times New Roman"/>
                <w:sz w:val="12"/>
                <w:szCs w:val="12"/>
              </w:rPr>
              <w:t xml:space="preserve"> Николай Петрович</w:t>
            </w:r>
          </w:p>
        </w:tc>
      </w:tr>
    </w:tbl>
    <w:p w:rsidR="00417FBB" w:rsidRDefault="00417FBB" w:rsidP="006D4521">
      <w:pPr>
        <w:tabs>
          <w:tab w:val="left" w:pos="284"/>
        </w:tabs>
        <w:spacing w:after="0" w:line="240" w:lineRule="auto"/>
        <w:jc w:val="both"/>
        <w:rPr>
          <w:rFonts w:ascii="Times New Roman" w:eastAsia="Calibri" w:hAnsi="Times New Roman" w:cs="Times New Roman"/>
          <w:sz w:val="12"/>
          <w:szCs w:val="12"/>
        </w:rPr>
      </w:pPr>
    </w:p>
    <w:p w:rsidR="001B4C58" w:rsidRPr="00417FBB" w:rsidRDefault="001B4C58" w:rsidP="001B4C5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B4C58" w:rsidRPr="00417FBB" w:rsidRDefault="001B4C58" w:rsidP="001B4C58">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 xml:space="preserve">к постановлению администрации сельского поселения </w:t>
      </w:r>
      <w:r w:rsidRPr="001B4C58">
        <w:rPr>
          <w:rFonts w:ascii="Times New Roman" w:eastAsia="Calibri" w:hAnsi="Times New Roman" w:cs="Times New Roman"/>
          <w:i/>
          <w:sz w:val="12"/>
          <w:szCs w:val="12"/>
        </w:rPr>
        <w:t>Красносельское</w:t>
      </w:r>
    </w:p>
    <w:p w:rsidR="001B4C58" w:rsidRPr="00417FBB" w:rsidRDefault="001B4C58" w:rsidP="001B4C58">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муниципального района Сергиевский</w:t>
      </w:r>
    </w:p>
    <w:p w:rsidR="001B4C58" w:rsidRPr="00417FBB" w:rsidRDefault="001B4C58" w:rsidP="001B4C58">
      <w:pPr>
        <w:tabs>
          <w:tab w:val="left" w:pos="284"/>
        </w:tabs>
        <w:spacing w:after="0" w:line="240" w:lineRule="auto"/>
        <w:jc w:val="right"/>
        <w:rPr>
          <w:rFonts w:ascii="Times New Roman" w:eastAsia="Calibri" w:hAnsi="Times New Roman" w:cs="Times New Roman"/>
          <w:sz w:val="12"/>
          <w:szCs w:val="12"/>
        </w:rPr>
      </w:pPr>
      <w:r w:rsidRPr="00417FBB">
        <w:rPr>
          <w:rFonts w:ascii="Times New Roman" w:eastAsia="Calibri" w:hAnsi="Times New Roman" w:cs="Times New Roman"/>
          <w:i/>
          <w:sz w:val="12"/>
          <w:szCs w:val="12"/>
        </w:rPr>
        <w:t>№</w:t>
      </w:r>
      <w:r>
        <w:rPr>
          <w:rFonts w:ascii="Times New Roman" w:eastAsia="Calibri" w:hAnsi="Times New Roman" w:cs="Times New Roman"/>
          <w:i/>
          <w:sz w:val="12"/>
          <w:szCs w:val="12"/>
        </w:rPr>
        <w:t>11-р</w:t>
      </w:r>
      <w:r w:rsidRPr="00417FBB">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7</w:t>
      </w:r>
      <w:r w:rsidRPr="00417F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417FBB">
        <w:rPr>
          <w:rFonts w:ascii="Times New Roman" w:eastAsia="Calibri" w:hAnsi="Times New Roman" w:cs="Times New Roman"/>
          <w:i/>
          <w:sz w:val="12"/>
          <w:szCs w:val="12"/>
        </w:rPr>
        <w:t xml:space="preserve"> 2024 г.</w:t>
      </w:r>
    </w:p>
    <w:p w:rsidR="001B4C58" w:rsidRPr="001B4C58" w:rsidRDefault="001B4C58" w:rsidP="001B4C58">
      <w:pPr>
        <w:tabs>
          <w:tab w:val="left" w:pos="284"/>
        </w:tabs>
        <w:spacing w:after="0" w:line="240" w:lineRule="auto"/>
        <w:jc w:val="center"/>
        <w:rPr>
          <w:rFonts w:ascii="Times New Roman" w:eastAsia="Calibri" w:hAnsi="Times New Roman" w:cs="Times New Roman"/>
          <w:b/>
          <w:sz w:val="12"/>
          <w:szCs w:val="12"/>
        </w:rPr>
      </w:pPr>
      <w:r w:rsidRPr="001B4C58">
        <w:rPr>
          <w:rFonts w:ascii="Times New Roman" w:eastAsia="Calibri" w:hAnsi="Times New Roman" w:cs="Times New Roman"/>
          <w:b/>
          <w:sz w:val="12"/>
          <w:szCs w:val="12"/>
        </w:rPr>
        <w:t>ПОЛОЖЕНИЕ</w:t>
      </w:r>
    </w:p>
    <w:p w:rsidR="001B4C58" w:rsidRPr="001B4C58" w:rsidRDefault="001B4C58" w:rsidP="001B4C58">
      <w:pPr>
        <w:tabs>
          <w:tab w:val="left" w:pos="284"/>
        </w:tabs>
        <w:spacing w:after="0" w:line="240" w:lineRule="auto"/>
        <w:jc w:val="center"/>
        <w:rPr>
          <w:rFonts w:ascii="Times New Roman" w:eastAsia="Calibri" w:hAnsi="Times New Roman" w:cs="Times New Roman"/>
          <w:b/>
          <w:sz w:val="12"/>
          <w:szCs w:val="12"/>
        </w:rPr>
      </w:pPr>
      <w:r w:rsidRPr="001B4C58">
        <w:rPr>
          <w:rFonts w:ascii="Times New Roman" w:eastAsia="Calibri" w:hAnsi="Times New Roman" w:cs="Times New Roman"/>
          <w:b/>
          <w:sz w:val="12"/>
          <w:szCs w:val="12"/>
        </w:rPr>
        <w:t>о патрульной межведомственной группы  на территории сельского поселения Красносельское муниципального района Сергиевский</w:t>
      </w:r>
    </w:p>
    <w:p w:rsidR="001B4C58" w:rsidRPr="001B4C58" w:rsidRDefault="001B4C58" w:rsidP="001B4C58">
      <w:pPr>
        <w:tabs>
          <w:tab w:val="left" w:pos="284"/>
        </w:tabs>
        <w:spacing w:after="0" w:line="240" w:lineRule="auto"/>
        <w:jc w:val="both"/>
        <w:rPr>
          <w:rFonts w:ascii="Times New Roman" w:eastAsia="Calibri" w:hAnsi="Times New Roman" w:cs="Times New Roman"/>
          <w:sz w:val="12"/>
          <w:szCs w:val="12"/>
        </w:rPr>
      </w:pPr>
    </w:p>
    <w:p w:rsidR="001B4C58" w:rsidRPr="001B4C58" w:rsidRDefault="001B4C58" w:rsidP="001B4C58">
      <w:pPr>
        <w:tabs>
          <w:tab w:val="left" w:pos="284"/>
        </w:tabs>
        <w:spacing w:after="0" w:line="240" w:lineRule="auto"/>
        <w:jc w:val="center"/>
        <w:rPr>
          <w:rFonts w:ascii="Times New Roman" w:eastAsia="Calibri" w:hAnsi="Times New Roman" w:cs="Times New Roman"/>
          <w:sz w:val="12"/>
          <w:szCs w:val="12"/>
        </w:rPr>
      </w:pPr>
      <w:r w:rsidRPr="001B4C58">
        <w:rPr>
          <w:rFonts w:ascii="Times New Roman" w:eastAsia="Calibri" w:hAnsi="Times New Roman" w:cs="Times New Roman"/>
          <w:sz w:val="12"/>
          <w:szCs w:val="12"/>
        </w:rPr>
        <w:t>I. ОБЩЕЕ ПОЛОЖЕНИЕ</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 xml:space="preserve">Методические рекомендации по созданию и организации работы патрульной межведомственной рабочей группы разработаны в соответствии с Федеральным законом Российской Федерации от 21.12.1994 № 69-ФЗ «О пожарной безопасности», Федеральным законом Российской Федерации от 21.12.1994 № 68-ФЗ «О защите населения и территорий от чрезвычайных ситуаций природного и техногенного характера», Федеральным законом от 06.10.2003 N 131-ФЗ «Об общих принципах организации местного самоуправления в Российской Федерации», протокола заседания комиссии по предупреждению и ликвидации чрезвычайных ситуаций и обеспечению пожарной безопасности Самарской области от 9 апреля 2024 года №3. </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 xml:space="preserve"> Общее положение определяет планирование, назначение, порядок организации и обеспечение деятельности патрульной межведомственной рабочей группы.</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 xml:space="preserve"> Целью общего положения является создание условий для организации работы по профилактике возгораний сухой растительности, как одной из основных причин возникновения природных пожаров, принятия дополнительных мер по предупреждению возникновения ЧС в пожароопасный период, сокращение сроков реагирования на чрезвычайные ситуации и происшествия, связанные с природными пожарами (возгораниями), усиление мер по защите населенных пунктов, объектов различных видов собственности от угрозы перехода природных пожаров, усиление работы с населением.</w:t>
      </w:r>
    </w:p>
    <w:p w:rsidR="001B4C58" w:rsidRPr="001B4C58" w:rsidRDefault="001B4C58" w:rsidP="001B4C58">
      <w:pPr>
        <w:tabs>
          <w:tab w:val="left" w:pos="284"/>
        </w:tabs>
        <w:spacing w:after="0" w:line="240" w:lineRule="auto"/>
        <w:jc w:val="center"/>
        <w:rPr>
          <w:rFonts w:ascii="Times New Roman" w:eastAsia="Calibri" w:hAnsi="Times New Roman" w:cs="Times New Roman"/>
          <w:sz w:val="12"/>
          <w:szCs w:val="12"/>
        </w:rPr>
      </w:pPr>
      <w:r w:rsidRPr="001B4C58">
        <w:rPr>
          <w:rFonts w:ascii="Times New Roman" w:eastAsia="Calibri" w:hAnsi="Times New Roman" w:cs="Times New Roman"/>
          <w:sz w:val="12"/>
          <w:szCs w:val="12"/>
        </w:rPr>
        <w:t>II. ЦЕЛИ И ЗАДАЧИ</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Основной целью организации деятельности патрульной межведомственной рабочей группы является достижение высокого уровня готовности и слаженности к оперативному реагированию на природные загорания и эффективным действиям по их тушению на начальном этапе и недопущению перехода пожаров на населенный пункт, а также в лесной фонд, пресечение незаконной деятельности в лесах.</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Основными задачами группы являются:</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 xml:space="preserve">1) идентификация и выявление возникших очагов горения и задымления вблизи населенных пунктов, несанкционированных отжигов сухой растительности; </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 xml:space="preserve">2) проведение профилактических мероприятий среди населения о мерах пожарной безопасности; </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3) принятие мер по локализации и ликвидации выявленных пожаров;</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 xml:space="preserve">4) определение по возможности причин возникновения пожаров; </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 xml:space="preserve">5) передача информации в ЕДДС муниципального образования об обнаружении пожаров, о складывающейся обстановке и запрос дополнительных сил и средств (при необходимости) для тушения пожаров; </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 xml:space="preserve">6) передача в надзорные органы информации о лицах, виновных в нарушении правил пожарной безопасности и возникновении ландшафтных (природных) пожаров; </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 xml:space="preserve">7) проведение рейдовых мероприятий на территории земель различного назначения по утвержденным маршрутам; </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 xml:space="preserve">8) осуществление контроля за проведением профилактических выжиганий сухой растительности на территориях населенных пунктов сельских поселений, землях специального назначения и земельных участках, непосредственно примыкающих к лесам; </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 xml:space="preserve">9) осуществление контроля за выполнением собственниками и должностными лицами мероприятий по очистке территории, прилегающей к лесу, от сухой травянистой растительности, пожнивных остатков, валежника, порубочных остатков, мусора и других горючих материалов, полос отвода автомобильных и железнодорожных дорог; </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10) контроль за созданием и состоянием противопожарных минерализованных полос.</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11) контроль за соблюдением запрета выжигания сухой травянистой растительности, стерни, пожнивных остатков на землях сельскохозяйственного назначения и землях запаса, разведения костров на полях.</w:t>
      </w:r>
    </w:p>
    <w:p w:rsidR="001B4C58" w:rsidRPr="001B4C58" w:rsidRDefault="001B4C58" w:rsidP="001B4C58">
      <w:pPr>
        <w:tabs>
          <w:tab w:val="left" w:pos="284"/>
        </w:tabs>
        <w:spacing w:after="0" w:line="240" w:lineRule="auto"/>
        <w:jc w:val="center"/>
        <w:rPr>
          <w:rFonts w:ascii="Times New Roman" w:eastAsia="Calibri" w:hAnsi="Times New Roman" w:cs="Times New Roman"/>
          <w:sz w:val="12"/>
          <w:szCs w:val="12"/>
        </w:rPr>
      </w:pPr>
      <w:r w:rsidRPr="001B4C58">
        <w:rPr>
          <w:rFonts w:ascii="Times New Roman" w:eastAsia="Calibri" w:hAnsi="Times New Roman" w:cs="Times New Roman"/>
          <w:sz w:val="12"/>
          <w:szCs w:val="12"/>
        </w:rPr>
        <w:t>III. ПОРЯДОК ДЕЯТЕЛЬНОСТИ</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Администрация сельского поселения Красносельское заблаговременно формирует состав патрульной межведомственной группы, утверждает маршруты и время патрулирования, а также:</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B4C58">
        <w:rPr>
          <w:rFonts w:ascii="Times New Roman" w:eastAsia="Calibri" w:hAnsi="Times New Roman" w:cs="Times New Roman"/>
          <w:sz w:val="12"/>
          <w:szCs w:val="12"/>
        </w:rPr>
        <w:t xml:space="preserve">определяет порядок оповещения, места сбора членов групп с учетом мест их проживания (работы и др.), время сбора и реагирования (в рабочее и нерабочее время), места стоянки техники и хранения оборудования. </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B4C58">
        <w:rPr>
          <w:rFonts w:ascii="Times New Roman" w:eastAsia="Calibri" w:hAnsi="Times New Roman" w:cs="Times New Roman"/>
          <w:sz w:val="12"/>
          <w:szCs w:val="12"/>
        </w:rPr>
        <w:t>Перед осуществлением дежурства с группами ежедневно проводится инструктаж о мерах безопасности, действиях при осложнении оперативной обстановки, порядке организации связи. Инструктаж проводит Глава сельского поселения или лицо, его замещающее.</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B4C58">
        <w:rPr>
          <w:rFonts w:ascii="Times New Roman" w:eastAsia="Calibri" w:hAnsi="Times New Roman" w:cs="Times New Roman"/>
          <w:sz w:val="12"/>
          <w:szCs w:val="12"/>
        </w:rPr>
        <w:t>Перед началом работы группы выдаются средства связи, ведения наблюдения и пожаротушения, доводится порядок передачи информации до руководителей структурных подразделений администрации муниципального района Сергиевский, старост населенных пунктов, ЕДДС муниципального района Сергиевский (о выходе на маршрут, фактах выявленных пожаров, принятых мерах для ликвидации) для формирования ведомости учета.</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B4C58">
        <w:rPr>
          <w:rFonts w:ascii="Times New Roman" w:eastAsia="Calibri" w:hAnsi="Times New Roman" w:cs="Times New Roman"/>
          <w:sz w:val="12"/>
          <w:szCs w:val="12"/>
        </w:rPr>
        <w:t xml:space="preserve">Ежедневно подводит итоги работы групп, исходя из прогноза, корректируются маршруты патрулирования, определяется периодичность патрулирования, способы патрулирования (пешим порядком или на автотранспорте). </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5) Представляет информацию в ЕДДС органа местного самоуправления.</w:t>
      </w:r>
    </w:p>
    <w:p w:rsidR="00417FBB"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Финансовое обеспечение предупреждения и ликвидации чрезвычайных ситуаций осуществляется в соответст</w:t>
      </w:r>
      <w:r>
        <w:rPr>
          <w:rFonts w:ascii="Times New Roman" w:eastAsia="Calibri" w:hAnsi="Times New Roman" w:cs="Times New Roman"/>
          <w:sz w:val="12"/>
          <w:szCs w:val="12"/>
        </w:rPr>
        <w:t xml:space="preserve">вии со статьей 24 Федерального </w:t>
      </w:r>
      <w:r w:rsidRPr="001B4C58">
        <w:rPr>
          <w:rFonts w:ascii="Times New Roman" w:eastAsia="Calibri" w:hAnsi="Times New Roman" w:cs="Times New Roman"/>
          <w:sz w:val="12"/>
          <w:szCs w:val="12"/>
        </w:rPr>
        <w:t>закона от 21.12.1994 № 68-ФЗ «О защите населения и территорий от чрезвычайных ситуаций природного и техногенного характера» и другими нормативными правовыми актами в области предупреждения и ликвидации чрезвычайных ситуаций.</w:t>
      </w:r>
    </w:p>
    <w:p w:rsidR="00417FBB" w:rsidRDefault="00417FBB" w:rsidP="006D4521">
      <w:pPr>
        <w:tabs>
          <w:tab w:val="left" w:pos="284"/>
        </w:tabs>
        <w:spacing w:after="0" w:line="240" w:lineRule="auto"/>
        <w:jc w:val="both"/>
        <w:rPr>
          <w:rFonts w:ascii="Times New Roman" w:eastAsia="Calibri" w:hAnsi="Times New Roman" w:cs="Times New Roman"/>
          <w:sz w:val="12"/>
          <w:szCs w:val="12"/>
        </w:rPr>
      </w:pPr>
    </w:p>
    <w:p w:rsidR="001B4C58" w:rsidRPr="00417FBB" w:rsidRDefault="001B4C58" w:rsidP="001B4C58">
      <w:pPr>
        <w:tabs>
          <w:tab w:val="left" w:pos="284"/>
          <w:tab w:val="left" w:pos="3828"/>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АДМИНИСТРАЦИЯ</w:t>
      </w:r>
    </w:p>
    <w:p w:rsidR="001B4C58" w:rsidRPr="00417FBB" w:rsidRDefault="001B4C58" w:rsidP="001B4C58">
      <w:pPr>
        <w:tabs>
          <w:tab w:val="left" w:pos="284"/>
          <w:tab w:val="left" w:pos="3828"/>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1B4C58" w:rsidRPr="00417FBB" w:rsidRDefault="001B4C58" w:rsidP="001B4C58">
      <w:pPr>
        <w:tabs>
          <w:tab w:val="left" w:pos="284"/>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МУНИЦИПАЛЬНОГО РАЙОНА СЕРГИЕВСКИЙ</w:t>
      </w:r>
    </w:p>
    <w:p w:rsidR="001B4C58" w:rsidRPr="00417FBB" w:rsidRDefault="001B4C58" w:rsidP="001B4C58">
      <w:pPr>
        <w:tabs>
          <w:tab w:val="left" w:pos="284"/>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САМАРСКОЙ ОБЛАСТИ</w:t>
      </w:r>
    </w:p>
    <w:p w:rsidR="001B4C58" w:rsidRPr="00417FBB" w:rsidRDefault="001B4C58" w:rsidP="001B4C58">
      <w:pPr>
        <w:tabs>
          <w:tab w:val="left" w:pos="284"/>
        </w:tabs>
        <w:spacing w:after="0" w:line="240" w:lineRule="auto"/>
        <w:jc w:val="center"/>
        <w:rPr>
          <w:rFonts w:ascii="Times New Roman" w:eastAsia="Calibri" w:hAnsi="Times New Roman" w:cs="Times New Roman"/>
          <w:sz w:val="12"/>
          <w:szCs w:val="12"/>
        </w:rPr>
      </w:pPr>
    </w:p>
    <w:p w:rsidR="001B4C58" w:rsidRPr="00417FBB" w:rsidRDefault="001B4C58" w:rsidP="001B4C5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РАСПОРЯЖЕНИЕ</w:t>
      </w:r>
    </w:p>
    <w:p w:rsidR="001B4C58" w:rsidRPr="00417FBB" w:rsidRDefault="001B4C58" w:rsidP="001B4C58">
      <w:pPr>
        <w:tabs>
          <w:tab w:val="left" w:pos="284"/>
        </w:tabs>
        <w:spacing w:after="0" w:line="240" w:lineRule="auto"/>
        <w:jc w:val="both"/>
        <w:rPr>
          <w:rFonts w:ascii="Times New Roman" w:eastAsia="Calibri" w:hAnsi="Times New Roman" w:cs="Times New Roman"/>
          <w:sz w:val="12"/>
          <w:szCs w:val="12"/>
        </w:rPr>
      </w:pPr>
      <w:r w:rsidRPr="00417FBB">
        <w:rPr>
          <w:rFonts w:ascii="Times New Roman" w:eastAsia="Calibri" w:hAnsi="Times New Roman" w:cs="Times New Roman"/>
          <w:sz w:val="12"/>
          <w:szCs w:val="12"/>
        </w:rPr>
        <w:t>1</w:t>
      </w:r>
      <w:r>
        <w:rPr>
          <w:rFonts w:ascii="Times New Roman" w:eastAsia="Calibri" w:hAnsi="Times New Roman" w:cs="Times New Roman"/>
          <w:sz w:val="12"/>
          <w:szCs w:val="12"/>
        </w:rPr>
        <w:t>6</w:t>
      </w:r>
      <w:r w:rsidRPr="00417FBB">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417FBB">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№08</w:t>
      </w:r>
    </w:p>
    <w:p w:rsidR="001B4C58" w:rsidRDefault="001B4C58" w:rsidP="001B4C58">
      <w:pPr>
        <w:tabs>
          <w:tab w:val="left" w:pos="284"/>
        </w:tabs>
        <w:spacing w:after="0" w:line="240" w:lineRule="auto"/>
        <w:jc w:val="center"/>
        <w:rPr>
          <w:rFonts w:ascii="Times New Roman" w:eastAsia="Calibri" w:hAnsi="Times New Roman" w:cs="Times New Roman"/>
          <w:b/>
          <w:sz w:val="12"/>
          <w:szCs w:val="12"/>
        </w:rPr>
      </w:pPr>
      <w:r w:rsidRPr="001B4C58">
        <w:rPr>
          <w:rFonts w:ascii="Times New Roman" w:eastAsia="Calibri" w:hAnsi="Times New Roman" w:cs="Times New Roman"/>
          <w:b/>
          <w:sz w:val="12"/>
          <w:szCs w:val="12"/>
        </w:rPr>
        <w:t>О создании патрульной межведомственной группы</w:t>
      </w:r>
    </w:p>
    <w:p w:rsidR="001B4C58" w:rsidRPr="001B4C58" w:rsidRDefault="001B4C58" w:rsidP="001B4C58">
      <w:pPr>
        <w:tabs>
          <w:tab w:val="left" w:pos="284"/>
        </w:tabs>
        <w:spacing w:after="0" w:line="240" w:lineRule="auto"/>
        <w:jc w:val="center"/>
        <w:rPr>
          <w:rFonts w:ascii="Times New Roman" w:eastAsia="Calibri" w:hAnsi="Times New Roman" w:cs="Times New Roman"/>
          <w:b/>
          <w:sz w:val="12"/>
          <w:szCs w:val="12"/>
        </w:rPr>
      </w:pPr>
      <w:r w:rsidRPr="001B4C58">
        <w:rPr>
          <w:rFonts w:ascii="Times New Roman" w:eastAsia="Calibri" w:hAnsi="Times New Roman" w:cs="Times New Roman"/>
          <w:b/>
          <w:sz w:val="12"/>
          <w:szCs w:val="12"/>
        </w:rPr>
        <w:t xml:space="preserve"> на территории сельского поселения Кутузовский муниципального района Сергиевский</w:t>
      </w:r>
    </w:p>
    <w:p w:rsidR="001B4C58" w:rsidRPr="001B4C58" w:rsidRDefault="001B4C58" w:rsidP="001B4C58">
      <w:pPr>
        <w:tabs>
          <w:tab w:val="left" w:pos="284"/>
        </w:tabs>
        <w:spacing w:after="0" w:line="240" w:lineRule="auto"/>
        <w:jc w:val="both"/>
        <w:rPr>
          <w:rFonts w:ascii="Times New Roman" w:eastAsia="Calibri" w:hAnsi="Times New Roman" w:cs="Times New Roman"/>
          <w:sz w:val="12"/>
          <w:szCs w:val="12"/>
        </w:rPr>
      </w:pP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В соответствии со статьей 30 Федерального закона от 21.12.1994 № 69-ФЗ «О пожарной безопасности», статьей 12 Закона Самарской области от 11.10.2005 № 177-ГД «О пожарной безопасности», постановлением Правительства Самарской области от 12.04.2024г. № 261 «Об особом противопожарном режиме на территории Самарской области»:</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B4C58">
        <w:rPr>
          <w:rFonts w:ascii="Times New Roman" w:eastAsia="Calibri" w:hAnsi="Times New Roman" w:cs="Times New Roman"/>
          <w:sz w:val="12"/>
          <w:szCs w:val="12"/>
        </w:rPr>
        <w:t>Создать патрульную межведомственную группу на территории сельского поселения Кутузовский муниципального района Сергиевский на пожароопасный период 2024 года, согласно приложению №1 к настоящему распоряжению.</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B4C58">
        <w:rPr>
          <w:rFonts w:ascii="Times New Roman" w:eastAsia="Calibri" w:hAnsi="Times New Roman" w:cs="Times New Roman"/>
          <w:sz w:val="12"/>
          <w:szCs w:val="12"/>
        </w:rPr>
        <w:t>Утвердить Положение о патрульной межведомственной группе, согласно приложению №2 к настоящему распоряжению.</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B4C58">
        <w:rPr>
          <w:rFonts w:ascii="Times New Roman" w:eastAsia="Calibri" w:hAnsi="Times New Roman" w:cs="Times New Roman"/>
          <w:sz w:val="12"/>
          <w:szCs w:val="12"/>
        </w:rPr>
        <w:t>График работы и маршрут патрульной межведомственной группы в пожароопасный сезон 2024 года составлять ежемесячно, с учетом имеющихся сил и средств, предоставлять в ЕДДС муниципального района Сергиевский МАУ «Сервис».</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B4C58">
        <w:rPr>
          <w:rFonts w:ascii="Times New Roman" w:eastAsia="Calibri" w:hAnsi="Times New Roman" w:cs="Times New Roman"/>
          <w:sz w:val="12"/>
          <w:szCs w:val="12"/>
        </w:rPr>
        <w:t>Опубликовать настоящее постановление в газете «Сергиевский вестник».</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1B4C58">
        <w:rPr>
          <w:rFonts w:ascii="Times New Roman" w:eastAsia="Calibri" w:hAnsi="Times New Roman" w:cs="Times New Roman"/>
          <w:sz w:val="12"/>
          <w:szCs w:val="12"/>
        </w:rPr>
        <w:t>Контроль за выполнением распоряжения оставляю за собой.</w:t>
      </w:r>
    </w:p>
    <w:p w:rsidR="001B4C58" w:rsidRPr="001B4C58" w:rsidRDefault="001B4C58" w:rsidP="001B4C58">
      <w:pPr>
        <w:tabs>
          <w:tab w:val="left" w:pos="284"/>
        </w:tabs>
        <w:spacing w:after="0" w:line="240" w:lineRule="auto"/>
        <w:jc w:val="right"/>
        <w:rPr>
          <w:rFonts w:ascii="Times New Roman" w:eastAsia="Calibri" w:hAnsi="Times New Roman" w:cs="Times New Roman"/>
          <w:sz w:val="12"/>
          <w:szCs w:val="12"/>
        </w:rPr>
      </w:pPr>
      <w:r w:rsidRPr="001B4C58">
        <w:rPr>
          <w:rFonts w:ascii="Times New Roman" w:eastAsia="Calibri" w:hAnsi="Times New Roman" w:cs="Times New Roman"/>
          <w:sz w:val="12"/>
          <w:szCs w:val="12"/>
        </w:rPr>
        <w:t>Глава сельского поселения Кутузовский</w:t>
      </w:r>
    </w:p>
    <w:p w:rsidR="001B4C58" w:rsidRDefault="001B4C58" w:rsidP="001B4C58">
      <w:pPr>
        <w:tabs>
          <w:tab w:val="left" w:pos="284"/>
        </w:tabs>
        <w:spacing w:after="0" w:line="240" w:lineRule="auto"/>
        <w:jc w:val="right"/>
        <w:rPr>
          <w:rFonts w:ascii="Times New Roman" w:eastAsia="Calibri" w:hAnsi="Times New Roman" w:cs="Times New Roman"/>
          <w:sz w:val="12"/>
          <w:szCs w:val="12"/>
        </w:rPr>
      </w:pPr>
      <w:r w:rsidRPr="001B4C58">
        <w:rPr>
          <w:rFonts w:ascii="Times New Roman" w:eastAsia="Calibri" w:hAnsi="Times New Roman" w:cs="Times New Roman"/>
          <w:sz w:val="12"/>
          <w:szCs w:val="12"/>
        </w:rPr>
        <w:t>муниципального района Сергиевский</w:t>
      </w:r>
    </w:p>
    <w:p w:rsidR="00417FBB" w:rsidRDefault="001B4C58" w:rsidP="001B4C58">
      <w:pPr>
        <w:tabs>
          <w:tab w:val="left" w:pos="284"/>
        </w:tabs>
        <w:spacing w:after="0" w:line="240" w:lineRule="auto"/>
        <w:jc w:val="right"/>
        <w:rPr>
          <w:rFonts w:ascii="Times New Roman" w:eastAsia="Calibri" w:hAnsi="Times New Roman" w:cs="Times New Roman"/>
          <w:sz w:val="12"/>
          <w:szCs w:val="12"/>
        </w:rPr>
      </w:pPr>
      <w:proofErr w:type="spellStart"/>
      <w:r w:rsidRPr="001B4C58">
        <w:rPr>
          <w:rFonts w:ascii="Times New Roman" w:eastAsia="Calibri" w:hAnsi="Times New Roman" w:cs="Times New Roman"/>
          <w:sz w:val="12"/>
          <w:szCs w:val="12"/>
        </w:rPr>
        <w:t>А.В.Сабельникова</w:t>
      </w:r>
      <w:proofErr w:type="spellEnd"/>
    </w:p>
    <w:p w:rsidR="00417FBB" w:rsidRDefault="00417FBB" w:rsidP="006D4521">
      <w:pPr>
        <w:tabs>
          <w:tab w:val="left" w:pos="284"/>
        </w:tabs>
        <w:spacing w:after="0" w:line="240" w:lineRule="auto"/>
        <w:jc w:val="both"/>
        <w:rPr>
          <w:rFonts w:ascii="Times New Roman" w:eastAsia="Calibri" w:hAnsi="Times New Roman" w:cs="Times New Roman"/>
          <w:sz w:val="12"/>
          <w:szCs w:val="12"/>
        </w:rPr>
      </w:pPr>
    </w:p>
    <w:p w:rsidR="001B4C58" w:rsidRPr="00417FBB" w:rsidRDefault="001B4C58" w:rsidP="001B4C5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1B4C58" w:rsidRPr="00417FBB" w:rsidRDefault="001B4C58" w:rsidP="001B4C58">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 xml:space="preserve">к постановлению администрации сельского поселения </w:t>
      </w:r>
      <w:r w:rsidRPr="001B4C58">
        <w:rPr>
          <w:rFonts w:ascii="Times New Roman" w:eastAsia="Calibri" w:hAnsi="Times New Roman" w:cs="Times New Roman"/>
          <w:i/>
          <w:sz w:val="12"/>
          <w:szCs w:val="12"/>
        </w:rPr>
        <w:t>Кутузовский</w:t>
      </w:r>
    </w:p>
    <w:p w:rsidR="001B4C58" w:rsidRPr="00417FBB" w:rsidRDefault="001B4C58" w:rsidP="001B4C58">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муниципального района Сергиевский</w:t>
      </w:r>
    </w:p>
    <w:p w:rsidR="001B4C58" w:rsidRPr="00417FBB" w:rsidRDefault="001B4C58" w:rsidP="001B4C58">
      <w:pPr>
        <w:tabs>
          <w:tab w:val="left" w:pos="284"/>
        </w:tabs>
        <w:spacing w:after="0" w:line="240" w:lineRule="auto"/>
        <w:jc w:val="right"/>
        <w:rPr>
          <w:rFonts w:ascii="Times New Roman" w:eastAsia="Calibri" w:hAnsi="Times New Roman" w:cs="Times New Roman"/>
          <w:sz w:val="12"/>
          <w:szCs w:val="12"/>
        </w:rPr>
      </w:pPr>
      <w:r w:rsidRPr="00417FBB">
        <w:rPr>
          <w:rFonts w:ascii="Times New Roman" w:eastAsia="Calibri" w:hAnsi="Times New Roman" w:cs="Times New Roman"/>
          <w:i/>
          <w:sz w:val="12"/>
          <w:szCs w:val="12"/>
        </w:rPr>
        <w:t>№</w:t>
      </w:r>
      <w:r>
        <w:rPr>
          <w:rFonts w:ascii="Times New Roman" w:eastAsia="Calibri" w:hAnsi="Times New Roman" w:cs="Times New Roman"/>
          <w:i/>
          <w:sz w:val="12"/>
          <w:szCs w:val="12"/>
        </w:rPr>
        <w:t>08</w:t>
      </w:r>
      <w:r w:rsidRPr="00417FBB">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417F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417FBB">
        <w:rPr>
          <w:rFonts w:ascii="Times New Roman" w:eastAsia="Calibri" w:hAnsi="Times New Roman" w:cs="Times New Roman"/>
          <w:i/>
          <w:sz w:val="12"/>
          <w:szCs w:val="12"/>
        </w:rPr>
        <w:t xml:space="preserve"> 2024 г.</w:t>
      </w:r>
    </w:p>
    <w:p w:rsidR="001B4C58" w:rsidRPr="001B4C58" w:rsidRDefault="001B4C58" w:rsidP="001B4C58">
      <w:pPr>
        <w:tabs>
          <w:tab w:val="left" w:pos="284"/>
        </w:tabs>
        <w:spacing w:after="0" w:line="240" w:lineRule="auto"/>
        <w:jc w:val="center"/>
        <w:rPr>
          <w:rFonts w:ascii="Times New Roman" w:eastAsia="Calibri" w:hAnsi="Times New Roman" w:cs="Times New Roman"/>
          <w:b/>
          <w:sz w:val="12"/>
          <w:szCs w:val="12"/>
        </w:rPr>
      </w:pPr>
      <w:r w:rsidRPr="001B4C58">
        <w:rPr>
          <w:rFonts w:ascii="Times New Roman" w:eastAsia="Calibri" w:hAnsi="Times New Roman" w:cs="Times New Roman"/>
          <w:b/>
          <w:sz w:val="12"/>
          <w:szCs w:val="12"/>
        </w:rPr>
        <w:t>Состав патрульной межведомственной группы</w:t>
      </w:r>
    </w:p>
    <w:p w:rsidR="001B4C58" w:rsidRPr="001B4C58" w:rsidRDefault="001B4C58" w:rsidP="001B4C58">
      <w:pPr>
        <w:tabs>
          <w:tab w:val="left" w:pos="284"/>
        </w:tabs>
        <w:spacing w:after="0" w:line="240" w:lineRule="auto"/>
        <w:jc w:val="center"/>
        <w:rPr>
          <w:rFonts w:ascii="Times New Roman" w:eastAsia="Calibri" w:hAnsi="Times New Roman" w:cs="Times New Roman"/>
          <w:b/>
          <w:sz w:val="12"/>
          <w:szCs w:val="12"/>
        </w:rPr>
      </w:pPr>
      <w:r w:rsidRPr="001B4C58">
        <w:rPr>
          <w:rFonts w:ascii="Times New Roman" w:eastAsia="Calibri" w:hAnsi="Times New Roman" w:cs="Times New Roman"/>
          <w:b/>
          <w:sz w:val="12"/>
          <w:szCs w:val="12"/>
        </w:rPr>
        <w:t>на территории сельского поселения Кутузовский муниципального района Сергиевский в пожароопасный период 2024 года</w:t>
      </w:r>
    </w:p>
    <w:tbl>
      <w:tblPr>
        <w:tblStyle w:val="af1"/>
        <w:tblW w:w="5000" w:type="pct"/>
        <w:tblCellMar>
          <w:left w:w="0" w:type="dxa"/>
          <w:right w:w="0" w:type="dxa"/>
        </w:tblCellMar>
        <w:tblLook w:val="04A0" w:firstRow="1" w:lastRow="0" w:firstColumn="1" w:lastColumn="0" w:noHBand="0" w:noVBand="1"/>
      </w:tblPr>
      <w:tblGrid>
        <w:gridCol w:w="2565"/>
        <w:gridCol w:w="4958"/>
      </w:tblGrid>
      <w:tr w:rsidR="001B4C58" w:rsidRPr="001B4C58" w:rsidTr="001B4C58">
        <w:trPr>
          <w:trHeight w:val="20"/>
        </w:trPr>
        <w:tc>
          <w:tcPr>
            <w:tcW w:w="1705" w:type="pc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Наименование</w:t>
            </w:r>
          </w:p>
        </w:tc>
        <w:tc>
          <w:tcPr>
            <w:tcW w:w="3295" w:type="pc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Состав группы</w:t>
            </w:r>
          </w:p>
        </w:tc>
      </w:tr>
      <w:tr w:rsidR="001B4C58" w:rsidRPr="001B4C58" w:rsidTr="001B4C58">
        <w:trPr>
          <w:trHeight w:val="20"/>
        </w:trPr>
        <w:tc>
          <w:tcPr>
            <w:tcW w:w="1705" w:type="pct"/>
            <w:vMerge w:val="restar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Патрульная группа № 1</w:t>
            </w:r>
          </w:p>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w:t>
            </w:r>
            <w:proofErr w:type="spellStart"/>
            <w:r w:rsidRPr="001B4C58">
              <w:rPr>
                <w:rFonts w:ascii="Times New Roman" w:eastAsia="Calibri" w:hAnsi="Times New Roman" w:cs="Times New Roman"/>
                <w:sz w:val="12"/>
                <w:szCs w:val="12"/>
              </w:rPr>
              <w:t>х.Вольница</w:t>
            </w:r>
            <w:proofErr w:type="spellEnd"/>
            <w:r w:rsidRPr="001B4C58">
              <w:rPr>
                <w:rFonts w:ascii="Times New Roman" w:eastAsia="Calibri" w:hAnsi="Times New Roman" w:cs="Times New Roman"/>
                <w:sz w:val="12"/>
                <w:szCs w:val="12"/>
              </w:rPr>
              <w:t>, п. Лесозавод)</w:t>
            </w:r>
          </w:p>
        </w:tc>
        <w:tc>
          <w:tcPr>
            <w:tcW w:w="3295" w:type="pc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 xml:space="preserve">1.  </w:t>
            </w:r>
            <w:proofErr w:type="spellStart"/>
            <w:r w:rsidRPr="001B4C58">
              <w:rPr>
                <w:rFonts w:ascii="Times New Roman" w:eastAsia="Calibri" w:hAnsi="Times New Roman" w:cs="Times New Roman"/>
                <w:sz w:val="12"/>
                <w:szCs w:val="12"/>
              </w:rPr>
              <w:t>Аитов</w:t>
            </w:r>
            <w:proofErr w:type="spellEnd"/>
            <w:r w:rsidRPr="001B4C58">
              <w:rPr>
                <w:rFonts w:ascii="Times New Roman" w:eastAsia="Calibri" w:hAnsi="Times New Roman" w:cs="Times New Roman"/>
                <w:sz w:val="12"/>
                <w:szCs w:val="12"/>
              </w:rPr>
              <w:t xml:space="preserve"> Алексей Валерьевич (89277262955);</w:t>
            </w:r>
          </w:p>
        </w:tc>
      </w:tr>
      <w:tr w:rsidR="001B4C58" w:rsidRPr="001B4C58" w:rsidTr="001B4C58">
        <w:trPr>
          <w:trHeight w:val="20"/>
        </w:trPr>
        <w:tc>
          <w:tcPr>
            <w:tcW w:w="1705" w:type="pct"/>
            <w:vMerge/>
          </w:tcPr>
          <w:p w:rsidR="001B4C58" w:rsidRPr="001B4C58" w:rsidRDefault="001B4C58" w:rsidP="001B4C58">
            <w:pPr>
              <w:tabs>
                <w:tab w:val="left" w:pos="284"/>
              </w:tabs>
              <w:rPr>
                <w:rFonts w:ascii="Times New Roman" w:eastAsia="Calibri" w:hAnsi="Times New Roman" w:cs="Times New Roman"/>
                <w:sz w:val="12"/>
                <w:szCs w:val="12"/>
              </w:rPr>
            </w:pPr>
          </w:p>
        </w:tc>
        <w:tc>
          <w:tcPr>
            <w:tcW w:w="3295" w:type="pc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2. Ганин Виктор Александрович (89678055669);</w:t>
            </w:r>
          </w:p>
        </w:tc>
      </w:tr>
      <w:tr w:rsidR="001B4C58" w:rsidRPr="001B4C58" w:rsidTr="001B4C58">
        <w:trPr>
          <w:trHeight w:val="20"/>
        </w:trPr>
        <w:tc>
          <w:tcPr>
            <w:tcW w:w="1705" w:type="pct"/>
            <w:vMerge/>
          </w:tcPr>
          <w:p w:rsidR="001B4C58" w:rsidRPr="001B4C58" w:rsidRDefault="001B4C58" w:rsidP="001B4C58">
            <w:pPr>
              <w:tabs>
                <w:tab w:val="left" w:pos="284"/>
              </w:tabs>
              <w:rPr>
                <w:rFonts w:ascii="Times New Roman" w:eastAsia="Calibri" w:hAnsi="Times New Roman" w:cs="Times New Roman"/>
                <w:sz w:val="12"/>
                <w:szCs w:val="12"/>
              </w:rPr>
            </w:pPr>
          </w:p>
        </w:tc>
        <w:tc>
          <w:tcPr>
            <w:tcW w:w="3295" w:type="pc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3.Барсуков Александр Валерьевич (89093711225);</w:t>
            </w:r>
          </w:p>
        </w:tc>
      </w:tr>
      <w:tr w:rsidR="001B4C58" w:rsidRPr="001B4C58" w:rsidTr="001B4C58">
        <w:trPr>
          <w:trHeight w:val="20"/>
        </w:trPr>
        <w:tc>
          <w:tcPr>
            <w:tcW w:w="1705" w:type="pct"/>
            <w:vMerge/>
          </w:tcPr>
          <w:p w:rsidR="001B4C58" w:rsidRPr="001B4C58" w:rsidRDefault="001B4C58" w:rsidP="001B4C58">
            <w:pPr>
              <w:tabs>
                <w:tab w:val="left" w:pos="284"/>
              </w:tabs>
              <w:rPr>
                <w:rFonts w:ascii="Times New Roman" w:eastAsia="Calibri" w:hAnsi="Times New Roman" w:cs="Times New Roman"/>
                <w:sz w:val="12"/>
                <w:szCs w:val="12"/>
              </w:rPr>
            </w:pPr>
          </w:p>
        </w:tc>
        <w:tc>
          <w:tcPr>
            <w:tcW w:w="3295" w:type="pc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 xml:space="preserve">4.Семенов Алексей Владимирович (89879146091 </w:t>
            </w:r>
            <w:proofErr w:type="spellStart"/>
            <w:r w:rsidRPr="001B4C58">
              <w:rPr>
                <w:rFonts w:ascii="Times New Roman" w:eastAsia="Calibri" w:hAnsi="Times New Roman" w:cs="Times New Roman"/>
                <w:sz w:val="12"/>
                <w:szCs w:val="12"/>
              </w:rPr>
              <w:t>Вайбер</w:t>
            </w:r>
            <w:proofErr w:type="spellEnd"/>
            <w:r w:rsidRPr="001B4C58">
              <w:rPr>
                <w:rFonts w:ascii="Times New Roman" w:eastAsia="Calibri" w:hAnsi="Times New Roman" w:cs="Times New Roman"/>
                <w:sz w:val="12"/>
                <w:szCs w:val="12"/>
              </w:rPr>
              <w:t xml:space="preserve">, </w:t>
            </w:r>
            <w:proofErr w:type="spellStart"/>
            <w:r w:rsidRPr="001B4C58">
              <w:rPr>
                <w:rFonts w:ascii="Times New Roman" w:eastAsia="Calibri" w:hAnsi="Times New Roman" w:cs="Times New Roman"/>
                <w:sz w:val="12"/>
                <w:szCs w:val="12"/>
              </w:rPr>
              <w:t>Ватсап</w:t>
            </w:r>
            <w:proofErr w:type="spellEnd"/>
            <w:r w:rsidRPr="001B4C58">
              <w:rPr>
                <w:rFonts w:ascii="Times New Roman" w:eastAsia="Calibri" w:hAnsi="Times New Roman" w:cs="Times New Roman"/>
                <w:sz w:val="12"/>
                <w:szCs w:val="12"/>
              </w:rPr>
              <w:t>);</w:t>
            </w:r>
          </w:p>
        </w:tc>
      </w:tr>
      <w:tr w:rsidR="001B4C58" w:rsidRPr="001B4C58" w:rsidTr="001B4C58">
        <w:trPr>
          <w:trHeight w:val="20"/>
        </w:trPr>
        <w:tc>
          <w:tcPr>
            <w:tcW w:w="1705" w:type="pct"/>
            <w:vMerge/>
          </w:tcPr>
          <w:p w:rsidR="001B4C58" w:rsidRPr="001B4C58" w:rsidRDefault="001B4C58" w:rsidP="001B4C58">
            <w:pPr>
              <w:tabs>
                <w:tab w:val="left" w:pos="284"/>
              </w:tabs>
              <w:rPr>
                <w:rFonts w:ascii="Times New Roman" w:eastAsia="Calibri" w:hAnsi="Times New Roman" w:cs="Times New Roman"/>
                <w:sz w:val="12"/>
                <w:szCs w:val="12"/>
              </w:rPr>
            </w:pPr>
          </w:p>
        </w:tc>
        <w:tc>
          <w:tcPr>
            <w:tcW w:w="3295" w:type="pc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 xml:space="preserve">5.Новаев Николай Степанович (89276123906 </w:t>
            </w:r>
            <w:proofErr w:type="spellStart"/>
            <w:r w:rsidRPr="001B4C58">
              <w:rPr>
                <w:rFonts w:ascii="Times New Roman" w:eastAsia="Calibri" w:hAnsi="Times New Roman" w:cs="Times New Roman"/>
                <w:sz w:val="12"/>
                <w:szCs w:val="12"/>
              </w:rPr>
              <w:t>Вайбер</w:t>
            </w:r>
            <w:proofErr w:type="spellEnd"/>
            <w:r w:rsidRPr="001B4C58">
              <w:rPr>
                <w:rFonts w:ascii="Times New Roman" w:eastAsia="Calibri" w:hAnsi="Times New Roman" w:cs="Times New Roman"/>
                <w:sz w:val="12"/>
                <w:szCs w:val="12"/>
              </w:rPr>
              <w:t xml:space="preserve">, </w:t>
            </w:r>
            <w:proofErr w:type="spellStart"/>
            <w:r w:rsidRPr="001B4C58">
              <w:rPr>
                <w:rFonts w:ascii="Times New Roman" w:eastAsia="Calibri" w:hAnsi="Times New Roman" w:cs="Times New Roman"/>
                <w:sz w:val="12"/>
                <w:szCs w:val="12"/>
              </w:rPr>
              <w:t>Ватсап</w:t>
            </w:r>
            <w:proofErr w:type="spellEnd"/>
            <w:r w:rsidRPr="001B4C58">
              <w:rPr>
                <w:rFonts w:ascii="Times New Roman" w:eastAsia="Calibri" w:hAnsi="Times New Roman" w:cs="Times New Roman"/>
                <w:sz w:val="12"/>
                <w:szCs w:val="12"/>
              </w:rPr>
              <w:t>)</w:t>
            </w:r>
          </w:p>
        </w:tc>
      </w:tr>
      <w:tr w:rsidR="001B4C58" w:rsidRPr="001B4C58" w:rsidTr="001B4C58">
        <w:trPr>
          <w:trHeight w:val="20"/>
        </w:trPr>
        <w:tc>
          <w:tcPr>
            <w:tcW w:w="1705" w:type="pct"/>
            <w:vMerge w:val="restar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Патрульная группа № 2</w:t>
            </w:r>
          </w:p>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(с. Красный Городок)</w:t>
            </w:r>
          </w:p>
          <w:p w:rsidR="001B4C58" w:rsidRPr="001B4C58" w:rsidRDefault="001B4C58" w:rsidP="001B4C58">
            <w:pPr>
              <w:tabs>
                <w:tab w:val="left" w:pos="284"/>
              </w:tabs>
              <w:rPr>
                <w:rFonts w:ascii="Times New Roman" w:eastAsia="Calibri" w:hAnsi="Times New Roman" w:cs="Times New Roman"/>
                <w:sz w:val="12"/>
                <w:szCs w:val="12"/>
              </w:rPr>
            </w:pPr>
          </w:p>
        </w:tc>
        <w:tc>
          <w:tcPr>
            <w:tcW w:w="3295" w:type="pc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1.Воронин Роман Владимирович (89093703639);</w:t>
            </w:r>
          </w:p>
        </w:tc>
      </w:tr>
      <w:tr w:rsidR="001B4C58" w:rsidRPr="001B4C58" w:rsidTr="001B4C58">
        <w:trPr>
          <w:trHeight w:val="20"/>
        </w:trPr>
        <w:tc>
          <w:tcPr>
            <w:tcW w:w="1705" w:type="pct"/>
            <w:vMerge/>
          </w:tcPr>
          <w:p w:rsidR="001B4C58" w:rsidRPr="001B4C58" w:rsidRDefault="001B4C58" w:rsidP="001B4C58">
            <w:pPr>
              <w:tabs>
                <w:tab w:val="left" w:pos="284"/>
              </w:tabs>
              <w:rPr>
                <w:rFonts w:ascii="Times New Roman" w:eastAsia="Calibri" w:hAnsi="Times New Roman" w:cs="Times New Roman"/>
                <w:sz w:val="12"/>
                <w:szCs w:val="12"/>
              </w:rPr>
            </w:pPr>
          </w:p>
        </w:tc>
        <w:tc>
          <w:tcPr>
            <w:tcW w:w="3295" w:type="pc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2.Гаврилов Михаил Николаевич (89397597123);</w:t>
            </w:r>
          </w:p>
        </w:tc>
      </w:tr>
      <w:tr w:rsidR="001B4C58" w:rsidRPr="001B4C58" w:rsidTr="001B4C58">
        <w:trPr>
          <w:trHeight w:val="20"/>
        </w:trPr>
        <w:tc>
          <w:tcPr>
            <w:tcW w:w="1705" w:type="pct"/>
            <w:vMerge/>
          </w:tcPr>
          <w:p w:rsidR="001B4C58" w:rsidRPr="001B4C58" w:rsidRDefault="001B4C58" w:rsidP="001B4C58">
            <w:pPr>
              <w:tabs>
                <w:tab w:val="left" w:pos="284"/>
              </w:tabs>
              <w:rPr>
                <w:rFonts w:ascii="Times New Roman" w:eastAsia="Calibri" w:hAnsi="Times New Roman" w:cs="Times New Roman"/>
                <w:sz w:val="12"/>
                <w:szCs w:val="12"/>
              </w:rPr>
            </w:pPr>
          </w:p>
        </w:tc>
        <w:tc>
          <w:tcPr>
            <w:tcW w:w="3295" w:type="pc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 xml:space="preserve">3. </w:t>
            </w:r>
            <w:proofErr w:type="spellStart"/>
            <w:r w:rsidRPr="001B4C58">
              <w:rPr>
                <w:rFonts w:ascii="Times New Roman" w:eastAsia="Calibri" w:hAnsi="Times New Roman" w:cs="Times New Roman"/>
                <w:sz w:val="12"/>
                <w:szCs w:val="12"/>
              </w:rPr>
              <w:t>Галанцев</w:t>
            </w:r>
            <w:proofErr w:type="spellEnd"/>
            <w:r w:rsidRPr="001B4C58">
              <w:rPr>
                <w:rFonts w:ascii="Times New Roman" w:eastAsia="Calibri" w:hAnsi="Times New Roman" w:cs="Times New Roman"/>
                <w:sz w:val="12"/>
                <w:szCs w:val="12"/>
              </w:rPr>
              <w:t xml:space="preserve"> Анатолий Дмитриевич (89371761283);</w:t>
            </w:r>
          </w:p>
        </w:tc>
      </w:tr>
      <w:tr w:rsidR="001B4C58" w:rsidRPr="001B4C58" w:rsidTr="001B4C58">
        <w:trPr>
          <w:trHeight w:val="20"/>
        </w:trPr>
        <w:tc>
          <w:tcPr>
            <w:tcW w:w="1705" w:type="pct"/>
            <w:vMerge/>
          </w:tcPr>
          <w:p w:rsidR="001B4C58" w:rsidRPr="001B4C58" w:rsidRDefault="001B4C58" w:rsidP="001B4C58">
            <w:pPr>
              <w:tabs>
                <w:tab w:val="left" w:pos="284"/>
              </w:tabs>
              <w:rPr>
                <w:rFonts w:ascii="Times New Roman" w:eastAsia="Calibri" w:hAnsi="Times New Roman" w:cs="Times New Roman"/>
                <w:sz w:val="12"/>
                <w:szCs w:val="12"/>
              </w:rPr>
            </w:pPr>
          </w:p>
        </w:tc>
        <w:tc>
          <w:tcPr>
            <w:tcW w:w="3295" w:type="pc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4.Гришин Сергей Геннадьевич (89277459765);</w:t>
            </w:r>
          </w:p>
        </w:tc>
      </w:tr>
      <w:tr w:rsidR="001B4C58" w:rsidRPr="001B4C58" w:rsidTr="001B4C58">
        <w:trPr>
          <w:trHeight w:val="20"/>
        </w:trPr>
        <w:tc>
          <w:tcPr>
            <w:tcW w:w="1705" w:type="pct"/>
            <w:vMerge/>
          </w:tcPr>
          <w:p w:rsidR="001B4C58" w:rsidRPr="001B4C58" w:rsidRDefault="001B4C58" w:rsidP="001B4C58">
            <w:pPr>
              <w:tabs>
                <w:tab w:val="left" w:pos="284"/>
              </w:tabs>
              <w:rPr>
                <w:rFonts w:ascii="Times New Roman" w:eastAsia="Calibri" w:hAnsi="Times New Roman" w:cs="Times New Roman"/>
                <w:sz w:val="12"/>
                <w:szCs w:val="12"/>
              </w:rPr>
            </w:pPr>
          </w:p>
        </w:tc>
        <w:tc>
          <w:tcPr>
            <w:tcW w:w="3295" w:type="pc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5.Семенов Эдуард Анатольевич (89966244095).</w:t>
            </w:r>
          </w:p>
        </w:tc>
      </w:tr>
      <w:tr w:rsidR="001B4C58" w:rsidRPr="001B4C58" w:rsidTr="001B4C58">
        <w:trPr>
          <w:trHeight w:val="20"/>
        </w:trPr>
        <w:tc>
          <w:tcPr>
            <w:tcW w:w="1705" w:type="pct"/>
            <w:vMerge w:val="restar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Патрульная группа № 3</w:t>
            </w:r>
          </w:p>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(п. Кутузовский)</w:t>
            </w:r>
          </w:p>
        </w:tc>
        <w:tc>
          <w:tcPr>
            <w:tcW w:w="3295" w:type="pc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1.Мальков Владимир Николаевич (89276850234);</w:t>
            </w:r>
          </w:p>
        </w:tc>
      </w:tr>
      <w:tr w:rsidR="001B4C58" w:rsidRPr="001B4C58" w:rsidTr="001B4C58">
        <w:trPr>
          <w:trHeight w:val="20"/>
        </w:trPr>
        <w:tc>
          <w:tcPr>
            <w:tcW w:w="1705" w:type="pct"/>
            <w:vMerge/>
          </w:tcPr>
          <w:p w:rsidR="001B4C58" w:rsidRPr="001B4C58" w:rsidRDefault="001B4C58" w:rsidP="001B4C58">
            <w:pPr>
              <w:tabs>
                <w:tab w:val="left" w:pos="284"/>
              </w:tabs>
              <w:rPr>
                <w:rFonts w:ascii="Times New Roman" w:eastAsia="Calibri" w:hAnsi="Times New Roman" w:cs="Times New Roman"/>
                <w:sz w:val="12"/>
                <w:szCs w:val="12"/>
              </w:rPr>
            </w:pPr>
          </w:p>
        </w:tc>
        <w:tc>
          <w:tcPr>
            <w:tcW w:w="3295" w:type="pc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2.Пудиков Николай Николаевич (89270061154);</w:t>
            </w:r>
          </w:p>
        </w:tc>
      </w:tr>
      <w:tr w:rsidR="001B4C58" w:rsidRPr="001B4C58" w:rsidTr="001B4C58">
        <w:trPr>
          <w:trHeight w:val="20"/>
        </w:trPr>
        <w:tc>
          <w:tcPr>
            <w:tcW w:w="1705" w:type="pct"/>
            <w:vMerge/>
          </w:tcPr>
          <w:p w:rsidR="001B4C58" w:rsidRPr="001B4C58" w:rsidRDefault="001B4C58" w:rsidP="001B4C58">
            <w:pPr>
              <w:tabs>
                <w:tab w:val="left" w:pos="284"/>
              </w:tabs>
              <w:rPr>
                <w:rFonts w:ascii="Times New Roman" w:eastAsia="Calibri" w:hAnsi="Times New Roman" w:cs="Times New Roman"/>
                <w:sz w:val="12"/>
                <w:szCs w:val="12"/>
              </w:rPr>
            </w:pPr>
          </w:p>
        </w:tc>
        <w:tc>
          <w:tcPr>
            <w:tcW w:w="3295" w:type="pc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3.Кочетков Сергей Владимирович (89277610235);</w:t>
            </w:r>
          </w:p>
        </w:tc>
      </w:tr>
      <w:tr w:rsidR="001B4C58" w:rsidRPr="001B4C58" w:rsidTr="001B4C58">
        <w:trPr>
          <w:trHeight w:val="20"/>
        </w:trPr>
        <w:tc>
          <w:tcPr>
            <w:tcW w:w="1705" w:type="pct"/>
            <w:vMerge/>
          </w:tcPr>
          <w:p w:rsidR="001B4C58" w:rsidRPr="001B4C58" w:rsidRDefault="001B4C58" w:rsidP="001B4C58">
            <w:pPr>
              <w:tabs>
                <w:tab w:val="left" w:pos="284"/>
              </w:tabs>
              <w:rPr>
                <w:rFonts w:ascii="Times New Roman" w:eastAsia="Calibri" w:hAnsi="Times New Roman" w:cs="Times New Roman"/>
                <w:sz w:val="12"/>
                <w:szCs w:val="12"/>
              </w:rPr>
            </w:pPr>
          </w:p>
        </w:tc>
        <w:tc>
          <w:tcPr>
            <w:tcW w:w="3295" w:type="pc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4.Салтанов Сергей Викторович (89379864540);</w:t>
            </w:r>
          </w:p>
        </w:tc>
      </w:tr>
      <w:tr w:rsidR="001B4C58" w:rsidRPr="001B4C58" w:rsidTr="001B4C58">
        <w:trPr>
          <w:trHeight w:val="20"/>
        </w:trPr>
        <w:tc>
          <w:tcPr>
            <w:tcW w:w="1705" w:type="pct"/>
            <w:vMerge/>
          </w:tcPr>
          <w:p w:rsidR="001B4C58" w:rsidRPr="001B4C58" w:rsidRDefault="001B4C58" w:rsidP="001B4C58">
            <w:pPr>
              <w:tabs>
                <w:tab w:val="left" w:pos="284"/>
              </w:tabs>
              <w:rPr>
                <w:rFonts w:ascii="Times New Roman" w:eastAsia="Calibri" w:hAnsi="Times New Roman" w:cs="Times New Roman"/>
                <w:sz w:val="12"/>
                <w:szCs w:val="12"/>
              </w:rPr>
            </w:pPr>
          </w:p>
        </w:tc>
        <w:tc>
          <w:tcPr>
            <w:tcW w:w="3295" w:type="pc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5.Буровец Николай Иванович (89277190818);</w:t>
            </w:r>
          </w:p>
        </w:tc>
      </w:tr>
      <w:tr w:rsidR="001B4C58" w:rsidRPr="001B4C58" w:rsidTr="001B4C58">
        <w:trPr>
          <w:trHeight w:val="20"/>
        </w:trPr>
        <w:tc>
          <w:tcPr>
            <w:tcW w:w="1705" w:type="pct"/>
            <w:vMerge/>
          </w:tcPr>
          <w:p w:rsidR="001B4C58" w:rsidRPr="001B4C58" w:rsidRDefault="001B4C58" w:rsidP="001B4C58">
            <w:pPr>
              <w:tabs>
                <w:tab w:val="left" w:pos="284"/>
              </w:tabs>
              <w:rPr>
                <w:rFonts w:ascii="Times New Roman" w:eastAsia="Calibri" w:hAnsi="Times New Roman" w:cs="Times New Roman"/>
                <w:sz w:val="12"/>
                <w:szCs w:val="12"/>
              </w:rPr>
            </w:pPr>
          </w:p>
        </w:tc>
        <w:tc>
          <w:tcPr>
            <w:tcW w:w="3295" w:type="pc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6.Рогачев Сергей Николаевич (89270027818).</w:t>
            </w:r>
          </w:p>
        </w:tc>
      </w:tr>
      <w:tr w:rsidR="001B4C58" w:rsidRPr="001B4C58" w:rsidTr="001B4C58">
        <w:trPr>
          <w:trHeight w:val="20"/>
        </w:trPr>
        <w:tc>
          <w:tcPr>
            <w:tcW w:w="1705" w:type="pct"/>
            <w:vMerge/>
          </w:tcPr>
          <w:p w:rsidR="001B4C58" w:rsidRPr="001B4C58" w:rsidRDefault="001B4C58" w:rsidP="001B4C58">
            <w:pPr>
              <w:tabs>
                <w:tab w:val="left" w:pos="284"/>
              </w:tabs>
              <w:rPr>
                <w:rFonts w:ascii="Times New Roman" w:eastAsia="Calibri" w:hAnsi="Times New Roman" w:cs="Times New Roman"/>
                <w:sz w:val="12"/>
                <w:szCs w:val="12"/>
              </w:rPr>
            </w:pPr>
          </w:p>
        </w:tc>
        <w:tc>
          <w:tcPr>
            <w:tcW w:w="3295" w:type="pc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7.Куклов Юрий Алексеевич (89370659014).</w:t>
            </w:r>
          </w:p>
        </w:tc>
      </w:tr>
      <w:tr w:rsidR="001B4C58" w:rsidRPr="001B4C58" w:rsidTr="001B4C58">
        <w:trPr>
          <w:trHeight w:val="20"/>
        </w:trPr>
        <w:tc>
          <w:tcPr>
            <w:tcW w:w="1705" w:type="pct"/>
            <w:vMerge w:val="restar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Патрульная группа № 4</w:t>
            </w:r>
          </w:p>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(с. Славкино)</w:t>
            </w:r>
          </w:p>
        </w:tc>
        <w:tc>
          <w:tcPr>
            <w:tcW w:w="3295" w:type="pc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1.Филатов Александр Валерьевич (89276050246);</w:t>
            </w:r>
          </w:p>
        </w:tc>
      </w:tr>
      <w:tr w:rsidR="001B4C58" w:rsidRPr="001B4C58" w:rsidTr="001B4C58">
        <w:trPr>
          <w:trHeight w:val="20"/>
        </w:trPr>
        <w:tc>
          <w:tcPr>
            <w:tcW w:w="1705" w:type="pct"/>
            <w:vMerge/>
          </w:tcPr>
          <w:p w:rsidR="001B4C58" w:rsidRPr="001B4C58" w:rsidRDefault="001B4C58" w:rsidP="001B4C58">
            <w:pPr>
              <w:tabs>
                <w:tab w:val="left" w:pos="284"/>
              </w:tabs>
              <w:rPr>
                <w:rFonts w:ascii="Times New Roman" w:eastAsia="Calibri" w:hAnsi="Times New Roman" w:cs="Times New Roman"/>
                <w:sz w:val="12"/>
                <w:szCs w:val="12"/>
              </w:rPr>
            </w:pPr>
          </w:p>
        </w:tc>
        <w:tc>
          <w:tcPr>
            <w:tcW w:w="3295" w:type="pc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2.Клеткин Александр Викторович (89397066504);</w:t>
            </w:r>
          </w:p>
        </w:tc>
      </w:tr>
      <w:tr w:rsidR="001B4C58" w:rsidRPr="001B4C58" w:rsidTr="001B4C58">
        <w:trPr>
          <w:trHeight w:val="20"/>
        </w:trPr>
        <w:tc>
          <w:tcPr>
            <w:tcW w:w="1705" w:type="pct"/>
            <w:vMerge/>
          </w:tcPr>
          <w:p w:rsidR="001B4C58" w:rsidRPr="001B4C58" w:rsidRDefault="001B4C58" w:rsidP="001B4C58">
            <w:pPr>
              <w:tabs>
                <w:tab w:val="left" w:pos="284"/>
              </w:tabs>
              <w:rPr>
                <w:rFonts w:ascii="Times New Roman" w:eastAsia="Calibri" w:hAnsi="Times New Roman" w:cs="Times New Roman"/>
                <w:sz w:val="12"/>
                <w:szCs w:val="12"/>
              </w:rPr>
            </w:pPr>
          </w:p>
        </w:tc>
        <w:tc>
          <w:tcPr>
            <w:tcW w:w="3295" w:type="pc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3.Бунеев Александр Иванович (89370672262).</w:t>
            </w:r>
          </w:p>
        </w:tc>
      </w:tr>
      <w:tr w:rsidR="001B4C58" w:rsidRPr="001B4C58" w:rsidTr="001B4C58">
        <w:trPr>
          <w:trHeight w:val="20"/>
        </w:trPr>
        <w:tc>
          <w:tcPr>
            <w:tcW w:w="1705" w:type="pct"/>
            <w:vMerge w:val="restar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Патрульная группа № 5</w:t>
            </w:r>
          </w:p>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w:t>
            </w:r>
            <w:proofErr w:type="spellStart"/>
            <w:r w:rsidRPr="001B4C58">
              <w:rPr>
                <w:rFonts w:ascii="Times New Roman" w:eastAsia="Calibri" w:hAnsi="Times New Roman" w:cs="Times New Roman"/>
                <w:sz w:val="12"/>
                <w:szCs w:val="12"/>
              </w:rPr>
              <w:t>п.Шаровка</w:t>
            </w:r>
            <w:proofErr w:type="spellEnd"/>
            <w:r w:rsidRPr="001B4C58">
              <w:rPr>
                <w:rFonts w:ascii="Times New Roman" w:eastAsia="Calibri" w:hAnsi="Times New Roman" w:cs="Times New Roman"/>
                <w:sz w:val="12"/>
                <w:szCs w:val="12"/>
              </w:rPr>
              <w:t>)</w:t>
            </w:r>
          </w:p>
        </w:tc>
        <w:tc>
          <w:tcPr>
            <w:tcW w:w="3295" w:type="pc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1.Антонов Александр Васильевич (89276850745)</w:t>
            </w:r>
          </w:p>
        </w:tc>
      </w:tr>
      <w:tr w:rsidR="001B4C58" w:rsidRPr="001B4C58" w:rsidTr="001B4C58">
        <w:trPr>
          <w:trHeight w:val="20"/>
        </w:trPr>
        <w:tc>
          <w:tcPr>
            <w:tcW w:w="1705" w:type="pct"/>
            <w:vMerge/>
          </w:tcPr>
          <w:p w:rsidR="001B4C58" w:rsidRPr="001B4C58" w:rsidRDefault="001B4C58" w:rsidP="001B4C58">
            <w:pPr>
              <w:tabs>
                <w:tab w:val="left" w:pos="284"/>
              </w:tabs>
              <w:rPr>
                <w:rFonts w:ascii="Times New Roman" w:eastAsia="Calibri" w:hAnsi="Times New Roman" w:cs="Times New Roman"/>
                <w:sz w:val="12"/>
                <w:szCs w:val="12"/>
              </w:rPr>
            </w:pPr>
          </w:p>
        </w:tc>
        <w:tc>
          <w:tcPr>
            <w:tcW w:w="3295" w:type="pct"/>
          </w:tcPr>
          <w:p w:rsidR="001B4C58" w:rsidRPr="001B4C58" w:rsidRDefault="001B4C58" w:rsidP="001B4C58">
            <w:pPr>
              <w:tabs>
                <w:tab w:val="left" w:pos="284"/>
              </w:tabs>
              <w:rPr>
                <w:rFonts w:ascii="Times New Roman" w:eastAsia="Calibri" w:hAnsi="Times New Roman" w:cs="Times New Roman"/>
                <w:sz w:val="12"/>
                <w:szCs w:val="12"/>
              </w:rPr>
            </w:pPr>
            <w:r w:rsidRPr="001B4C58">
              <w:rPr>
                <w:rFonts w:ascii="Times New Roman" w:eastAsia="Calibri" w:hAnsi="Times New Roman" w:cs="Times New Roman"/>
                <w:sz w:val="12"/>
                <w:szCs w:val="12"/>
              </w:rPr>
              <w:t>2.Шмонин Александр Николаевич(89272941054)</w:t>
            </w:r>
          </w:p>
        </w:tc>
      </w:tr>
    </w:tbl>
    <w:p w:rsidR="001B4C58" w:rsidRPr="001B4C58" w:rsidRDefault="001B4C58" w:rsidP="001B4C58">
      <w:pPr>
        <w:tabs>
          <w:tab w:val="left" w:pos="284"/>
        </w:tabs>
        <w:spacing w:after="0" w:line="240" w:lineRule="auto"/>
        <w:jc w:val="both"/>
        <w:rPr>
          <w:rFonts w:ascii="Times New Roman" w:eastAsia="Calibri" w:hAnsi="Times New Roman" w:cs="Times New Roman"/>
          <w:sz w:val="12"/>
          <w:szCs w:val="12"/>
        </w:rPr>
      </w:pPr>
    </w:p>
    <w:p w:rsidR="001B4C58" w:rsidRPr="00417FBB" w:rsidRDefault="001B4C58" w:rsidP="001B4C5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B4C58" w:rsidRPr="00417FBB" w:rsidRDefault="001B4C58" w:rsidP="001B4C58">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 xml:space="preserve">к постановлению администрации сельского поселения </w:t>
      </w:r>
      <w:r w:rsidRPr="001B4C58">
        <w:rPr>
          <w:rFonts w:ascii="Times New Roman" w:eastAsia="Calibri" w:hAnsi="Times New Roman" w:cs="Times New Roman"/>
          <w:i/>
          <w:sz w:val="12"/>
          <w:szCs w:val="12"/>
        </w:rPr>
        <w:t>Кутузовский</w:t>
      </w:r>
    </w:p>
    <w:p w:rsidR="001B4C58" w:rsidRPr="00417FBB" w:rsidRDefault="001B4C58" w:rsidP="001B4C58">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муниципального района Сергиевский</w:t>
      </w:r>
    </w:p>
    <w:p w:rsidR="001B4C58" w:rsidRPr="00417FBB" w:rsidRDefault="001B4C58" w:rsidP="001B4C58">
      <w:pPr>
        <w:tabs>
          <w:tab w:val="left" w:pos="284"/>
        </w:tabs>
        <w:spacing w:after="0" w:line="240" w:lineRule="auto"/>
        <w:jc w:val="right"/>
        <w:rPr>
          <w:rFonts w:ascii="Times New Roman" w:eastAsia="Calibri" w:hAnsi="Times New Roman" w:cs="Times New Roman"/>
          <w:sz w:val="12"/>
          <w:szCs w:val="12"/>
        </w:rPr>
      </w:pPr>
      <w:r w:rsidRPr="00417FBB">
        <w:rPr>
          <w:rFonts w:ascii="Times New Roman" w:eastAsia="Calibri" w:hAnsi="Times New Roman" w:cs="Times New Roman"/>
          <w:i/>
          <w:sz w:val="12"/>
          <w:szCs w:val="12"/>
        </w:rPr>
        <w:t>№</w:t>
      </w:r>
      <w:r>
        <w:rPr>
          <w:rFonts w:ascii="Times New Roman" w:eastAsia="Calibri" w:hAnsi="Times New Roman" w:cs="Times New Roman"/>
          <w:i/>
          <w:sz w:val="12"/>
          <w:szCs w:val="12"/>
        </w:rPr>
        <w:t>08</w:t>
      </w:r>
      <w:r w:rsidRPr="00417FBB">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417F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417FBB">
        <w:rPr>
          <w:rFonts w:ascii="Times New Roman" w:eastAsia="Calibri" w:hAnsi="Times New Roman" w:cs="Times New Roman"/>
          <w:i/>
          <w:sz w:val="12"/>
          <w:szCs w:val="12"/>
        </w:rPr>
        <w:t xml:space="preserve"> 2024 г.</w:t>
      </w:r>
    </w:p>
    <w:p w:rsidR="001B4C58" w:rsidRPr="001B4C58" w:rsidRDefault="001B4C58" w:rsidP="001B4C58">
      <w:pPr>
        <w:tabs>
          <w:tab w:val="left" w:pos="284"/>
        </w:tabs>
        <w:spacing w:after="0" w:line="240" w:lineRule="auto"/>
        <w:jc w:val="center"/>
        <w:rPr>
          <w:rFonts w:ascii="Times New Roman" w:eastAsia="Calibri" w:hAnsi="Times New Roman" w:cs="Times New Roman"/>
          <w:b/>
          <w:sz w:val="12"/>
          <w:szCs w:val="12"/>
        </w:rPr>
      </w:pPr>
      <w:r w:rsidRPr="001B4C58">
        <w:rPr>
          <w:rFonts w:ascii="Times New Roman" w:eastAsia="Calibri" w:hAnsi="Times New Roman" w:cs="Times New Roman"/>
          <w:b/>
          <w:sz w:val="12"/>
          <w:szCs w:val="12"/>
        </w:rPr>
        <w:t>ПОЛОЖЕНИЕ</w:t>
      </w:r>
    </w:p>
    <w:p w:rsidR="001B4C58" w:rsidRPr="001B4C58" w:rsidRDefault="001B4C58" w:rsidP="001B4C58">
      <w:pPr>
        <w:tabs>
          <w:tab w:val="left" w:pos="284"/>
        </w:tabs>
        <w:spacing w:after="0" w:line="240" w:lineRule="auto"/>
        <w:jc w:val="center"/>
        <w:rPr>
          <w:rFonts w:ascii="Times New Roman" w:eastAsia="Calibri" w:hAnsi="Times New Roman" w:cs="Times New Roman"/>
          <w:b/>
          <w:sz w:val="12"/>
          <w:szCs w:val="12"/>
        </w:rPr>
      </w:pPr>
      <w:r w:rsidRPr="001B4C58">
        <w:rPr>
          <w:rFonts w:ascii="Times New Roman" w:eastAsia="Calibri" w:hAnsi="Times New Roman" w:cs="Times New Roman"/>
          <w:b/>
          <w:sz w:val="12"/>
          <w:szCs w:val="12"/>
        </w:rPr>
        <w:t>о патрульной межведомственной группы  на территории сельского поселения Кутузовский муниципального района Сергиевский</w:t>
      </w:r>
    </w:p>
    <w:p w:rsidR="001B4C58" w:rsidRPr="001B4C58" w:rsidRDefault="001B4C58" w:rsidP="001B4C58">
      <w:pPr>
        <w:tabs>
          <w:tab w:val="left" w:pos="284"/>
        </w:tabs>
        <w:spacing w:after="0" w:line="240" w:lineRule="auto"/>
        <w:jc w:val="both"/>
        <w:rPr>
          <w:rFonts w:ascii="Times New Roman" w:eastAsia="Calibri" w:hAnsi="Times New Roman" w:cs="Times New Roman"/>
          <w:sz w:val="12"/>
          <w:szCs w:val="12"/>
        </w:rPr>
      </w:pPr>
    </w:p>
    <w:p w:rsidR="001B4C58" w:rsidRPr="001B4C58" w:rsidRDefault="001B4C58" w:rsidP="001B4C58">
      <w:pPr>
        <w:tabs>
          <w:tab w:val="left" w:pos="284"/>
        </w:tabs>
        <w:spacing w:after="0" w:line="240" w:lineRule="auto"/>
        <w:jc w:val="center"/>
        <w:rPr>
          <w:rFonts w:ascii="Times New Roman" w:eastAsia="Calibri" w:hAnsi="Times New Roman" w:cs="Times New Roman"/>
          <w:sz w:val="12"/>
          <w:szCs w:val="12"/>
        </w:rPr>
      </w:pPr>
      <w:r w:rsidRPr="001B4C58">
        <w:rPr>
          <w:rFonts w:ascii="Times New Roman" w:eastAsia="Calibri" w:hAnsi="Times New Roman" w:cs="Times New Roman"/>
          <w:sz w:val="12"/>
          <w:szCs w:val="12"/>
        </w:rPr>
        <w:t>I. ОБЩЕЕ ПОЛОЖЕНИЕ</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 xml:space="preserve">Методические рекомендации по созданию и организации работы патрульной межведомственной рабочей группы разработаны в соответствии с Федеральным законом Российской Федерации от 21.12.1994 № 69-ФЗ «О пожарной безопасности», Федеральным законом Российской Федерации от 21.12.1994 № 68-ФЗ «О защите населения и территорий от чрезвычайных ситуаций природного и техногенного характера», Федеральным законом от 06.10.2003 N 131-ФЗ «Об общих принципах организации местного самоуправления в Российской Федерации», протокола заседания комиссии по предупреждению и ликвидации чрезвычайных ситуаций и обеспечению пожарной безопасности Самарской области от 9 апреля 2024 года №3. </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 xml:space="preserve"> Общее положение определяет планирование, назначение, порядок организации и обеспечение деятельности патрульной межведомственной рабочей группы.</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 xml:space="preserve"> Целью общего положения является создание условий для организации работы по профилактике возгораний сухой растительности, как одной из основных причин возникновения природных пожаров, принятия дополнительных мер по предупреждению возникновения ЧС в пожароопасный период, сокращение сроков реагирования на чрезвычайные ситуации и происшествия, связанные с природными пожарами (возгораниями), усиление мер по защите населенных пунктов, объектов различных видов собственности от угрозы перехода природных пожаров, усиление работы с населением.</w:t>
      </w:r>
    </w:p>
    <w:p w:rsidR="001B4C58" w:rsidRPr="001B4C58" w:rsidRDefault="001B4C58" w:rsidP="001B4C58">
      <w:pPr>
        <w:tabs>
          <w:tab w:val="left" w:pos="284"/>
        </w:tabs>
        <w:spacing w:after="0" w:line="240" w:lineRule="auto"/>
        <w:jc w:val="center"/>
        <w:rPr>
          <w:rFonts w:ascii="Times New Roman" w:eastAsia="Calibri" w:hAnsi="Times New Roman" w:cs="Times New Roman"/>
          <w:sz w:val="12"/>
          <w:szCs w:val="12"/>
        </w:rPr>
      </w:pPr>
      <w:r w:rsidRPr="001B4C58">
        <w:rPr>
          <w:rFonts w:ascii="Times New Roman" w:eastAsia="Calibri" w:hAnsi="Times New Roman" w:cs="Times New Roman"/>
          <w:sz w:val="12"/>
          <w:szCs w:val="12"/>
        </w:rPr>
        <w:t>II . ЦЕЛИ И ЗАДАЧИ</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Основной целью организации деятельности патрульной межведомственной рабочей группы является достижение высокого уровня готовности и слаженности к оперативному реагированию на природные загорания и эффективным действиям по их тушению на начальном этапе и недопущению перехода пожаров на населенный пункт, а также в лесной фонд, пресечение незаконной деятельности в лесах.</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Основными задачами группы являются:</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 xml:space="preserve">1) идентификация и выявление возникших очагов горения и задымления вблизи населенных пунктов, несанкционированных отжигов сухой растительности; </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lastRenderedPageBreak/>
        <w:t xml:space="preserve">2) проведение профилактических мероприятий среди населения о мерах пожарной безопасности; </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3) принятие мер по локализации и ликвидации выявленных пожаров;</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 xml:space="preserve">4) определение по возможности причин возникновения пожаров; </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 xml:space="preserve">5) передача информации в ЕДДС муниципального образования об обнаружении пожаров, о складывающейся обстановке и запрос дополнительных сил и средств (при необходимости) для тушения пожаров; </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 xml:space="preserve">6) передача в надзорные органы информации о лицах, виновных в нарушении правил пожарной безопасности и возникновении ландшафтных (природных) пожаров; </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 xml:space="preserve">7) проведение рейдовых мероприятий на территории земель различного назначения по утвержденным маршрутам; </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 xml:space="preserve">8) осуществление контроля за проведением профилактических выжиганий сухой растительности на территориях населенных пунктов сельских поселений, землях специального назначения и земельных участках, непосредственно примыкающих к лесам; </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 xml:space="preserve">9) осуществление контроля за выполнением собственниками и должностными лицами мероприятий по очистке территории, прилегающей к лесу, от сухой травянистой растительности, пожнивных остатков, валежника, порубочных остатков, мусора и других горючих материалов, полос отвода автомобильных и железнодорожных дорог; </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10) контроль за созданием и состоянием противопожарных минерализованных полос.</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11) контроль за соблюдением запрета выжигания сухой травянистой растительности, стерни, пожнивных остатков на землях сельскохозяйственного назначения и землях запаса, разведения костров на полях.</w:t>
      </w:r>
    </w:p>
    <w:p w:rsidR="001B4C58" w:rsidRPr="001B4C58" w:rsidRDefault="001B4C58" w:rsidP="001B4C58">
      <w:pPr>
        <w:tabs>
          <w:tab w:val="left" w:pos="284"/>
        </w:tabs>
        <w:spacing w:after="0" w:line="240" w:lineRule="auto"/>
        <w:jc w:val="center"/>
        <w:rPr>
          <w:rFonts w:ascii="Times New Roman" w:eastAsia="Calibri" w:hAnsi="Times New Roman" w:cs="Times New Roman"/>
          <w:sz w:val="12"/>
          <w:szCs w:val="12"/>
        </w:rPr>
      </w:pPr>
      <w:r w:rsidRPr="001B4C58">
        <w:rPr>
          <w:rFonts w:ascii="Times New Roman" w:eastAsia="Calibri" w:hAnsi="Times New Roman" w:cs="Times New Roman"/>
          <w:sz w:val="12"/>
          <w:szCs w:val="12"/>
        </w:rPr>
        <w:t>III. ПОРЯДОК ДЕЯТЕЛЬНОСТИ</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Администрация сельского поселения Кутузовский заблаговременно формирует состав патрульной межведомственной группы, утверждает маршруты и время патрулирования, а также:</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B4C58">
        <w:rPr>
          <w:rFonts w:ascii="Times New Roman" w:eastAsia="Calibri" w:hAnsi="Times New Roman" w:cs="Times New Roman"/>
          <w:sz w:val="12"/>
          <w:szCs w:val="12"/>
        </w:rPr>
        <w:t xml:space="preserve">определяет порядок оповещения, места сбора членов групп с учетом мест их проживания (работы и др.), время сбора и реагирования (в рабочее и нерабочее время), места стоянки техники и хранения оборудования. </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B4C58">
        <w:rPr>
          <w:rFonts w:ascii="Times New Roman" w:eastAsia="Calibri" w:hAnsi="Times New Roman" w:cs="Times New Roman"/>
          <w:sz w:val="12"/>
          <w:szCs w:val="12"/>
        </w:rPr>
        <w:t>Перед осуществлением дежурства с группами ежедневно проводится инструктаж о мерах безопасности, действиях при осложнении оперативной обстановки, порядке организации связи. Инструктаж проводит Глава сельского поселения или лицо, его замещающее.</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B4C58">
        <w:rPr>
          <w:rFonts w:ascii="Times New Roman" w:eastAsia="Calibri" w:hAnsi="Times New Roman" w:cs="Times New Roman"/>
          <w:sz w:val="12"/>
          <w:szCs w:val="12"/>
        </w:rPr>
        <w:t>Перед началом работы группы выдаются средства связи, ведения наблюдения и пожаротушения, доводится порядок передачи информации до руководителей структурных подразделений администрации муниципального района Сергиевский, старост населенных пунктов, ЕДДС муниципального района Сергиевский (о выходе на маршрут, фактах выявленных пожаров, принятых мерах для ликвидации) для формирования ведомости учета.</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B4C58">
        <w:rPr>
          <w:rFonts w:ascii="Times New Roman" w:eastAsia="Calibri" w:hAnsi="Times New Roman" w:cs="Times New Roman"/>
          <w:sz w:val="12"/>
          <w:szCs w:val="12"/>
        </w:rPr>
        <w:t xml:space="preserve">Ежедневно подводит итоги работы групп, исходя из прогноза, корректируются маршруты патрулирования, определяется периодичность патрулирования, способы патрулирования (пешим порядком или на автотранспорте). </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5) Представляет информацию в ЕДДС органа местного самоуправления.</w:t>
      </w:r>
    </w:p>
    <w:p w:rsidR="001B4C58" w:rsidRPr="001B4C58" w:rsidRDefault="001B4C58" w:rsidP="001B4C58">
      <w:pPr>
        <w:tabs>
          <w:tab w:val="left" w:pos="284"/>
        </w:tabs>
        <w:spacing w:after="0" w:line="240" w:lineRule="auto"/>
        <w:ind w:firstLine="284"/>
        <w:jc w:val="both"/>
        <w:rPr>
          <w:rFonts w:ascii="Times New Roman" w:eastAsia="Calibri" w:hAnsi="Times New Roman" w:cs="Times New Roman"/>
          <w:sz w:val="12"/>
          <w:szCs w:val="12"/>
        </w:rPr>
      </w:pPr>
      <w:r w:rsidRPr="001B4C58">
        <w:rPr>
          <w:rFonts w:ascii="Times New Roman" w:eastAsia="Calibri" w:hAnsi="Times New Roman" w:cs="Times New Roman"/>
          <w:sz w:val="12"/>
          <w:szCs w:val="12"/>
        </w:rPr>
        <w:t>Финансовое обеспечение предупреждения и ликвидации чрезвычайных ситуаций осуществляется в соответст</w:t>
      </w:r>
      <w:r>
        <w:rPr>
          <w:rFonts w:ascii="Times New Roman" w:eastAsia="Calibri" w:hAnsi="Times New Roman" w:cs="Times New Roman"/>
          <w:sz w:val="12"/>
          <w:szCs w:val="12"/>
        </w:rPr>
        <w:t xml:space="preserve">вии со статьей 24 Федерального </w:t>
      </w:r>
      <w:r w:rsidRPr="001B4C58">
        <w:rPr>
          <w:rFonts w:ascii="Times New Roman" w:eastAsia="Calibri" w:hAnsi="Times New Roman" w:cs="Times New Roman"/>
          <w:sz w:val="12"/>
          <w:szCs w:val="12"/>
        </w:rPr>
        <w:t>закона от 21.12.1994 № 68-ФЗ «О защите населения и территорий от чрезвычайных ситуаций природного и техногенного характера» и другими нормативными правовыми актами в области предупреждения и ликвидации чрезвычайных ситуаций.</w:t>
      </w:r>
    </w:p>
    <w:p w:rsidR="00D529F3" w:rsidRPr="00D529F3" w:rsidRDefault="00D529F3" w:rsidP="00D529F3">
      <w:pPr>
        <w:tabs>
          <w:tab w:val="left" w:pos="284"/>
        </w:tabs>
        <w:spacing w:after="0" w:line="240" w:lineRule="auto"/>
        <w:jc w:val="right"/>
        <w:rPr>
          <w:rFonts w:ascii="Times New Roman" w:eastAsia="Calibri" w:hAnsi="Times New Roman" w:cs="Times New Roman"/>
          <w:sz w:val="12"/>
          <w:szCs w:val="12"/>
        </w:rPr>
      </w:pPr>
      <w:r w:rsidRPr="00D529F3">
        <w:rPr>
          <w:rFonts w:ascii="Times New Roman" w:eastAsia="Calibri" w:hAnsi="Times New Roman" w:cs="Times New Roman"/>
          <w:sz w:val="12"/>
          <w:szCs w:val="12"/>
        </w:rPr>
        <w:t>Утверждаю</w:t>
      </w:r>
    </w:p>
    <w:p w:rsidR="00D529F3" w:rsidRPr="00D529F3" w:rsidRDefault="00D529F3" w:rsidP="00D529F3">
      <w:pPr>
        <w:tabs>
          <w:tab w:val="left" w:pos="284"/>
        </w:tabs>
        <w:spacing w:after="0" w:line="240" w:lineRule="auto"/>
        <w:jc w:val="right"/>
        <w:rPr>
          <w:rFonts w:ascii="Times New Roman" w:eastAsia="Calibri" w:hAnsi="Times New Roman" w:cs="Times New Roman"/>
          <w:sz w:val="12"/>
          <w:szCs w:val="12"/>
        </w:rPr>
      </w:pPr>
      <w:r w:rsidRPr="00D529F3">
        <w:rPr>
          <w:rFonts w:ascii="Times New Roman" w:eastAsia="Calibri" w:hAnsi="Times New Roman" w:cs="Times New Roman"/>
          <w:sz w:val="12"/>
          <w:szCs w:val="12"/>
        </w:rPr>
        <w:t>Глава сельского поселения Кутузовский</w:t>
      </w:r>
    </w:p>
    <w:p w:rsidR="00D529F3" w:rsidRPr="00D529F3" w:rsidRDefault="00D529F3" w:rsidP="00D529F3">
      <w:pPr>
        <w:tabs>
          <w:tab w:val="left" w:pos="284"/>
        </w:tabs>
        <w:spacing w:after="0" w:line="240" w:lineRule="auto"/>
        <w:jc w:val="right"/>
        <w:rPr>
          <w:rFonts w:ascii="Times New Roman" w:eastAsia="Calibri" w:hAnsi="Times New Roman" w:cs="Times New Roman"/>
          <w:sz w:val="12"/>
          <w:szCs w:val="12"/>
        </w:rPr>
      </w:pPr>
      <w:r w:rsidRPr="00D529F3">
        <w:rPr>
          <w:rFonts w:ascii="Times New Roman" w:eastAsia="Calibri" w:hAnsi="Times New Roman" w:cs="Times New Roman"/>
          <w:sz w:val="12"/>
          <w:szCs w:val="12"/>
        </w:rPr>
        <w:t>муниципального района Сергиевский</w:t>
      </w:r>
    </w:p>
    <w:p w:rsidR="00D529F3" w:rsidRPr="00D529F3" w:rsidRDefault="00D529F3" w:rsidP="00D529F3">
      <w:pPr>
        <w:tabs>
          <w:tab w:val="left" w:pos="284"/>
        </w:tabs>
        <w:spacing w:after="0" w:line="240" w:lineRule="auto"/>
        <w:jc w:val="right"/>
        <w:rPr>
          <w:rFonts w:ascii="Times New Roman" w:eastAsia="Calibri" w:hAnsi="Times New Roman" w:cs="Times New Roman"/>
          <w:sz w:val="12"/>
          <w:szCs w:val="12"/>
        </w:rPr>
      </w:pPr>
      <w:proofErr w:type="spellStart"/>
      <w:r w:rsidRPr="00D529F3">
        <w:rPr>
          <w:rFonts w:ascii="Times New Roman" w:eastAsia="Calibri" w:hAnsi="Times New Roman" w:cs="Times New Roman"/>
          <w:sz w:val="12"/>
          <w:szCs w:val="12"/>
        </w:rPr>
        <w:t>А.В.Сабельникова</w:t>
      </w:r>
      <w:proofErr w:type="spellEnd"/>
    </w:p>
    <w:p w:rsidR="00D529F3" w:rsidRPr="00D529F3" w:rsidRDefault="00D529F3" w:rsidP="00D529F3">
      <w:pPr>
        <w:tabs>
          <w:tab w:val="left" w:pos="284"/>
        </w:tabs>
        <w:spacing w:after="0" w:line="240" w:lineRule="auto"/>
        <w:jc w:val="right"/>
        <w:rPr>
          <w:rFonts w:ascii="Times New Roman" w:eastAsia="Calibri" w:hAnsi="Times New Roman" w:cs="Times New Roman"/>
          <w:sz w:val="12"/>
          <w:szCs w:val="12"/>
        </w:rPr>
      </w:pPr>
      <w:r w:rsidRPr="00D529F3">
        <w:rPr>
          <w:rFonts w:ascii="Times New Roman" w:eastAsia="Calibri" w:hAnsi="Times New Roman" w:cs="Times New Roman"/>
          <w:sz w:val="12"/>
          <w:szCs w:val="12"/>
        </w:rPr>
        <w:t>«16» апреля 2024 г.</w:t>
      </w:r>
    </w:p>
    <w:p w:rsidR="00D529F3" w:rsidRPr="00D529F3" w:rsidRDefault="00D529F3" w:rsidP="00D529F3">
      <w:pPr>
        <w:tabs>
          <w:tab w:val="left" w:pos="284"/>
        </w:tabs>
        <w:spacing w:after="0" w:line="240" w:lineRule="auto"/>
        <w:jc w:val="center"/>
        <w:rPr>
          <w:rFonts w:ascii="Times New Roman" w:eastAsia="Calibri" w:hAnsi="Times New Roman" w:cs="Times New Roman"/>
          <w:b/>
          <w:sz w:val="12"/>
          <w:szCs w:val="12"/>
        </w:rPr>
      </w:pPr>
      <w:r w:rsidRPr="00D529F3">
        <w:rPr>
          <w:rFonts w:ascii="Times New Roman" w:eastAsia="Calibri" w:hAnsi="Times New Roman" w:cs="Times New Roman"/>
          <w:b/>
          <w:sz w:val="12"/>
          <w:szCs w:val="12"/>
        </w:rPr>
        <w:t>График</w:t>
      </w:r>
    </w:p>
    <w:p w:rsidR="00D529F3" w:rsidRPr="00D529F3" w:rsidRDefault="00D529F3" w:rsidP="00D529F3">
      <w:pPr>
        <w:tabs>
          <w:tab w:val="left" w:pos="284"/>
        </w:tabs>
        <w:spacing w:after="0" w:line="240" w:lineRule="auto"/>
        <w:jc w:val="center"/>
        <w:rPr>
          <w:rFonts w:ascii="Times New Roman" w:eastAsia="Calibri" w:hAnsi="Times New Roman" w:cs="Times New Roman"/>
          <w:b/>
          <w:sz w:val="12"/>
          <w:szCs w:val="12"/>
        </w:rPr>
      </w:pPr>
      <w:r w:rsidRPr="00D529F3">
        <w:rPr>
          <w:rFonts w:ascii="Times New Roman" w:eastAsia="Calibri" w:hAnsi="Times New Roman" w:cs="Times New Roman"/>
          <w:b/>
          <w:sz w:val="12"/>
          <w:szCs w:val="12"/>
        </w:rPr>
        <w:t xml:space="preserve">работы патрульной межведомственной группы , осуществляющих патрулирование сельского поселения Кутузовский </w:t>
      </w:r>
      <w:proofErr w:type="spellStart"/>
      <w:r w:rsidRPr="00D529F3">
        <w:rPr>
          <w:rFonts w:ascii="Times New Roman" w:eastAsia="Calibri" w:hAnsi="Times New Roman" w:cs="Times New Roman"/>
          <w:b/>
          <w:sz w:val="12"/>
          <w:szCs w:val="12"/>
        </w:rPr>
        <w:t>м.р.Сергиевский</w:t>
      </w:r>
      <w:proofErr w:type="spellEnd"/>
      <w:r w:rsidRPr="00D529F3">
        <w:rPr>
          <w:rFonts w:ascii="Times New Roman" w:eastAsia="Calibri" w:hAnsi="Times New Roman" w:cs="Times New Roman"/>
          <w:b/>
          <w:sz w:val="12"/>
          <w:szCs w:val="12"/>
        </w:rPr>
        <w:t xml:space="preserve"> Самарской области</w:t>
      </w:r>
      <w:r>
        <w:rPr>
          <w:rFonts w:ascii="Times New Roman" w:eastAsia="Calibri" w:hAnsi="Times New Roman" w:cs="Times New Roman"/>
          <w:b/>
          <w:sz w:val="12"/>
          <w:szCs w:val="12"/>
        </w:rPr>
        <w:t xml:space="preserve"> </w:t>
      </w:r>
      <w:r w:rsidRPr="00D529F3">
        <w:rPr>
          <w:rFonts w:ascii="Times New Roman" w:eastAsia="Calibri" w:hAnsi="Times New Roman" w:cs="Times New Roman"/>
          <w:b/>
          <w:sz w:val="12"/>
          <w:szCs w:val="12"/>
        </w:rPr>
        <w:t>в период с 20.04.2024 г. по 30.04.2024 г.</w:t>
      </w:r>
    </w:p>
    <w:tbl>
      <w:tblPr>
        <w:tblStyle w:val="af1"/>
        <w:tblW w:w="5000" w:type="pct"/>
        <w:tblCellMar>
          <w:left w:w="0" w:type="dxa"/>
          <w:right w:w="0" w:type="dxa"/>
        </w:tblCellMar>
        <w:tblLook w:val="04A0" w:firstRow="1" w:lastRow="0" w:firstColumn="1" w:lastColumn="0" w:noHBand="0" w:noVBand="1"/>
      </w:tblPr>
      <w:tblGrid>
        <w:gridCol w:w="1897"/>
        <w:gridCol w:w="2391"/>
        <w:gridCol w:w="2111"/>
        <w:gridCol w:w="1124"/>
      </w:tblGrid>
      <w:tr w:rsidR="00D529F3" w:rsidRPr="00D529F3" w:rsidTr="00D529F3">
        <w:trPr>
          <w:trHeight w:val="20"/>
        </w:trPr>
        <w:tc>
          <w:tcPr>
            <w:tcW w:w="5000" w:type="pct"/>
            <w:gridSpan w:val="4"/>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1. Сельское поселение Кутузовский</w:t>
            </w:r>
          </w:p>
        </w:tc>
      </w:tr>
      <w:tr w:rsidR="00D529F3" w:rsidRPr="00D529F3" w:rsidTr="00D529F3">
        <w:trPr>
          <w:trHeight w:val="20"/>
        </w:trPr>
        <w:tc>
          <w:tcPr>
            <w:tcW w:w="1261"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Дни дежурства, апрель 2024</w:t>
            </w: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Старший группы</w:t>
            </w:r>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ФИО</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Телефон </w:t>
            </w:r>
          </w:p>
        </w:tc>
      </w:tr>
      <w:tr w:rsidR="00D529F3" w:rsidRPr="00D529F3" w:rsidTr="00D529F3">
        <w:trPr>
          <w:trHeight w:val="20"/>
        </w:trPr>
        <w:tc>
          <w:tcPr>
            <w:tcW w:w="1261" w:type="pct"/>
            <w:vMerge w:val="restar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20.04.2024г.</w:t>
            </w: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х.Вольница</w:t>
            </w:r>
            <w:proofErr w:type="spellEnd"/>
            <w:r w:rsidRPr="00D529F3">
              <w:rPr>
                <w:rFonts w:ascii="Times New Roman" w:eastAsia="Calibri" w:hAnsi="Times New Roman" w:cs="Times New Roman"/>
                <w:sz w:val="12"/>
                <w:szCs w:val="12"/>
              </w:rPr>
              <w:t xml:space="preserve">, </w:t>
            </w:r>
            <w:proofErr w:type="spellStart"/>
            <w:r w:rsidRPr="00D529F3">
              <w:rPr>
                <w:rFonts w:ascii="Times New Roman" w:eastAsia="Calibri" w:hAnsi="Times New Roman" w:cs="Times New Roman"/>
                <w:sz w:val="12"/>
                <w:szCs w:val="12"/>
              </w:rPr>
              <w:t>п.Лесозавод</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proofErr w:type="spellStart"/>
            <w:r w:rsidRPr="00D529F3">
              <w:rPr>
                <w:rFonts w:ascii="Times New Roman" w:eastAsia="Calibri" w:hAnsi="Times New Roman" w:cs="Times New Roman"/>
                <w:sz w:val="12"/>
                <w:szCs w:val="12"/>
              </w:rPr>
              <w:t>Аитов</w:t>
            </w:r>
            <w:proofErr w:type="spellEnd"/>
            <w:r w:rsidRPr="00D529F3">
              <w:rPr>
                <w:rFonts w:ascii="Times New Roman" w:eastAsia="Calibri" w:hAnsi="Times New Roman" w:cs="Times New Roman"/>
                <w:sz w:val="12"/>
                <w:szCs w:val="12"/>
              </w:rPr>
              <w:t xml:space="preserve"> Алексей Валерьевич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89277262955</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с.Красный</w:t>
            </w:r>
            <w:proofErr w:type="spellEnd"/>
            <w:r w:rsidRPr="00D529F3">
              <w:rPr>
                <w:rFonts w:ascii="Times New Roman" w:eastAsia="Calibri" w:hAnsi="Times New Roman" w:cs="Times New Roman"/>
                <w:sz w:val="12"/>
                <w:szCs w:val="12"/>
              </w:rPr>
              <w:t xml:space="preserve"> Городок</w:t>
            </w:r>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Воронин Роман Владимирович </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89093703639</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п.Кутузовский</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Пудиков Николай Николаевич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89270061154</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с.Славкино</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proofErr w:type="spellStart"/>
            <w:r w:rsidRPr="00D529F3">
              <w:rPr>
                <w:rFonts w:ascii="Times New Roman" w:eastAsia="Calibri" w:hAnsi="Times New Roman" w:cs="Times New Roman"/>
                <w:sz w:val="12"/>
                <w:szCs w:val="12"/>
              </w:rPr>
              <w:t>Бунеев</w:t>
            </w:r>
            <w:proofErr w:type="spellEnd"/>
            <w:r w:rsidRPr="00D529F3">
              <w:rPr>
                <w:rFonts w:ascii="Times New Roman" w:eastAsia="Calibri" w:hAnsi="Times New Roman" w:cs="Times New Roman"/>
                <w:sz w:val="12"/>
                <w:szCs w:val="12"/>
              </w:rPr>
              <w:t xml:space="preserve"> Александр Иванович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89370672262</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п.Шаровка</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proofErr w:type="spellStart"/>
            <w:r w:rsidRPr="00D529F3">
              <w:rPr>
                <w:rFonts w:ascii="Times New Roman" w:eastAsia="Calibri" w:hAnsi="Times New Roman" w:cs="Times New Roman"/>
                <w:sz w:val="12"/>
                <w:szCs w:val="12"/>
              </w:rPr>
              <w:t>Шмонин</w:t>
            </w:r>
            <w:proofErr w:type="spellEnd"/>
            <w:r w:rsidRPr="00D529F3">
              <w:rPr>
                <w:rFonts w:ascii="Times New Roman" w:eastAsia="Calibri" w:hAnsi="Times New Roman" w:cs="Times New Roman"/>
                <w:sz w:val="12"/>
                <w:szCs w:val="12"/>
              </w:rPr>
              <w:t xml:space="preserve"> Александр Николаевич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89272941054</w:t>
            </w:r>
          </w:p>
        </w:tc>
      </w:tr>
      <w:tr w:rsidR="00D529F3" w:rsidRPr="00D529F3" w:rsidTr="00D529F3">
        <w:trPr>
          <w:trHeight w:val="20"/>
        </w:trPr>
        <w:tc>
          <w:tcPr>
            <w:tcW w:w="1261" w:type="pct"/>
            <w:vMerge w:val="restar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21.04.2024г.</w:t>
            </w: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х.Вольница</w:t>
            </w:r>
            <w:proofErr w:type="spellEnd"/>
            <w:r w:rsidRPr="00D529F3">
              <w:rPr>
                <w:rFonts w:ascii="Times New Roman" w:eastAsia="Calibri" w:hAnsi="Times New Roman" w:cs="Times New Roman"/>
                <w:sz w:val="12"/>
                <w:szCs w:val="12"/>
              </w:rPr>
              <w:t xml:space="preserve">, </w:t>
            </w:r>
            <w:proofErr w:type="spellStart"/>
            <w:r w:rsidRPr="00D529F3">
              <w:rPr>
                <w:rFonts w:ascii="Times New Roman" w:eastAsia="Calibri" w:hAnsi="Times New Roman" w:cs="Times New Roman"/>
                <w:sz w:val="12"/>
                <w:szCs w:val="12"/>
              </w:rPr>
              <w:t>п.Лесозавод</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Ганин Виктор Александрович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89678055669</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с.Красный</w:t>
            </w:r>
            <w:proofErr w:type="spellEnd"/>
            <w:r w:rsidRPr="00D529F3">
              <w:rPr>
                <w:rFonts w:ascii="Times New Roman" w:eastAsia="Calibri" w:hAnsi="Times New Roman" w:cs="Times New Roman"/>
                <w:sz w:val="12"/>
                <w:szCs w:val="12"/>
              </w:rPr>
              <w:t xml:space="preserve"> Городок</w:t>
            </w:r>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Гаврилов Михаил Николаевич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89397597133</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п.Кутузовский</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proofErr w:type="spellStart"/>
            <w:r w:rsidRPr="00D529F3">
              <w:rPr>
                <w:rFonts w:ascii="Times New Roman" w:eastAsia="Calibri" w:hAnsi="Times New Roman" w:cs="Times New Roman"/>
                <w:sz w:val="12"/>
                <w:szCs w:val="12"/>
              </w:rPr>
              <w:t>Куклов</w:t>
            </w:r>
            <w:proofErr w:type="spellEnd"/>
            <w:r w:rsidRPr="00D529F3">
              <w:rPr>
                <w:rFonts w:ascii="Times New Roman" w:eastAsia="Calibri" w:hAnsi="Times New Roman" w:cs="Times New Roman"/>
                <w:sz w:val="12"/>
                <w:szCs w:val="12"/>
              </w:rPr>
              <w:t xml:space="preserve"> Юрий Алексеевич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89370659014</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с.Славкино</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proofErr w:type="spellStart"/>
            <w:r w:rsidRPr="00D529F3">
              <w:rPr>
                <w:rFonts w:ascii="Times New Roman" w:eastAsia="Calibri" w:hAnsi="Times New Roman" w:cs="Times New Roman"/>
                <w:sz w:val="12"/>
                <w:szCs w:val="12"/>
              </w:rPr>
              <w:t>Клеткин</w:t>
            </w:r>
            <w:proofErr w:type="spellEnd"/>
            <w:r w:rsidRPr="00D529F3">
              <w:rPr>
                <w:rFonts w:ascii="Times New Roman" w:eastAsia="Calibri" w:hAnsi="Times New Roman" w:cs="Times New Roman"/>
                <w:sz w:val="12"/>
                <w:szCs w:val="12"/>
              </w:rPr>
              <w:t xml:space="preserve"> Александр Викторович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89397066504</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п.Шаровка</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Антонов Александр Васильевич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89276850745</w:t>
            </w:r>
          </w:p>
        </w:tc>
      </w:tr>
      <w:tr w:rsidR="00D529F3" w:rsidRPr="00D529F3" w:rsidTr="00D529F3">
        <w:trPr>
          <w:trHeight w:val="20"/>
        </w:trPr>
        <w:tc>
          <w:tcPr>
            <w:tcW w:w="1261" w:type="pct"/>
            <w:vMerge w:val="restar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22.04.2024г.</w:t>
            </w: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х.Вольница</w:t>
            </w:r>
            <w:proofErr w:type="spellEnd"/>
            <w:r w:rsidRPr="00D529F3">
              <w:rPr>
                <w:rFonts w:ascii="Times New Roman" w:eastAsia="Calibri" w:hAnsi="Times New Roman" w:cs="Times New Roman"/>
                <w:sz w:val="12"/>
                <w:szCs w:val="12"/>
              </w:rPr>
              <w:t xml:space="preserve">, </w:t>
            </w:r>
            <w:proofErr w:type="spellStart"/>
            <w:r w:rsidRPr="00D529F3">
              <w:rPr>
                <w:rFonts w:ascii="Times New Roman" w:eastAsia="Calibri" w:hAnsi="Times New Roman" w:cs="Times New Roman"/>
                <w:sz w:val="12"/>
                <w:szCs w:val="12"/>
              </w:rPr>
              <w:t>п.Лесозавод</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proofErr w:type="spellStart"/>
            <w:r w:rsidRPr="00D529F3">
              <w:rPr>
                <w:rFonts w:ascii="Times New Roman" w:eastAsia="Calibri" w:hAnsi="Times New Roman" w:cs="Times New Roman"/>
                <w:sz w:val="12"/>
                <w:szCs w:val="12"/>
              </w:rPr>
              <w:t>Новаев</w:t>
            </w:r>
            <w:proofErr w:type="spellEnd"/>
            <w:r w:rsidRPr="00D529F3">
              <w:rPr>
                <w:rFonts w:ascii="Times New Roman" w:eastAsia="Calibri" w:hAnsi="Times New Roman" w:cs="Times New Roman"/>
                <w:sz w:val="12"/>
                <w:szCs w:val="12"/>
              </w:rPr>
              <w:t xml:space="preserve"> Николай Степанович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89276123906</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с.Красный</w:t>
            </w:r>
            <w:proofErr w:type="spellEnd"/>
            <w:r w:rsidRPr="00D529F3">
              <w:rPr>
                <w:rFonts w:ascii="Times New Roman" w:eastAsia="Calibri" w:hAnsi="Times New Roman" w:cs="Times New Roman"/>
                <w:sz w:val="12"/>
                <w:szCs w:val="12"/>
              </w:rPr>
              <w:t xml:space="preserve"> Городок</w:t>
            </w:r>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Гришин Сергей Геннадьевич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89277459765</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п.Кутузовский</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Кочетков Сергей Владимирович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89277610235</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с.Славкино</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proofErr w:type="spellStart"/>
            <w:r w:rsidRPr="00D529F3">
              <w:rPr>
                <w:rFonts w:ascii="Times New Roman" w:eastAsia="Calibri" w:hAnsi="Times New Roman" w:cs="Times New Roman"/>
                <w:sz w:val="12"/>
                <w:szCs w:val="12"/>
              </w:rPr>
              <w:t>Бунеев</w:t>
            </w:r>
            <w:proofErr w:type="spellEnd"/>
            <w:r w:rsidRPr="00D529F3">
              <w:rPr>
                <w:rFonts w:ascii="Times New Roman" w:eastAsia="Calibri" w:hAnsi="Times New Roman" w:cs="Times New Roman"/>
                <w:sz w:val="12"/>
                <w:szCs w:val="12"/>
              </w:rPr>
              <w:t xml:space="preserve"> Александр Иванович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89370672262</w:t>
            </w:r>
          </w:p>
        </w:tc>
      </w:tr>
      <w:tr w:rsidR="00D529F3" w:rsidRPr="00D529F3" w:rsidTr="00D529F3">
        <w:trPr>
          <w:trHeight w:val="20"/>
        </w:trPr>
        <w:tc>
          <w:tcPr>
            <w:tcW w:w="1261" w:type="pct"/>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п.Шаровка</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Антонов Александр Васильевич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89276850745</w:t>
            </w:r>
          </w:p>
        </w:tc>
      </w:tr>
      <w:tr w:rsidR="00D529F3" w:rsidRPr="00D529F3" w:rsidTr="00D529F3">
        <w:trPr>
          <w:trHeight w:val="20"/>
        </w:trPr>
        <w:tc>
          <w:tcPr>
            <w:tcW w:w="1261" w:type="pct"/>
            <w:vMerge w:val="restar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23.04.2024г.</w:t>
            </w: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х.Вольница</w:t>
            </w:r>
            <w:proofErr w:type="spellEnd"/>
            <w:r w:rsidRPr="00D529F3">
              <w:rPr>
                <w:rFonts w:ascii="Times New Roman" w:eastAsia="Calibri" w:hAnsi="Times New Roman" w:cs="Times New Roman"/>
                <w:sz w:val="12"/>
                <w:szCs w:val="12"/>
              </w:rPr>
              <w:t xml:space="preserve">, </w:t>
            </w:r>
            <w:proofErr w:type="spellStart"/>
            <w:r w:rsidRPr="00D529F3">
              <w:rPr>
                <w:rFonts w:ascii="Times New Roman" w:eastAsia="Calibri" w:hAnsi="Times New Roman" w:cs="Times New Roman"/>
                <w:sz w:val="12"/>
                <w:szCs w:val="12"/>
              </w:rPr>
              <w:t>п.Лесозавод</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Барсуков Александр Валерьевич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89093711225</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с.Красный</w:t>
            </w:r>
            <w:proofErr w:type="spellEnd"/>
            <w:r w:rsidRPr="00D529F3">
              <w:rPr>
                <w:rFonts w:ascii="Times New Roman" w:eastAsia="Calibri" w:hAnsi="Times New Roman" w:cs="Times New Roman"/>
                <w:sz w:val="12"/>
                <w:szCs w:val="12"/>
              </w:rPr>
              <w:t xml:space="preserve"> Городок</w:t>
            </w:r>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proofErr w:type="spellStart"/>
            <w:r w:rsidRPr="00D529F3">
              <w:rPr>
                <w:rFonts w:ascii="Times New Roman" w:eastAsia="Calibri" w:hAnsi="Times New Roman" w:cs="Times New Roman"/>
                <w:sz w:val="12"/>
                <w:szCs w:val="12"/>
              </w:rPr>
              <w:t>Галанцев</w:t>
            </w:r>
            <w:proofErr w:type="spellEnd"/>
            <w:r w:rsidRPr="00D529F3">
              <w:rPr>
                <w:rFonts w:ascii="Times New Roman" w:eastAsia="Calibri" w:hAnsi="Times New Roman" w:cs="Times New Roman"/>
                <w:sz w:val="12"/>
                <w:szCs w:val="12"/>
              </w:rPr>
              <w:t xml:space="preserve"> Анатолий Дмитриевич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89371761283</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п.Кутузовский</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Салтанов Сергей Викторович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89379864540</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с.Славкино</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Филатов Александр Валерьевич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89276050246</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п.Шаровка</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proofErr w:type="spellStart"/>
            <w:r w:rsidRPr="00D529F3">
              <w:rPr>
                <w:rFonts w:ascii="Times New Roman" w:eastAsia="Calibri" w:hAnsi="Times New Roman" w:cs="Times New Roman"/>
                <w:sz w:val="12"/>
                <w:szCs w:val="12"/>
              </w:rPr>
              <w:t>Шмонин</w:t>
            </w:r>
            <w:proofErr w:type="spellEnd"/>
            <w:r w:rsidRPr="00D529F3">
              <w:rPr>
                <w:rFonts w:ascii="Times New Roman" w:eastAsia="Calibri" w:hAnsi="Times New Roman" w:cs="Times New Roman"/>
                <w:sz w:val="12"/>
                <w:szCs w:val="12"/>
              </w:rPr>
              <w:t xml:space="preserve"> Александр Николаевич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89272941054</w:t>
            </w:r>
          </w:p>
        </w:tc>
      </w:tr>
      <w:tr w:rsidR="00D529F3" w:rsidRPr="00D529F3" w:rsidTr="00D529F3">
        <w:trPr>
          <w:trHeight w:val="20"/>
        </w:trPr>
        <w:tc>
          <w:tcPr>
            <w:tcW w:w="1261" w:type="pct"/>
            <w:vMerge w:val="restar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24.04.2024г.</w:t>
            </w: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х.Вольница</w:t>
            </w:r>
            <w:proofErr w:type="spellEnd"/>
            <w:r w:rsidRPr="00D529F3">
              <w:rPr>
                <w:rFonts w:ascii="Times New Roman" w:eastAsia="Calibri" w:hAnsi="Times New Roman" w:cs="Times New Roman"/>
                <w:sz w:val="12"/>
                <w:szCs w:val="12"/>
              </w:rPr>
              <w:t xml:space="preserve">, </w:t>
            </w:r>
            <w:proofErr w:type="spellStart"/>
            <w:r w:rsidRPr="00D529F3">
              <w:rPr>
                <w:rFonts w:ascii="Times New Roman" w:eastAsia="Calibri" w:hAnsi="Times New Roman" w:cs="Times New Roman"/>
                <w:sz w:val="12"/>
                <w:szCs w:val="12"/>
              </w:rPr>
              <w:t>п.Лесозавод</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Семенов Алексей Владимирович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89879146091</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с.Красный</w:t>
            </w:r>
            <w:proofErr w:type="spellEnd"/>
            <w:r w:rsidRPr="00D529F3">
              <w:rPr>
                <w:rFonts w:ascii="Times New Roman" w:eastAsia="Calibri" w:hAnsi="Times New Roman" w:cs="Times New Roman"/>
                <w:sz w:val="12"/>
                <w:szCs w:val="12"/>
              </w:rPr>
              <w:t xml:space="preserve"> Городок</w:t>
            </w:r>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Семенов Эдуард Анатольевич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89966244095</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п.Кутузовский</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proofErr w:type="spellStart"/>
            <w:r w:rsidRPr="00D529F3">
              <w:rPr>
                <w:rFonts w:ascii="Times New Roman" w:eastAsia="Calibri" w:hAnsi="Times New Roman" w:cs="Times New Roman"/>
                <w:sz w:val="12"/>
                <w:szCs w:val="12"/>
              </w:rPr>
              <w:t>Буровец</w:t>
            </w:r>
            <w:proofErr w:type="spellEnd"/>
            <w:r w:rsidRPr="00D529F3">
              <w:rPr>
                <w:rFonts w:ascii="Times New Roman" w:eastAsia="Calibri" w:hAnsi="Times New Roman" w:cs="Times New Roman"/>
                <w:sz w:val="12"/>
                <w:szCs w:val="12"/>
              </w:rPr>
              <w:t xml:space="preserve"> Николай Иванович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89277190818</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с.Славкино</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proofErr w:type="spellStart"/>
            <w:r w:rsidRPr="00D529F3">
              <w:rPr>
                <w:rFonts w:ascii="Times New Roman" w:eastAsia="Calibri" w:hAnsi="Times New Roman" w:cs="Times New Roman"/>
                <w:sz w:val="12"/>
                <w:szCs w:val="12"/>
              </w:rPr>
              <w:t>Клеткин</w:t>
            </w:r>
            <w:proofErr w:type="spellEnd"/>
            <w:r w:rsidRPr="00D529F3">
              <w:rPr>
                <w:rFonts w:ascii="Times New Roman" w:eastAsia="Calibri" w:hAnsi="Times New Roman" w:cs="Times New Roman"/>
                <w:sz w:val="12"/>
                <w:szCs w:val="12"/>
              </w:rPr>
              <w:t xml:space="preserve"> Александр Викторович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89397066504</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п.Шаровка</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Антонов Александр Васильевич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89276850745</w:t>
            </w:r>
          </w:p>
        </w:tc>
      </w:tr>
      <w:tr w:rsidR="00D529F3" w:rsidRPr="00D529F3" w:rsidTr="00D529F3">
        <w:trPr>
          <w:trHeight w:val="20"/>
        </w:trPr>
        <w:tc>
          <w:tcPr>
            <w:tcW w:w="1261" w:type="pct"/>
            <w:vMerge w:val="restar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25.04.2024г.</w:t>
            </w: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х.Вольница</w:t>
            </w:r>
            <w:proofErr w:type="spellEnd"/>
            <w:r w:rsidRPr="00D529F3">
              <w:rPr>
                <w:rFonts w:ascii="Times New Roman" w:eastAsia="Calibri" w:hAnsi="Times New Roman" w:cs="Times New Roman"/>
                <w:sz w:val="12"/>
                <w:szCs w:val="12"/>
              </w:rPr>
              <w:t xml:space="preserve">, </w:t>
            </w:r>
            <w:proofErr w:type="spellStart"/>
            <w:r w:rsidRPr="00D529F3">
              <w:rPr>
                <w:rFonts w:ascii="Times New Roman" w:eastAsia="Calibri" w:hAnsi="Times New Roman" w:cs="Times New Roman"/>
                <w:sz w:val="12"/>
                <w:szCs w:val="12"/>
              </w:rPr>
              <w:t>п.Лесозавод</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proofErr w:type="spellStart"/>
            <w:r w:rsidRPr="00D529F3">
              <w:rPr>
                <w:rFonts w:ascii="Times New Roman" w:eastAsia="Calibri" w:hAnsi="Times New Roman" w:cs="Times New Roman"/>
                <w:sz w:val="12"/>
                <w:szCs w:val="12"/>
              </w:rPr>
              <w:t>Новаев</w:t>
            </w:r>
            <w:proofErr w:type="spellEnd"/>
            <w:r w:rsidRPr="00D529F3">
              <w:rPr>
                <w:rFonts w:ascii="Times New Roman" w:eastAsia="Calibri" w:hAnsi="Times New Roman" w:cs="Times New Roman"/>
                <w:sz w:val="12"/>
                <w:szCs w:val="12"/>
              </w:rPr>
              <w:t xml:space="preserve"> Николай Степанович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89276123906</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с.Красный</w:t>
            </w:r>
            <w:proofErr w:type="spellEnd"/>
            <w:r w:rsidRPr="00D529F3">
              <w:rPr>
                <w:rFonts w:ascii="Times New Roman" w:eastAsia="Calibri" w:hAnsi="Times New Roman" w:cs="Times New Roman"/>
                <w:sz w:val="12"/>
                <w:szCs w:val="12"/>
              </w:rPr>
              <w:t xml:space="preserve"> Городок</w:t>
            </w:r>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Воронин Роман Владимирович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89093703639</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п.Кутузовский</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Рогачев Сергей Николаевич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89270027818</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с.Славкино</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proofErr w:type="spellStart"/>
            <w:r w:rsidRPr="00D529F3">
              <w:rPr>
                <w:rFonts w:ascii="Times New Roman" w:eastAsia="Calibri" w:hAnsi="Times New Roman" w:cs="Times New Roman"/>
                <w:sz w:val="12"/>
                <w:szCs w:val="12"/>
              </w:rPr>
              <w:t>Бунеев</w:t>
            </w:r>
            <w:proofErr w:type="spellEnd"/>
            <w:r w:rsidRPr="00D529F3">
              <w:rPr>
                <w:rFonts w:ascii="Times New Roman" w:eastAsia="Calibri" w:hAnsi="Times New Roman" w:cs="Times New Roman"/>
                <w:sz w:val="12"/>
                <w:szCs w:val="12"/>
              </w:rPr>
              <w:t xml:space="preserve"> Александр Иванович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89370672262</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п.Шаровка</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proofErr w:type="spellStart"/>
            <w:r w:rsidRPr="00D529F3">
              <w:rPr>
                <w:rFonts w:ascii="Times New Roman" w:eastAsia="Calibri" w:hAnsi="Times New Roman" w:cs="Times New Roman"/>
                <w:sz w:val="12"/>
                <w:szCs w:val="12"/>
              </w:rPr>
              <w:t>Шмонин</w:t>
            </w:r>
            <w:proofErr w:type="spellEnd"/>
            <w:r w:rsidRPr="00D529F3">
              <w:rPr>
                <w:rFonts w:ascii="Times New Roman" w:eastAsia="Calibri" w:hAnsi="Times New Roman" w:cs="Times New Roman"/>
                <w:sz w:val="12"/>
                <w:szCs w:val="12"/>
              </w:rPr>
              <w:t xml:space="preserve"> Александр Николаевич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89272941054</w:t>
            </w:r>
          </w:p>
        </w:tc>
      </w:tr>
      <w:tr w:rsidR="00D529F3" w:rsidRPr="00D529F3" w:rsidTr="00D529F3">
        <w:trPr>
          <w:trHeight w:val="20"/>
        </w:trPr>
        <w:tc>
          <w:tcPr>
            <w:tcW w:w="1261" w:type="pct"/>
            <w:vMerge w:val="restar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lastRenderedPageBreak/>
              <w:t>26.04.2024г.</w:t>
            </w: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х.Вольница</w:t>
            </w:r>
            <w:proofErr w:type="spellEnd"/>
            <w:r w:rsidRPr="00D529F3">
              <w:rPr>
                <w:rFonts w:ascii="Times New Roman" w:eastAsia="Calibri" w:hAnsi="Times New Roman" w:cs="Times New Roman"/>
                <w:sz w:val="12"/>
                <w:szCs w:val="12"/>
              </w:rPr>
              <w:t xml:space="preserve">, </w:t>
            </w:r>
            <w:proofErr w:type="spellStart"/>
            <w:r w:rsidRPr="00D529F3">
              <w:rPr>
                <w:rFonts w:ascii="Times New Roman" w:eastAsia="Calibri" w:hAnsi="Times New Roman" w:cs="Times New Roman"/>
                <w:sz w:val="12"/>
                <w:szCs w:val="12"/>
              </w:rPr>
              <w:t>п.Лесозавод</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Барсуков Александр Валерьевич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89093711225</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с.Красный</w:t>
            </w:r>
            <w:proofErr w:type="spellEnd"/>
            <w:r w:rsidRPr="00D529F3">
              <w:rPr>
                <w:rFonts w:ascii="Times New Roman" w:eastAsia="Calibri" w:hAnsi="Times New Roman" w:cs="Times New Roman"/>
                <w:sz w:val="12"/>
                <w:szCs w:val="12"/>
              </w:rPr>
              <w:t xml:space="preserve"> Городок</w:t>
            </w:r>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Гаврилов Михаил Николаевич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89397597123</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п.Кутузовский</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Мальков Владимир Николаевич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89276850234</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с.Славкино</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Филатов Александр Валерьевич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89276050246</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п.Шаровка</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Антонов Александр Васильевич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89276850745</w:t>
            </w:r>
          </w:p>
        </w:tc>
      </w:tr>
      <w:tr w:rsidR="00D529F3" w:rsidRPr="00D529F3" w:rsidTr="00D529F3">
        <w:trPr>
          <w:trHeight w:val="20"/>
        </w:trPr>
        <w:tc>
          <w:tcPr>
            <w:tcW w:w="1261" w:type="pct"/>
            <w:vMerge w:val="restar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27.04.2024г.</w:t>
            </w: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х.Вольница</w:t>
            </w:r>
            <w:proofErr w:type="spellEnd"/>
            <w:r w:rsidRPr="00D529F3">
              <w:rPr>
                <w:rFonts w:ascii="Times New Roman" w:eastAsia="Calibri" w:hAnsi="Times New Roman" w:cs="Times New Roman"/>
                <w:sz w:val="12"/>
                <w:szCs w:val="12"/>
              </w:rPr>
              <w:t xml:space="preserve">, </w:t>
            </w:r>
            <w:proofErr w:type="spellStart"/>
            <w:r w:rsidRPr="00D529F3">
              <w:rPr>
                <w:rFonts w:ascii="Times New Roman" w:eastAsia="Calibri" w:hAnsi="Times New Roman" w:cs="Times New Roman"/>
                <w:sz w:val="12"/>
                <w:szCs w:val="12"/>
              </w:rPr>
              <w:t>п.Лесозавод</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Семенов Алексей Владимирович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89879146091</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с.Красный</w:t>
            </w:r>
            <w:proofErr w:type="spellEnd"/>
            <w:r w:rsidRPr="00D529F3">
              <w:rPr>
                <w:rFonts w:ascii="Times New Roman" w:eastAsia="Calibri" w:hAnsi="Times New Roman" w:cs="Times New Roman"/>
                <w:sz w:val="12"/>
                <w:szCs w:val="12"/>
              </w:rPr>
              <w:t xml:space="preserve"> Городок</w:t>
            </w:r>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proofErr w:type="spellStart"/>
            <w:r w:rsidRPr="00D529F3">
              <w:rPr>
                <w:rFonts w:ascii="Times New Roman" w:eastAsia="Calibri" w:hAnsi="Times New Roman" w:cs="Times New Roman"/>
                <w:sz w:val="12"/>
                <w:szCs w:val="12"/>
              </w:rPr>
              <w:t>Галанцев</w:t>
            </w:r>
            <w:proofErr w:type="spellEnd"/>
            <w:r w:rsidRPr="00D529F3">
              <w:rPr>
                <w:rFonts w:ascii="Times New Roman" w:eastAsia="Calibri" w:hAnsi="Times New Roman" w:cs="Times New Roman"/>
                <w:sz w:val="12"/>
                <w:szCs w:val="12"/>
              </w:rPr>
              <w:t xml:space="preserve"> Анатолий Дмитриевич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89371761283</w:t>
            </w:r>
          </w:p>
        </w:tc>
      </w:tr>
      <w:tr w:rsidR="00D529F3" w:rsidRPr="00D529F3" w:rsidTr="00D529F3">
        <w:trPr>
          <w:trHeight w:val="20"/>
        </w:trPr>
        <w:tc>
          <w:tcPr>
            <w:tcW w:w="1261" w:type="pct"/>
            <w:vMerge w:val="restart"/>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п.Кутузовский</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Кочетков Сергей Владимирович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89277610235</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с.Славкино</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proofErr w:type="spellStart"/>
            <w:r w:rsidRPr="00D529F3">
              <w:rPr>
                <w:rFonts w:ascii="Times New Roman" w:eastAsia="Calibri" w:hAnsi="Times New Roman" w:cs="Times New Roman"/>
                <w:sz w:val="12"/>
                <w:szCs w:val="12"/>
              </w:rPr>
              <w:t>Клеткин</w:t>
            </w:r>
            <w:proofErr w:type="spellEnd"/>
            <w:r w:rsidRPr="00D529F3">
              <w:rPr>
                <w:rFonts w:ascii="Times New Roman" w:eastAsia="Calibri" w:hAnsi="Times New Roman" w:cs="Times New Roman"/>
                <w:sz w:val="12"/>
                <w:szCs w:val="12"/>
              </w:rPr>
              <w:t xml:space="preserve"> Александр Викторович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89397066504</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п.Шаровка</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proofErr w:type="spellStart"/>
            <w:r w:rsidRPr="00D529F3">
              <w:rPr>
                <w:rFonts w:ascii="Times New Roman" w:eastAsia="Calibri" w:hAnsi="Times New Roman" w:cs="Times New Roman"/>
                <w:sz w:val="12"/>
                <w:szCs w:val="12"/>
              </w:rPr>
              <w:t>Шмонин</w:t>
            </w:r>
            <w:proofErr w:type="spellEnd"/>
            <w:r w:rsidRPr="00D529F3">
              <w:rPr>
                <w:rFonts w:ascii="Times New Roman" w:eastAsia="Calibri" w:hAnsi="Times New Roman" w:cs="Times New Roman"/>
                <w:sz w:val="12"/>
                <w:szCs w:val="12"/>
              </w:rPr>
              <w:t xml:space="preserve"> Александр Николаевич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89272941054</w:t>
            </w:r>
          </w:p>
        </w:tc>
      </w:tr>
      <w:tr w:rsidR="00D529F3" w:rsidRPr="00D529F3" w:rsidTr="00D529F3">
        <w:trPr>
          <w:trHeight w:val="20"/>
        </w:trPr>
        <w:tc>
          <w:tcPr>
            <w:tcW w:w="1261" w:type="pct"/>
            <w:vMerge w:val="restar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28.04.2024г.</w:t>
            </w: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х.Вольница</w:t>
            </w:r>
            <w:proofErr w:type="spellEnd"/>
            <w:r w:rsidRPr="00D529F3">
              <w:rPr>
                <w:rFonts w:ascii="Times New Roman" w:eastAsia="Calibri" w:hAnsi="Times New Roman" w:cs="Times New Roman"/>
                <w:sz w:val="12"/>
                <w:szCs w:val="12"/>
              </w:rPr>
              <w:t xml:space="preserve">, </w:t>
            </w:r>
            <w:proofErr w:type="spellStart"/>
            <w:r w:rsidRPr="00D529F3">
              <w:rPr>
                <w:rFonts w:ascii="Times New Roman" w:eastAsia="Calibri" w:hAnsi="Times New Roman" w:cs="Times New Roman"/>
                <w:sz w:val="12"/>
                <w:szCs w:val="12"/>
              </w:rPr>
              <w:t>п.Лесозавод</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proofErr w:type="spellStart"/>
            <w:r w:rsidRPr="00D529F3">
              <w:rPr>
                <w:rFonts w:ascii="Times New Roman" w:eastAsia="Calibri" w:hAnsi="Times New Roman" w:cs="Times New Roman"/>
                <w:sz w:val="12"/>
                <w:szCs w:val="12"/>
              </w:rPr>
              <w:t>Аитов</w:t>
            </w:r>
            <w:proofErr w:type="spellEnd"/>
            <w:r w:rsidRPr="00D529F3">
              <w:rPr>
                <w:rFonts w:ascii="Times New Roman" w:eastAsia="Calibri" w:hAnsi="Times New Roman" w:cs="Times New Roman"/>
                <w:sz w:val="12"/>
                <w:szCs w:val="12"/>
              </w:rPr>
              <w:t xml:space="preserve"> Алексей Валерьевич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89277262955</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с.Красный</w:t>
            </w:r>
            <w:proofErr w:type="spellEnd"/>
            <w:r w:rsidRPr="00D529F3">
              <w:rPr>
                <w:rFonts w:ascii="Times New Roman" w:eastAsia="Calibri" w:hAnsi="Times New Roman" w:cs="Times New Roman"/>
                <w:sz w:val="12"/>
                <w:szCs w:val="12"/>
              </w:rPr>
              <w:t xml:space="preserve"> Городок</w:t>
            </w:r>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Гришин Сергей Геннадьевич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89277459765</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п.Кутузовский</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proofErr w:type="spellStart"/>
            <w:r w:rsidRPr="00D529F3">
              <w:rPr>
                <w:rFonts w:ascii="Times New Roman" w:eastAsia="Calibri" w:hAnsi="Times New Roman" w:cs="Times New Roman"/>
                <w:sz w:val="12"/>
                <w:szCs w:val="12"/>
              </w:rPr>
              <w:t>Куклов</w:t>
            </w:r>
            <w:proofErr w:type="spellEnd"/>
            <w:r w:rsidRPr="00D529F3">
              <w:rPr>
                <w:rFonts w:ascii="Times New Roman" w:eastAsia="Calibri" w:hAnsi="Times New Roman" w:cs="Times New Roman"/>
                <w:sz w:val="12"/>
                <w:szCs w:val="12"/>
              </w:rPr>
              <w:t xml:space="preserve"> Юрий Алексеевич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89370659014</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с.Славкино</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proofErr w:type="spellStart"/>
            <w:r w:rsidRPr="00D529F3">
              <w:rPr>
                <w:rFonts w:ascii="Times New Roman" w:eastAsia="Calibri" w:hAnsi="Times New Roman" w:cs="Times New Roman"/>
                <w:sz w:val="12"/>
                <w:szCs w:val="12"/>
              </w:rPr>
              <w:t>Клеткин</w:t>
            </w:r>
            <w:proofErr w:type="spellEnd"/>
            <w:r w:rsidRPr="00D529F3">
              <w:rPr>
                <w:rFonts w:ascii="Times New Roman" w:eastAsia="Calibri" w:hAnsi="Times New Roman" w:cs="Times New Roman"/>
                <w:sz w:val="12"/>
                <w:szCs w:val="12"/>
              </w:rPr>
              <w:t xml:space="preserve"> Александр Викторович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89397066504</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п.Шаровка</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Антонов Александр Васильевич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89276850745</w:t>
            </w:r>
          </w:p>
        </w:tc>
      </w:tr>
      <w:tr w:rsidR="00D529F3" w:rsidRPr="00D529F3" w:rsidTr="00D529F3">
        <w:trPr>
          <w:trHeight w:val="20"/>
        </w:trPr>
        <w:tc>
          <w:tcPr>
            <w:tcW w:w="1261" w:type="pct"/>
            <w:vMerge w:val="restar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29.04.2024г.</w:t>
            </w: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х.Вольница</w:t>
            </w:r>
            <w:proofErr w:type="spellEnd"/>
            <w:r w:rsidRPr="00D529F3">
              <w:rPr>
                <w:rFonts w:ascii="Times New Roman" w:eastAsia="Calibri" w:hAnsi="Times New Roman" w:cs="Times New Roman"/>
                <w:sz w:val="12"/>
                <w:szCs w:val="12"/>
              </w:rPr>
              <w:t xml:space="preserve">, </w:t>
            </w:r>
            <w:proofErr w:type="spellStart"/>
            <w:r w:rsidRPr="00D529F3">
              <w:rPr>
                <w:rFonts w:ascii="Times New Roman" w:eastAsia="Calibri" w:hAnsi="Times New Roman" w:cs="Times New Roman"/>
                <w:sz w:val="12"/>
                <w:szCs w:val="12"/>
              </w:rPr>
              <w:t>п.Лесозавод</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Ганин Виктор Александрович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89678055669</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с.Красный</w:t>
            </w:r>
            <w:proofErr w:type="spellEnd"/>
            <w:r w:rsidRPr="00D529F3">
              <w:rPr>
                <w:rFonts w:ascii="Times New Roman" w:eastAsia="Calibri" w:hAnsi="Times New Roman" w:cs="Times New Roman"/>
                <w:sz w:val="12"/>
                <w:szCs w:val="12"/>
              </w:rPr>
              <w:t xml:space="preserve"> Городок</w:t>
            </w:r>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Воронин Роман Владимирович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89093703639</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п.Кутузовский</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Пудиков Николай Николаевич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89270061154</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с.Славкино</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proofErr w:type="spellStart"/>
            <w:r w:rsidRPr="00D529F3">
              <w:rPr>
                <w:rFonts w:ascii="Times New Roman" w:eastAsia="Calibri" w:hAnsi="Times New Roman" w:cs="Times New Roman"/>
                <w:sz w:val="12"/>
                <w:szCs w:val="12"/>
              </w:rPr>
              <w:t>Бунеев</w:t>
            </w:r>
            <w:proofErr w:type="spellEnd"/>
            <w:r w:rsidRPr="00D529F3">
              <w:rPr>
                <w:rFonts w:ascii="Times New Roman" w:eastAsia="Calibri" w:hAnsi="Times New Roman" w:cs="Times New Roman"/>
                <w:sz w:val="12"/>
                <w:szCs w:val="12"/>
              </w:rPr>
              <w:t xml:space="preserve"> Александр Иванович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89370672262</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п.Шаровка</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proofErr w:type="spellStart"/>
            <w:r w:rsidRPr="00D529F3">
              <w:rPr>
                <w:rFonts w:ascii="Times New Roman" w:eastAsia="Calibri" w:hAnsi="Times New Roman" w:cs="Times New Roman"/>
                <w:sz w:val="12"/>
                <w:szCs w:val="12"/>
              </w:rPr>
              <w:t>Шмонин</w:t>
            </w:r>
            <w:proofErr w:type="spellEnd"/>
            <w:r w:rsidRPr="00D529F3">
              <w:rPr>
                <w:rFonts w:ascii="Times New Roman" w:eastAsia="Calibri" w:hAnsi="Times New Roman" w:cs="Times New Roman"/>
                <w:sz w:val="12"/>
                <w:szCs w:val="12"/>
              </w:rPr>
              <w:t xml:space="preserve"> Александр Николаевич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89272941054</w:t>
            </w:r>
          </w:p>
        </w:tc>
      </w:tr>
      <w:tr w:rsidR="00D529F3" w:rsidRPr="00D529F3" w:rsidTr="00D529F3">
        <w:trPr>
          <w:trHeight w:val="20"/>
        </w:trPr>
        <w:tc>
          <w:tcPr>
            <w:tcW w:w="1261" w:type="pct"/>
            <w:vMerge w:val="restar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30.04.2024г.</w:t>
            </w: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х.Вольница</w:t>
            </w:r>
            <w:proofErr w:type="spellEnd"/>
            <w:r w:rsidRPr="00D529F3">
              <w:rPr>
                <w:rFonts w:ascii="Times New Roman" w:eastAsia="Calibri" w:hAnsi="Times New Roman" w:cs="Times New Roman"/>
                <w:sz w:val="12"/>
                <w:szCs w:val="12"/>
              </w:rPr>
              <w:t xml:space="preserve">, </w:t>
            </w:r>
            <w:proofErr w:type="spellStart"/>
            <w:r w:rsidRPr="00D529F3">
              <w:rPr>
                <w:rFonts w:ascii="Times New Roman" w:eastAsia="Calibri" w:hAnsi="Times New Roman" w:cs="Times New Roman"/>
                <w:sz w:val="12"/>
                <w:szCs w:val="12"/>
              </w:rPr>
              <w:t>п.Лесозавод</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proofErr w:type="spellStart"/>
            <w:r w:rsidRPr="00D529F3">
              <w:rPr>
                <w:rFonts w:ascii="Times New Roman" w:eastAsia="Calibri" w:hAnsi="Times New Roman" w:cs="Times New Roman"/>
                <w:sz w:val="12"/>
                <w:szCs w:val="12"/>
              </w:rPr>
              <w:t>Аитов</w:t>
            </w:r>
            <w:proofErr w:type="spellEnd"/>
            <w:r w:rsidRPr="00D529F3">
              <w:rPr>
                <w:rFonts w:ascii="Times New Roman" w:eastAsia="Calibri" w:hAnsi="Times New Roman" w:cs="Times New Roman"/>
                <w:sz w:val="12"/>
                <w:szCs w:val="12"/>
              </w:rPr>
              <w:t xml:space="preserve"> Алексей Валерьевич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8927722955</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с.Красный</w:t>
            </w:r>
            <w:proofErr w:type="spellEnd"/>
            <w:r w:rsidRPr="00D529F3">
              <w:rPr>
                <w:rFonts w:ascii="Times New Roman" w:eastAsia="Calibri" w:hAnsi="Times New Roman" w:cs="Times New Roman"/>
                <w:sz w:val="12"/>
                <w:szCs w:val="12"/>
              </w:rPr>
              <w:t xml:space="preserve"> Городок</w:t>
            </w:r>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Гаврилов Михаил Николаевич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89397597123</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п.Кутузовский</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Рогачев Сергей Николаевич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89270027818</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с.Славкино</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Филатов Александр Валерьевич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89276050246</w:t>
            </w:r>
          </w:p>
        </w:tc>
      </w:tr>
      <w:tr w:rsidR="00D529F3" w:rsidRPr="00D529F3" w:rsidTr="00D529F3">
        <w:trPr>
          <w:trHeight w:val="20"/>
        </w:trPr>
        <w:tc>
          <w:tcPr>
            <w:tcW w:w="1261"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1589"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по </w:t>
            </w:r>
            <w:proofErr w:type="spellStart"/>
            <w:r w:rsidRPr="00D529F3">
              <w:rPr>
                <w:rFonts w:ascii="Times New Roman" w:eastAsia="Calibri" w:hAnsi="Times New Roman" w:cs="Times New Roman"/>
                <w:sz w:val="12"/>
                <w:szCs w:val="12"/>
              </w:rPr>
              <w:t>п.Шаровка</w:t>
            </w:r>
            <w:proofErr w:type="spellEnd"/>
          </w:p>
        </w:tc>
        <w:tc>
          <w:tcPr>
            <w:tcW w:w="1403"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Антонов Александр Васильевич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89276850745</w:t>
            </w:r>
          </w:p>
        </w:tc>
      </w:tr>
    </w:tbl>
    <w:p w:rsidR="00D529F3" w:rsidRPr="00D529F3" w:rsidRDefault="00D529F3" w:rsidP="00D529F3">
      <w:pPr>
        <w:tabs>
          <w:tab w:val="left" w:pos="284"/>
        </w:tabs>
        <w:spacing w:after="0" w:line="240" w:lineRule="auto"/>
        <w:jc w:val="both"/>
        <w:rPr>
          <w:rFonts w:ascii="Times New Roman" w:eastAsia="Calibri" w:hAnsi="Times New Roman" w:cs="Times New Roman"/>
          <w:sz w:val="12"/>
          <w:szCs w:val="12"/>
        </w:rPr>
      </w:pPr>
    </w:p>
    <w:p w:rsidR="00D529F3" w:rsidRPr="00417FBB" w:rsidRDefault="00D529F3" w:rsidP="00D529F3">
      <w:pPr>
        <w:tabs>
          <w:tab w:val="left" w:pos="284"/>
          <w:tab w:val="left" w:pos="3828"/>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АДМИНИСТРАЦИЯ</w:t>
      </w:r>
    </w:p>
    <w:p w:rsidR="00D529F3" w:rsidRPr="00417FBB" w:rsidRDefault="00D529F3" w:rsidP="00D529F3">
      <w:pPr>
        <w:tabs>
          <w:tab w:val="left" w:pos="284"/>
          <w:tab w:val="left" w:pos="3828"/>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ЛИПОВКА</w:t>
      </w:r>
    </w:p>
    <w:p w:rsidR="00D529F3" w:rsidRPr="00417FBB" w:rsidRDefault="00D529F3" w:rsidP="00D529F3">
      <w:pPr>
        <w:tabs>
          <w:tab w:val="left" w:pos="284"/>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МУНИЦИПАЛЬНОГО РАЙОНА СЕРГИЕВСКИЙ</w:t>
      </w:r>
    </w:p>
    <w:p w:rsidR="00D529F3" w:rsidRPr="00417FBB" w:rsidRDefault="00D529F3" w:rsidP="00D529F3">
      <w:pPr>
        <w:tabs>
          <w:tab w:val="left" w:pos="284"/>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САМАРСКОЙ ОБЛАСТИ</w:t>
      </w:r>
    </w:p>
    <w:p w:rsidR="00D529F3" w:rsidRPr="00417FBB" w:rsidRDefault="00D529F3" w:rsidP="00D529F3">
      <w:pPr>
        <w:tabs>
          <w:tab w:val="left" w:pos="284"/>
        </w:tabs>
        <w:spacing w:after="0" w:line="240" w:lineRule="auto"/>
        <w:jc w:val="center"/>
        <w:rPr>
          <w:rFonts w:ascii="Times New Roman" w:eastAsia="Calibri" w:hAnsi="Times New Roman" w:cs="Times New Roman"/>
          <w:sz w:val="12"/>
          <w:szCs w:val="12"/>
        </w:rPr>
      </w:pPr>
    </w:p>
    <w:p w:rsidR="00D529F3" w:rsidRPr="00417FBB" w:rsidRDefault="00D529F3" w:rsidP="00D529F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РАСПОРЯЖЕНИЕ</w:t>
      </w:r>
    </w:p>
    <w:p w:rsidR="00D529F3" w:rsidRPr="00417FBB" w:rsidRDefault="00D529F3" w:rsidP="00D529F3">
      <w:pPr>
        <w:tabs>
          <w:tab w:val="left" w:pos="284"/>
        </w:tabs>
        <w:spacing w:after="0" w:line="240" w:lineRule="auto"/>
        <w:jc w:val="both"/>
        <w:rPr>
          <w:rFonts w:ascii="Times New Roman" w:eastAsia="Calibri" w:hAnsi="Times New Roman" w:cs="Times New Roman"/>
          <w:sz w:val="12"/>
          <w:szCs w:val="12"/>
        </w:rPr>
      </w:pPr>
      <w:r w:rsidRPr="00417FBB">
        <w:rPr>
          <w:rFonts w:ascii="Times New Roman" w:eastAsia="Calibri" w:hAnsi="Times New Roman" w:cs="Times New Roman"/>
          <w:sz w:val="12"/>
          <w:szCs w:val="12"/>
        </w:rPr>
        <w:t>1</w:t>
      </w:r>
      <w:r>
        <w:rPr>
          <w:rFonts w:ascii="Times New Roman" w:eastAsia="Calibri" w:hAnsi="Times New Roman" w:cs="Times New Roman"/>
          <w:sz w:val="12"/>
          <w:szCs w:val="12"/>
        </w:rPr>
        <w:t>6</w:t>
      </w:r>
      <w:r w:rsidRPr="00417FBB">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417FBB">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№16-р</w:t>
      </w:r>
    </w:p>
    <w:p w:rsidR="00D529F3" w:rsidRPr="00D529F3" w:rsidRDefault="00D529F3" w:rsidP="00D529F3">
      <w:pPr>
        <w:tabs>
          <w:tab w:val="left" w:pos="284"/>
        </w:tabs>
        <w:spacing w:after="0" w:line="240" w:lineRule="auto"/>
        <w:jc w:val="center"/>
        <w:rPr>
          <w:rFonts w:ascii="Times New Roman" w:eastAsia="Calibri" w:hAnsi="Times New Roman" w:cs="Times New Roman"/>
          <w:b/>
          <w:sz w:val="12"/>
          <w:szCs w:val="12"/>
        </w:rPr>
      </w:pPr>
      <w:r w:rsidRPr="00D529F3">
        <w:rPr>
          <w:rFonts w:ascii="Times New Roman" w:eastAsia="Calibri" w:hAnsi="Times New Roman" w:cs="Times New Roman"/>
          <w:b/>
          <w:sz w:val="12"/>
          <w:szCs w:val="12"/>
        </w:rPr>
        <w:t>О создании патрульной межведомственной группы на территории сельского поселения Липовка муниципального района Сергиевский</w:t>
      </w:r>
    </w:p>
    <w:p w:rsidR="00D529F3" w:rsidRPr="00D529F3" w:rsidRDefault="00D529F3" w:rsidP="00D529F3">
      <w:pPr>
        <w:tabs>
          <w:tab w:val="left" w:pos="284"/>
        </w:tabs>
        <w:spacing w:after="0" w:line="240" w:lineRule="auto"/>
        <w:jc w:val="both"/>
        <w:rPr>
          <w:rFonts w:ascii="Times New Roman" w:eastAsia="Calibri" w:hAnsi="Times New Roman" w:cs="Times New Roman"/>
          <w:sz w:val="12"/>
          <w:szCs w:val="12"/>
        </w:rPr>
      </w:pPr>
    </w:p>
    <w:p w:rsidR="00D529F3" w:rsidRPr="00D529F3" w:rsidRDefault="00D529F3" w:rsidP="00D529F3">
      <w:pPr>
        <w:tabs>
          <w:tab w:val="left" w:pos="284"/>
        </w:tabs>
        <w:spacing w:after="0" w:line="240" w:lineRule="auto"/>
        <w:ind w:firstLine="284"/>
        <w:jc w:val="both"/>
        <w:rPr>
          <w:rFonts w:ascii="Times New Roman" w:eastAsia="Calibri" w:hAnsi="Times New Roman" w:cs="Times New Roman"/>
          <w:sz w:val="12"/>
          <w:szCs w:val="12"/>
        </w:rPr>
      </w:pPr>
      <w:r w:rsidRPr="00D529F3">
        <w:rPr>
          <w:rFonts w:ascii="Times New Roman" w:eastAsia="Calibri" w:hAnsi="Times New Roman" w:cs="Times New Roman"/>
          <w:sz w:val="12"/>
          <w:szCs w:val="12"/>
        </w:rPr>
        <w:t>В соответствии со статьей 30 Федерального закона от 21.12.1994 № 69-ФЗ «О пожарной безопасности», статьей 12 Закона Самарской области от 11.10.2005 № 177-ГД «О пожарной безопасности», постановлением Правительства Самарской области от 12.04.2024г. № 261 «Об особом противопожарном режиме на территории Самарской области»:</w:t>
      </w:r>
    </w:p>
    <w:p w:rsidR="00D529F3" w:rsidRPr="00D529F3" w:rsidRDefault="00D529F3" w:rsidP="00D529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529F3">
        <w:rPr>
          <w:rFonts w:ascii="Times New Roman" w:eastAsia="Calibri" w:hAnsi="Times New Roman" w:cs="Times New Roman"/>
          <w:sz w:val="12"/>
          <w:szCs w:val="12"/>
        </w:rPr>
        <w:t>Создать патрульную межведомственную группу на территории сельского поселения Липовка муниципального района Сергиевский на пожароопасный период 2024 года, согласно приложению №1 к настоящему распоряжению.</w:t>
      </w:r>
    </w:p>
    <w:p w:rsidR="00D529F3" w:rsidRPr="00D529F3" w:rsidRDefault="00D529F3" w:rsidP="00D529F3">
      <w:pPr>
        <w:tabs>
          <w:tab w:val="left" w:pos="284"/>
        </w:tabs>
        <w:spacing w:after="0" w:line="240" w:lineRule="auto"/>
        <w:ind w:firstLine="284"/>
        <w:jc w:val="both"/>
        <w:rPr>
          <w:rFonts w:ascii="Times New Roman" w:eastAsia="Calibri" w:hAnsi="Times New Roman" w:cs="Times New Roman"/>
          <w:sz w:val="12"/>
          <w:szCs w:val="12"/>
        </w:rPr>
      </w:pPr>
      <w:r w:rsidRPr="00D529F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D529F3">
        <w:rPr>
          <w:rFonts w:ascii="Times New Roman" w:eastAsia="Calibri" w:hAnsi="Times New Roman" w:cs="Times New Roman"/>
          <w:sz w:val="12"/>
          <w:szCs w:val="12"/>
        </w:rPr>
        <w:t>Утвердить Положение о патрульной межведомственной группе, согласно приложению №2 к настоящему распоряжению.</w:t>
      </w:r>
    </w:p>
    <w:p w:rsidR="00D529F3" w:rsidRPr="00D529F3" w:rsidRDefault="00D529F3" w:rsidP="00D529F3">
      <w:pPr>
        <w:tabs>
          <w:tab w:val="left" w:pos="284"/>
        </w:tabs>
        <w:spacing w:after="0" w:line="240" w:lineRule="auto"/>
        <w:ind w:firstLine="284"/>
        <w:jc w:val="both"/>
        <w:rPr>
          <w:rFonts w:ascii="Times New Roman" w:eastAsia="Calibri" w:hAnsi="Times New Roman" w:cs="Times New Roman"/>
          <w:sz w:val="12"/>
          <w:szCs w:val="12"/>
        </w:rPr>
      </w:pPr>
      <w:r w:rsidRPr="00D529F3">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D529F3">
        <w:rPr>
          <w:rFonts w:ascii="Times New Roman" w:eastAsia="Calibri" w:hAnsi="Times New Roman" w:cs="Times New Roman"/>
          <w:sz w:val="12"/>
          <w:szCs w:val="12"/>
        </w:rPr>
        <w:t>График работы и маршрут патрульной межведомственной группы в пожароопасный сезон 2024 года составлять ежемесячно, с учетом имеющихся сил и средств, предоставлять в ЕДДС муниципального района Сергиевский МАУ «Сервис».</w:t>
      </w:r>
    </w:p>
    <w:p w:rsidR="00D529F3" w:rsidRPr="00D529F3" w:rsidRDefault="00D529F3" w:rsidP="00D529F3">
      <w:pPr>
        <w:tabs>
          <w:tab w:val="left" w:pos="284"/>
        </w:tabs>
        <w:spacing w:after="0" w:line="240" w:lineRule="auto"/>
        <w:ind w:firstLine="284"/>
        <w:jc w:val="both"/>
        <w:rPr>
          <w:rFonts w:ascii="Times New Roman" w:eastAsia="Calibri" w:hAnsi="Times New Roman" w:cs="Times New Roman"/>
          <w:sz w:val="12"/>
          <w:szCs w:val="12"/>
        </w:rPr>
      </w:pPr>
      <w:r w:rsidRPr="00D529F3">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D529F3">
        <w:rPr>
          <w:rFonts w:ascii="Times New Roman" w:eastAsia="Calibri" w:hAnsi="Times New Roman" w:cs="Times New Roman"/>
          <w:sz w:val="12"/>
          <w:szCs w:val="12"/>
        </w:rPr>
        <w:t>Опубликовать настоящее постановление в газете «Сергиевский вестник».</w:t>
      </w:r>
    </w:p>
    <w:p w:rsidR="00D529F3" w:rsidRPr="00D529F3" w:rsidRDefault="00D529F3" w:rsidP="00D529F3">
      <w:pPr>
        <w:tabs>
          <w:tab w:val="left" w:pos="284"/>
        </w:tabs>
        <w:spacing w:after="0" w:line="240" w:lineRule="auto"/>
        <w:ind w:firstLine="284"/>
        <w:jc w:val="both"/>
        <w:rPr>
          <w:rFonts w:ascii="Times New Roman" w:eastAsia="Calibri" w:hAnsi="Times New Roman" w:cs="Times New Roman"/>
          <w:sz w:val="12"/>
          <w:szCs w:val="12"/>
        </w:rPr>
      </w:pPr>
      <w:r w:rsidRPr="00D529F3">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D529F3">
        <w:rPr>
          <w:rFonts w:ascii="Times New Roman" w:eastAsia="Calibri" w:hAnsi="Times New Roman" w:cs="Times New Roman"/>
          <w:sz w:val="12"/>
          <w:szCs w:val="12"/>
        </w:rPr>
        <w:t>Контроль за выполнением распоряжения оставляю за собой.</w:t>
      </w:r>
    </w:p>
    <w:p w:rsidR="00D529F3" w:rsidRPr="00D529F3" w:rsidRDefault="00D529F3" w:rsidP="00D529F3">
      <w:pPr>
        <w:tabs>
          <w:tab w:val="left" w:pos="284"/>
        </w:tabs>
        <w:spacing w:after="0" w:line="240" w:lineRule="auto"/>
        <w:jc w:val="right"/>
        <w:rPr>
          <w:rFonts w:ascii="Times New Roman" w:eastAsia="Calibri" w:hAnsi="Times New Roman" w:cs="Times New Roman"/>
          <w:sz w:val="12"/>
          <w:szCs w:val="12"/>
        </w:rPr>
      </w:pPr>
      <w:r w:rsidRPr="00D529F3">
        <w:rPr>
          <w:rFonts w:ascii="Times New Roman" w:eastAsia="Calibri" w:hAnsi="Times New Roman" w:cs="Times New Roman"/>
          <w:sz w:val="12"/>
          <w:szCs w:val="12"/>
        </w:rPr>
        <w:t>Глава сельского поселения Липовка</w:t>
      </w:r>
    </w:p>
    <w:p w:rsidR="00D529F3" w:rsidRDefault="00D529F3" w:rsidP="00D529F3">
      <w:pPr>
        <w:tabs>
          <w:tab w:val="left" w:pos="284"/>
        </w:tabs>
        <w:spacing w:after="0" w:line="240" w:lineRule="auto"/>
        <w:jc w:val="right"/>
        <w:rPr>
          <w:rFonts w:ascii="Times New Roman" w:eastAsia="Calibri" w:hAnsi="Times New Roman" w:cs="Times New Roman"/>
          <w:sz w:val="12"/>
          <w:szCs w:val="12"/>
        </w:rPr>
      </w:pPr>
      <w:r w:rsidRPr="00D529F3">
        <w:rPr>
          <w:rFonts w:ascii="Times New Roman" w:eastAsia="Calibri" w:hAnsi="Times New Roman" w:cs="Times New Roman"/>
          <w:sz w:val="12"/>
          <w:szCs w:val="12"/>
        </w:rPr>
        <w:t>муниципального района Сергиевский</w:t>
      </w:r>
    </w:p>
    <w:p w:rsidR="001B4C58" w:rsidRPr="001B4C58" w:rsidRDefault="00D529F3" w:rsidP="00D529F3">
      <w:pPr>
        <w:tabs>
          <w:tab w:val="left" w:pos="284"/>
        </w:tabs>
        <w:spacing w:after="0" w:line="240" w:lineRule="auto"/>
        <w:jc w:val="right"/>
        <w:rPr>
          <w:rFonts w:ascii="Times New Roman" w:eastAsia="Calibri" w:hAnsi="Times New Roman" w:cs="Times New Roman"/>
          <w:sz w:val="12"/>
          <w:szCs w:val="12"/>
        </w:rPr>
      </w:pPr>
      <w:r w:rsidRPr="00D529F3">
        <w:rPr>
          <w:rFonts w:ascii="Times New Roman" w:eastAsia="Calibri" w:hAnsi="Times New Roman" w:cs="Times New Roman"/>
          <w:sz w:val="12"/>
          <w:szCs w:val="12"/>
        </w:rPr>
        <w:t>С.И. Вершинин</w:t>
      </w:r>
    </w:p>
    <w:p w:rsidR="00417FBB" w:rsidRDefault="00417FBB" w:rsidP="006D4521">
      <w:pPr>
        <w:tabs>
          <w:tab w:val="left" w:pos="284"/>
        </w:tabs>
        <w:spacing w:after="0" w:line="240" w:lineRule="auto"/>
        <w:jc w:val="both"/>
        <w:rPr>
          <w:rFonts w:ascii="Times New Roman" w:eastAsia="Calibri" w:hAnsi="Times New Roman" w:cs="Times New Roman"/>
          <w:sz w:val="12"/>
          <w:szCs w:val="12"/>
        </w:rPr>
      </w:pPr>
    </w:p>
    <w:p w:rsidR="00D529F3" w:rsidRPr="00417FBB" w:rsidRDefault="00D529F3" w:rsidP="00D529F3">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D529F3" w:rsidRPr="00417FBB" w:rsidRDefault="00D529F3" w:rsidP="00D529F3">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 xml:space="preserve">к постановлению администрации сельского поселения </w:t>
      </w:r>
      <w:r w:rsidRPr="00D529F3">
        <w:rPr>
          <w:rFonts w:ascii="Times New Roman" w:eastAsia="Calibri" w:hAnsi="Times New Roman" w:cs="Times New Roman"/>
          <w:i/>
          <w:sz w:val="12"/>
          <w:szCs w:val="12"/>
        </w:rPr>
        <w:t>Липовка</w:t>
      </w:r>
    </w:p>
    <w:p w:rsidR="00D529F3" w:rsidRPr="00417FBB" w:rsidRDefault="00D529F3" w:rsidP="00D529F3">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муниципального района Сергиевский</w:t>
      </w:r>
    </w:p>
    <w:p w:rsidR="00D529F3" w:rsidRPr="00417FBB" w:rsidRDefault="00D529F3" w:rsidP="00D529F3">
      <w:pPr>
        <w:tabs>
          <w:tab w:val="left" w:pos="284"/>
        </w:tabs>
        <w:spacing w:after="0" w:line="240" w:lineRule="auto"/>
        <w:jc w:val="right"/>
        <w:rPr>
          <w:rFonts w:ascii="Times New Roman" w:eastAsia="Calibri" w:hAnsi="Times New Roman" w:cs="Times New Roman"/>
          <w:sz w:val="12"/>
          <w:szCs w:val="12"/>
        </w:rPr>
      </w:pPr>
      <w:r w:rsidRPr="00417FBB">
        <w:rPr>
          <w:rFonts w:ascii="Times New Roman" w:eastAsia="Calibri" w:hAnsi="Times New Roman" w:cs="Times New Roman"/>
          <w:i/>
          <w:sz w:val="12"/>
          <w:szCs w:val="12"/>
        </w:rPr>
        <w:t>№</w:t>
      </w:r>
      <w:r>
        <w:rPr>
          <w:rFonts w:ascii="Times New Roman" w:eastAsia="Calibri" w:hAnsi="Times New Roman" w:cs="Times New Roman"/>
          <w:i/>
          <w:sz w:val="12"/>
          <w:szCs w:val="12"/>
        </w:rPr>
        <w:t>16-р</w:t>
      </w:r>
      <w:r w:rsidRPr="00417FBB">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417F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417FBB">
        <w:rPr>
          <w:rFonts w:ascii="Times New Roman" w:eastAsia="Calibri" w:hAnsi="Times New Roman" w:cs="Times New Roman"/>
          <w:i/>
          <w:sz w:val="12"/>
          <w:szCs w:val="12"/>
        </w:rPr>
        <w:t xml:space="preserve"> 2024 г.</w:t>
      </w:r>
    </w:p>
    <w:p w:rsidR="00D529F3" w:rsidRPr="00D529F3" w:rsidRDefault="00D529F3" w:rsidP="00D529F3">
      <w:pPr>
        <w:tabs>
          <w:tab w:val="left" w:pos="284"/>
        </w:tabs>
        <w:spacing w:after="0" w:line="240" w:lineRule="auto"/>
        <w:jc w:val="center"/>
        <w:rPr>
          <w:rFonts w:ascii="Times New Roman" w:eastAsia="Calibri" w:hAnsi="Times New Roman" w:cs="Times New Roman"/>
          <w:b/>
          <w:sz w:val="12"/>
          <w:szCs w:val="12"/>
        </w:rPr>
      </w:pPr>
      <w:r w:rsidRPr="00D529F3">
        <w:rPr>
          <w:rFonts w:ascii="Times New Roman" w:eastAsia="Calibri" w:hAnsi="Times New Roman" w:cs="Times New Roman"/>
          <w:b/>
          <w:sz w:val="12"/>
          <w:szCs w:val="12"/>
        </w:rPr>
        <w:t>Состав патрульной межведомственной группы</w:t>
      </w:r>
    </w:p>
    <w:p w:rsidR="00D529F3" w:rsidRPr="00D529F3" w:rsidRDefault="00D529F3" w:rsidP="00D529F3">
      <w:pPr>
        <w:tabs>
          <w:tab w:val="left" w:pos="284"/>
        </w:tabs>
        <w:spacing w:after="0" w:line="240" w:lineRule="auto"/>
        <w:jc w:val="center"/>
        <w:rPr>
          <w:rFonts w:ascii="Times New Roman" w:eastAsia="Calibri" w:hAnsi="Times New Roman" w:cs="Times New Roman"/>
          <w:b/>
          <w:sz w:val="12"/>
          <w:szCs w:val="12"/>
        </w:rPr>
      </w:pPr>
      <w:r w:rsidRPr="00D529F3">
        <w:rPr>
          <w:rFonts w:ascii="Times New Roman" w:eastAsia="Calibri" w:hAnsi="Times New Roman" w:cs="Times New Roman"/>
          <w:b/>
          <w:sz w:val="12"/>
          <w:szCs w:val="12"/>
        </w:rPr>
        <w:t>на территории сельского поселения Липовка муниципального района Сергиевский</w:t>
      </w:r>
      <w:r>
        <w:rPr>
          <w:rFonts w:ascii="Times New Roman" w:eastAsia="Calibri" w:hAnsi="Times New Roman" w:cs="Times New Roman"/>
          <w:b/>
          <w:sz w:val="12"/>
          <w:szCs w:val="12"/>
        </w:rPr>
        <w:t xml:space="preserve"> </w:t>
      </w:r>
      <w:r w:rsidRPr="00D529F3">
        <w:rPr>
          <w:rFonts w:ascii="Times New Roman" w:eastAsia="Calibri" w:hAnsi="Times New Roman" w:cs="Times New Roman"/>
          <w:b/>
          <w:sz w:val="12"/>
          <w:szCs w:val="12"/>
        </w:rPr>
        <w:t>в пожароопасный период 2024 года</w:t>
      </w:r>
    </w:p>
    <w:tbl>
      <w:tblPr>
        <w:tblStyle w:val="af1"/>
        <w:tblW w:w="5000" w:type="pct"/>
        <w:tblCellMar>
          <w:left w:w="0" w:type="dxa"/>
          <w:right w:w="0" w:type="dxa"/>
        </w:tblCellMar>
        <w:tblLook w:val="04A0" w:firstRow="1" w:lastRow="0" w:firstColumn="1" w:lastColumn="0" w:noHBand="0" w:noVBand="1"/>
      </w:tblPr>
      <w:tblGrid>
        <w:gridCol w:w="2565"/>
        <w:gridCol w:w="4958"/>
      </w:tblGrid>
      <w:tr w:rsidR="00D529F3" w:rsidRPr="00D529F3" w:rsidTr="00D529F3">
        <w:trPr>
          <w:trHeight w:val="20"/>
        </w:trPr>
        <w:tc>
          <w:tcPr>
            <w:tcW w:w="1705"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Наименование</w:t>
            </w:r>
          </w:p>
        </w:tc>
        <w:tc>
          <w:tcPr>
            <w:tcW w:w="3295"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Состав группы</w:t>
            </w:r>
          </w:p>
        </w:tc>
      </w:tr>
      <w:tr w:rsidR="00D529F3" w:rsidRPr="00D529F3" w:rsidTr="00D529F3">
        <w:trPr>
          <w:trHeight w:val="20"/>
        </w:trPr>
        <w:tc>
          <w:tcPr>
            <w:tcW w:w="1705" w:type="pct"/>
            <w:vMerge w:val="restar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Патрульная группа № 1</w:t>
            </w:r>
          </w:p>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(с. Липовка)</w:t>
            </w:r>
          </w:p>
        </w:tc>
        <w:tc>
          <w:tcPr>
            <w:tcW w:w="3295"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1. </w:t>
            </w:r>
            <w:proofErr w:type="spellStart"/>
            <w:r w:rsidRPr="00D529F3">
              <w:rPr>
                <w:rFonts w:ascii="Times New Roman" w:eastAsia="Calibri" w:hAnsi="Times New Roman" w:cs="Times New Roman"/>
                <w:sz w:val="12"/>
                <w:szCs w:val="12"/>
              </w:rPr>
              <w:t>Галяшин</w:t>
            </w:r>
            <w:proofErr w:type="spellEnd"/>
            <w:r w:rsidRPr="00D529F3">
              <w:rPr>
                <w:rFonts w:ascii="Times New Roman" w:eastAsia="Calibri" w:hAnsi="Times New Roman" w:cs="Times New Roman"/>
                <w:sz w:val="12"/>
                <w:szCs w:val="12"/>
              </w:rPr>
              <w:t xml:space="preserve"> Александр Николаевич – старший группы</w:t>
            </w:r>
          </w:p>
        </w:tc>
      </w:tr>
      <w:tr w:rsidR="00D529F3" w:rsidRPr="00D529F3" w:rsidTr="00D529F3">
        <w:trPr>
          <w:trHeight w:val="20"/>
        </w:trPr>
        <w:tc>
          <w:tcPr>
            <w:tcW w:w="1705"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3295"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2. </w:t>
            </w:r>
            <w:proofErr w:type="spellStart"/>
            <w:r w:rsidRPr="00D529F3">
              <w:rPr>
                <w:rFonts w:ascii="Times New Roman" w:eastAsia="Calibri" w:hAnsi="Times New Roman" w:cs="Times New Roman"/>
                <w:sz w:val="12"/>
                <w:szCs w:val="12"/>
              </w:rPr>
              <w:t>Суровиков</w:t>
            </w:r>
            <w:proofErr w:type="spellEnd"/>
            <w:r w:rsidRPr="00D529F3">
              <w:rPr>
                <w:rFonts w:ascii="Times New Roman" w:eastAsia="Calibri" w:hAnsi="Times New Roman" w:cs="Times New Roman"/>
                <w:sz w:val="12"/>
                <w:szCs w:val="12"/>
              </w:rPr>
              <w:t xml:space="preserve"> Юрий Дмитриевич</w:t>
            </w:r>
          </w:p>
        </w:tc>
      </w:tr>
      <w:tr w:rsidR="00D529F3" w:rsidRPr="00D529F3" w:rsidTr="00D529F3">
        <w:trPr>
          <w:trHeight w:val="20"/>
        </w:trPr>
        <w:tc>
          <w:tcPr>
            <w:tcW w:w="1705"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3295"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3. Денисенко Владимир Анатольевич</w:t>
            </w:r>
          </w:p>
        </w:tc>
      </w:tr>
      <w:tr w:rsidR="00D529F3" w:rsidRPr="00D529F3" w:rsidTr="00D529F3">
        <w:trPr>
          <w:trHeight w:val="20"/>
        </w:trPr>
        <w:tc>
          <w:tcPr>
            <w:tcW w:w="1705" w:type="pct"/>
            <w:vMerge w:val="restar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Патрульная группа № 2</w:t>
            </w:r>
          </w:p>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(с. Старая Дмитриевка)</w:t>
            </w:r>
          </w:p>
          <w:p w:rsidR="00D529F3" w:rsidRPr="00D529F3" w:rsidRDefault="00D529F3" w:rsidP="00D529F3">
            <w:pPr>
              <w:tabs>
                <w:tab w:val="left" w:pos="284"/>
              </w:tabs>
              <w:rPr>
                <w:rFonts w:ascii="Times New Roman" w:eastAsia="Calibri" w:hAnsi="Times New Roman" w:cs="Times New Roman"/>
                <w:sz w:val="12"/>
                <w:szCs w:val="12"/>
              </w:rPr>
            </w:pPr>
          </w:p>
        </w:tc>
        <w:tc>
          <w:tcPr>
            <w:tcW w:w="3295"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1.Вершинин Сергей Иванович – старший группы</w:t>
            </w:r>
          </w:p>
        </w:tc>
      </w:tr>
      <w:tr w:rsidR="00D529F3" w:rsidRPr="00D529F3" w:rsidTr="00D529F3">
        <w:trPr>
          <w:trHeight w:val="20"/>
        </w:trPr>
        <w:tc>
          <w:tcPr>
            <w:tcW w:w="1705"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3295"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2. Фомин Сергей Михайлович</w:t>
            </w:r>
          </w:p>
        </w:tc>
      </w:tr>
      <w:tr w:rsidR="00D529F3" w:rsidRPr="00D529F3" w:rsidTr="00D529F3">
        <w:trPr>
          <w:trHeight w:val="20"/>
        </w:trPr>
        <w:tc>
          <w:tcPr>
            <w:tcW w:w="1705" w:type="pct"/>
            <w:vMerge/>
          </w:tcPr>
          <w:p w:rsidR="00D529F3" w:rsidRPr="00D529F3" w:rsidRDefault="00D529F3" w:rsidP="00D529F3">
            <w:pPr>
              <w:tabs>
                <w:tab w:val="left" w:pos="284"/>
              </w:tabs>
              <w:rPr>
                <w:rFonts w:ascii="Times New Roman" w:eastAsia="Calibri" w:hAnsi="Times New Roman" w:cs="Times New Roman"/>
                <w:sz w:val="12"/>
                <w:szCs w:val="12"/>
              </w:rPr>
            </w:pPr>
          </w:p>
        </w:tc>
        <w:tc>
          <w:tcPr>
            <w:tcW w:w="3295"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3. Данилов Александр Григорьевич</w:t>
            </w:r>
          </w:p>
        </w:tc>
      </w:tr>
    </w:tbl>
    <w:p w:rsidR="00417FBB" w:rsidRDefault="00417FBB" w:rsidP="006D4521">
      <w:pPr>
        <w:tabs>
          <w:tab w:val="left" w:pos="284"/>
        </w:tabs>
        <w:spacing w:after="0" w:line="240" w:lineRule="auto"/>
        <w:jc w:val="both"/>
        <w:rPr>
          <w:rFonts w:ascii="Times New Roman" w:eastAsia="Calibri" w:hAnsi="Times New Roman" w:cs="Times New Roman"/>
          <w:sz w:val="12"/>
          <w:szCs w:val="12"/>
        </w:rPr>
      </w:pPr>
    </w:p>
    <w:p w:rsidR="00D529F3" w:rsidRPr="00417FBB" w:rsidRDefault="00D529F3" w:rsidP="00D529F3">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529F3" w:rsidRPr="00417FBB" w:rsidRDefault="00D529F3" w:rsidP="00D529F3">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 xml:space="preserve">к постановлению администрации сельского поселения </w:t>
      </w:r>
      <w:r w:rsidRPr="00D529F3">
        <w:rPr>
          <w:rFonts w:ascii="Times New Roman" w:eastAsia="Calibri" w:hAnsi="Times New Roman" w:cs="Times New Roman"/>
          <w:i/>
          <w:sz w:val="12"/>
          <w:szCs w:val="12"/>
        </w:rPr>
        <w:t>Липовка</w:t>
      </w:r>
    </w:p>
    <w:p w:rsidR="00D529F3" w:rsidRPr="00417FBB" w:rsidRDefault="00D529F3" w:rsidP="00D529F3">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муниципального района Сергиевский</w:t>
      </w:r>
    </w:p>
    <w:p w:rsidR="00D529F3" w:rsidRPr="00417FBB" w:rsidRDefault="00D529F3" w:rsidP="00D529F3">
      <w:pPr>
        <w:tabs>
          <w:tab w:val="left" w:pos="284"/>
        </w:tabs>
        <w:spacing w:after="0" w:line="240" w:lineRule="auto"/>
        <w:jc w:val="right"/>
        <w:rPr>
          <w:rFonts w:ascii="Times New Roman" w:eastAsia="Calibri" w:hAnsi="Times New Roman" w:cs="Times New Roman"/>
          <w:sz w:val="12"/>
          <w:szCs w:val="12"/>
        </w:rPr>
      </w:pPr>
      <w:r w:rsidRPr="00417FBB">
        <w:rPr>
          <w:rFonts w:ascii="Times New Roman" w:eastAsia="Calibri" w:hAnsi="Times New Roman" w:cs="Times New Roman"/>
          <w:i/>
          <w:sz w:val="12"/>
          <w:szCs w:val="12"/>
        </w:rPr>
        <w:t>№</w:t>
      </w:r>
      <w:r>
        <w:rPr>
          <w:rFonts w:ascii="Times New Roman" w:eastAsia="Calibri" w:hAnsi="Times New Roman" w:cs="Times New Roman"/>
          <w:i/>
          <w:sz w:val="12"/>
          <w:szCs w:val="12"/>
        </w:rPr>
        <w:t>16-р</w:t>
      </w:r>
      <w:r w:rsidRPr="00417FBB">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417F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417FBB">
        <w:rPr>
          <w:rFonts w:ascii="Times New Roman" w:eastAsia="Calibri" w:hAnsi="Times New Roman" w:cs="Times New Roman"/>
          <w:i/>
          <w:sz w:val="12"/>
          <w:szCs w:val="12"/>
        </w:rPr>
        <w:t xml:space="preserve"> 2024 г.</w:t>
      </w:r>
    </w:p>
    <w:p w:rsidR="00D529F3" w:rsidRPr="00D529F3" w:rsidRDefault="00D529F3" w:rsidP="00D529F3">
      <w:pPr>
        <w:tabs>
          <w:tab w:val="left" w:pos="284"/>
        </w:tabs>
        <w:spacing w:after="0" w:line="240" w:lineRule="auto"/>
        <w:jc w:val="center"/>
        <w:rPr>
          <w:rFonts w:ascii="Times New Roman" w:eastAsia="Calibri" w:hAnsi="Times New Roman" w:cs="Times New Roman"/>
          <w:b/>
          <w:sz w:val="12"/>
          <w:szCs w:val="12"/>
        </w:rPr>
      </w:pPr>
      <w:r w:rsidRPr="00D529F3">
        <w:rPr>
          <w:rFonts w:ascii="Times New Roman" w:eastAsia="Calibri" w:hAnsi="Times New Roman" w:cs="Times New Roman"/>
          <w:b/>
          <w:sz w:val="12"/>
          <w:szCs w:val="12"/>
        </w:rPr>
        <w:t>ПОЛОЖЕНИЕ</w:t>
      </w:r>
    </w:p>
    <w:p w:rsidR="00D529F3" w:rsidRPr="00D529F3" w:rsidRDefault="00D529F3" w:rsidP="00D529F3">
      <w:pPr>
        <w:tabs>
          <w:tab w:val="left" w:pos="284"/>
        </w:tabs>
        <w:spacing w:after="0" w:line="240" w:lineRule="auto"/>
        <w:jc w:val="center"/>
        <w:rPr>
          <w:rFonts w:ascii="Times New Roman" w:eastAsia="Calibri" w:hAnsi="Times New Roman" w:cs="Times New Roman"/>
          <w:b/>
          <w:sz w:val="12"/>
          <w:szCs w:val="12"/>
        </w:rPr>
      </w:pPr>
      <w:r w:rsidRPr="00D529F3">
        <w:rPr>
          <w:rFonts w:ascii="Times New Roman" w:eastAsia="Calibri" w:hAnsi="Times New Roman" w:cs="Times New Roman"/>
          <w:b/>
          <w:sz w:val="12"/>
          <w:szCs w:val="12"/>
        </w:rPr>
        <w:t>патрульной межведомственной группы на территории сельского поселения Липовка муниципального района Сергиевский</w:t>
      </w:r>
    </w:p>
    <w:p w:rsidR="00D529F3" w:rsidRPr="00D529F3" w:rsidRDefault="00D529F3" w:rsidP="00D529F3">
      <w:pPr>
        <w:tabs>
          <w:tab w:val="left" w:pos="284"/>
        </w:tabs>
        <w:spacing w:after="0" w:line="240" w:lineRule="auto"/>
        <w:jc w:val="both"/>
        <w:rPr>
          <w:rFonts w:ascii="Times New Roman" w:eastAsia="Calibri" w:hAnsi="Times New Roman" w:cs="Times New Roman"/>
          <w:sz w:val="12"/>
          <w:szCs w:val="12"/>
        </w:rPr>
      </w:pPr>
    </w:p>
    <w:p w:rsidR="00D529F3" w:rsidRPr="00D529F3" w:rsidRDefault="00D529F3" w:rsidP="00D529F3">
      <w:pPr>
        <w:tabs>
          <w:tab w:val="left" w:pos="284"/>
        </w:tabs>
        <w:spacing w:after="0" w:line="240" w:lineRule="auto"/>
        <w:jc w:val="center"/>
        <w:rPr>
          <w:rFonts w:ascii="Times New Roman" w:eastAsia="Calibri" w:hAnsi="Times New Roman" w:cs="Times New Roman"/>
          <w:sz w:val="12"/>
          <w:szCs w:val="12"/>
        </w:rPr>
      </w:pPr>
      <w:r w:rsidRPr="00D529F3">
        <w:rPr>
          <w:rFonts w:ascii="Times New Roman" w:eastAsia="Calibri" w:hAnsi="Times New Roman" w:cs="Times New Roman"/>
          <w:sz w:val="12"/>
          <w:szCs w:val="12"/>
        </w:rPr>
        <w:t>I. ОБЩЕЕ ПОЛОЖЕНИЕ</w:t>
      </w:r>
    </w:p>
    <w:p w:rsidR="00D529F3" w:rsidRPr="00D529F3" w:rsidRDefault="00D529F3" w:rsidP="00D529F3">
      <w:pPr>
        <w:tabs>
          <w:tab w:val="left" w:pos="284"/>
        </w:tabs>
        <w:spacing w:after="0" w:line="240" w:lineRule="auto"/>
        <w:ind w:firstLine="284"/>
        <w:jc w:val="both"/>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Методические рекомендации по созданию и организации работы патрульной межведомственной рабочей группы разработаны в соответствии с Федеральным законом Российской Федерации от 21.12.1994 № 69-ФЗ «О пожарной безопасности», Федеральным законом </w:t>
      </w:r>
      <w:r w:rsidRPr="00D529F3">
        <w:rPr>
          <w:rFonts w:ascii="Times New Roman" w:eastAsia="Calibri" w:hAnsi="Times New Roman" w:cs="Times New Roman"/>
          <w:sz w:val="12"/>
          <w:szCs w:val="12"/>
        </w:rPr>
        <w:lastRenderedPageBreak/>
        <w:t xml:space="preserve">Российской Федерации от 21.12.1994 № 68-ФЗ «О защите населения и территорий от чрезвычайных ситуаций природного и техногенного характера», Федеральным законом от 06.10.2003 N 131-ФЗ «Об общих принципах организации местного самоуправления в Российской Федерации», протокола заседания комиссии по предупреждению и ликвидации чрезвычайных ситуаций и обеспечению пожарной безопасности Самарской области от 9 апреля 2024 года №3. </w:t>
      </w:r>
    </w:p>
    <w:p w:rsidR="00D529F3" w:rsidRPr="00D529F3" w:rsidRDefault="00D529F3" w:rsidP="00D529F3">
      <w:pPr>
        <w:tabs>
          <w:tab w:val="left" w:pos="284"/>
        </w:tabs>
        <w:spacing w:after="0" w:line="240" w:lineRule="auto"/>
        <w:ind w:firstLine="284"/>
        <w:jc w:val="both"/>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 Общее положение определяет планирование, назначение, порядок организации и обеспечение деятельности патрульной межведомственной рабочей группы.</w:t>
      </w:r>
    </w:p>
    <w:p w:rsidR="00D529F3" w:rsidRPr="00D529F3" w:rsidRDefault="00D529F3" w:rsidP="00D529F3">
      <w:pPr>
        <w:tabs>
          <w:tab w:val="left" w:pos="284"/>
        </w:tabs>
        <w:spacing w:after="0" w:line="240" w:lineRule="auto"/>
        <w:ind w:firstLine="284"/>
        <w:jc w:val="both"/>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 Целью общего положения является создание условий для организации работы по профилактике возгораний сухой растительности, как одной из основных причин возникновения природных пожаров, принятия дополнительных мер по предупреждению возникновения ЧС в пожароопасный период, сокращение сроков реагирования на чрезвычайные ситуации и происшествия, связанные с природными пожарами (возгораниями), усиление мер по защите населенных пунктов, объектов различных видов собственности от угрозы перехода природных пожаров, усиление работы с населением.</w:t>
      </w:r>
    </w:p>
    <w:p w:rsidR="00D529F3" w:rsidRPr="00D529F3" w:rsidRDefault="00D529F3" w:rsidP="00D529F3">
      <w:pPr>
        <w:tabs>
          <w:tab w:val="left" w:pos="284"/>
        </w:tabs>
        <w:spacing w:after="0" w:line="240" w:lineRule="auto"/>
        <w:jc w:val="center"/>
        <w:rPr>
          <w:rFonts w:ascii="Times New Roman" w:eastAsia="Calibri" w:hAnsi="Times New Roman" w:cs="Times New Roman"/>
          <w:sz w:val="12"/>
          <w:szCs w:val="12"/>
        </w:rPr>
      </w:pPr>
      <w:r w:rsidRPr="00D529F3">
        <w:rPr>
          <w:rFonts w:ascii="Times New Roman" w:eastAsia="Calibri" w:hAnsi="Times New Roman" w:cs="Times New Roman"/>
          <w:sz w:val="12"/>
          <w:szCs w:val="12"/>
        </w:rPr>
        <w:t>II. ЦЕЛИ И ЗАДАЧИ</w:t>
      </w:r>
    </w:p>
    <w:p w:rsidR="00D529F3" w:rsidRPr="00D529F3" w:rsidRDefault="00D529F3" w:rsidP="00D529F3">
      <w:pPr>
        <w:tabs>
          <w:tab w:val="left" w:pos="284"/>
        </w:tabs>
        <w:spacing w:after="0" w:line="240" w:lineRule="auto"/>
        <w:ind w:firstLine="284"/>
        <w:jc w:val="both"/>
        <w:rPr>
          <w:rFonts w:ascii="Times New Roman" w:eastAsia="Calibri" w:hAnsi="Times New Roman" w:cs="Times New Roman"/>
          <w:sz w:val="12"/>
          <w:szCs w:val="12"/>
        </w:rPr>
      </w:pPr>
      <w:r w:rsidRPr="00D529F3">
        <w:rPr>
          <w:rFonts w:ascii="Times New Roman" w:eastAsia="Calibri" w:hAnsi="Times New Roman" w:cs="Times New Roman"/>
          <w:sz w:val="12"/>
          <w:szCs w:val="12"/>
        </w:rPr>
        <w:t>Основной целью организации деятельности патрульной межведомственной рабочей группы является достижение высокого уровня готовности и слаженности к оперативному реагированию на природные загорания и эффективным действиям по их тушению на начальном этапе и недопущению перехода пожаров на населенный пункт, а также в лесной фонд, пресечение незаконной деятельности в лесах.</w:t>
      </w:r>
    </w:p>
    <w:p w:rsidR="00D529F3" w:rsidRPr="00D529F3" w:rsidRDefault="00D529F3" w:rsidP="00D529F3">
      <w:pPr>
        <w:tabs>
          <w:tab w:val="left" w:pos="284"/>
        </w:tabs>
        <w:spacing w:after="0" w:line="240" w:lineRule="auto"/>
        <w:ind w:firstLine="284"/>
        <w:jc w:val="both"/>
        <w:rPr>
          <w:rFonts w:ascii="Times New Roman" w:eastAsia="Calibri" w:hAnsi="Times New Roman" w:cs="Times New Roman"/>
          <w:sz w:val="12"/>
          <w:szCs w:val="12"/>
        </w:rPr>
      </w:pPr>
      <w:r w:rsidRPr="00D529F3">
        <w:rPr>
          <w:rFonts w:ascii="Times New Roman" w:eastAsia="Calibri" w:hAnsi="Times New Roman" w:cs="Times New Roman"/>
          <w:sz w:val="12"/>
          <w:szCs w:val="12"/>
        </w:rPr>
        <w:t>Основными задачами группы являются:</w:t>
      </w:r>
    </w:p>
    <w:p w:rsidR="00D529F3" w:rsidRPr="00D529F3" w:rsidRDefault="00D529F3" w:rsidP="00D529F3">
      <w:pPr>
        <w:tabs>
          <w:tab w:val="left" w:pos="284"/>
        </w:tabs>
        <w:spacing w:after="0" w:line="240" w:lineRule="auto"/>
        <w:ind w:firstLine="284"/>
        <w:jc w:val="both"/>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1) идентификация и выявление возникших очагов горения и задымления вблизи населенных пунктов, несанкционированных отжигов сухой растительности; </w:t>
      </w:r>
    </w:p>
    <w:p w:rsidR="00D529F3" w:rsidRPr="00D529F3" w:rsidRDefault="00D529F3" w:rsidP="00D529F3">
      <w:pPr>
        <w:tabs>
          <w:tab w:val="left" w:pos="284"/>
        </w:tabs>
        <w:spacing w:after="0" w:line="240" w:lineRule="auto"/>
        <w:ind w:firstLine="284"/>
        <w:jc w:val="both"/>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2) проведение профилактических мероприятий среди населения о мерах пожарной безопасности; </w:t>
      </w:r>
    </w:p>
    <w:p w:rsidR="00D529F3" w:rsidRPr="00D529F3" w:rsidRDefault="00D529F3" w:rsidP="00D529F3">
      <w:pPr>
        <w:tabs>
          <w:tab w:val="left" w:pos="284"/>
        </w:tabs>
        <w:spacing w:after="0" w:line="240" w:lineRule="auto"/>
        <w:ind w:firstLine="284"/>
        <w:jc w:val="both"/>
        <w:rPr>
          <w:rFonts w:ascii="Times New Roman" w:eastAsia="Calibri" w:hAnsi="Times New Roman" w:cs="Times New Roman"/>
          <w:sz w:val="12"/>
          <w:szCs w:val="12"/>
        </w:rPr>
      </w:pPr>
      <w:r w:rsidRPr="00D529F3">
        <w:rPr>
          <w:rFonts w:ascii="Times New Roman" w:eastAsia="Calibri" w:hAnsi="Times New Roman" w:cs="Times New Roman"/>
          <w:sz w:val="12"/>
          <w:szCs w:val="12"/>
        </w:rPr>
        <w:t>3) принятие мер по локализации и ликвидации выявленных пожаров;</w:t>
      </w:r>
    </w:p>
    <w:p w:rsidR="00D529F3" w:rsidRPr="00D529F3" w:rsidRDefault="00D529F3" w:rsidP="00D529F3">
      <w:pPr>
        <w:tabs>
          <w:tab w:val="left" w:pos="284"/>
        </w:tabs>
        <w:spacing w:after="0" w:line="240" w:lineRule="auto"/>
        <w:ind w:firstLine="284"/>
        <w:jc w:val="both"/>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4) определение по возможности причин возникновения пожаров; </w:t>
      </w:r>
    </w:p>
    <w:p w:rsidR="00D529F3" w:rsidRPr="00D529F3" w:rsidRDefault="00D529F3" w:rsidP="00D529F3">
      <w:pPr>
        <w:tabs>
          <w:tab w:val="left" w:pos="284"/>
        </w:tabs>
        <w:spacing w:after="0" w:line="240" w:lineRule="auto"/>
        <w:ind w:firstLine="284"/>
        <w:jc w:val="both"/>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5) передача информации в ЕДДС муниципального образования об обнаружении пожаров, о складывающейся обстановке и запрос дополнительных сил и средств (при необходимости) для тушения пожаров; </w:t>
      </w:r>
    </w:p>
    <w:p w:rsidR="00D529F3" w:rsidRPr="00D529F3" w:rsidRDefault="00D529F3" w:rsidP="00D529F3">
      <w:pPr>
        <w:tabs>
          <w:tab w:val="left" w:pos="284"/>
        </w:tabs>
        <w:spacing w:after="0" w:line="240" w:lineRule="auto"/>
        <w:ind w:firstLine="284"/>
        <w:jc w:val="both"/>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6) передача в надзорные органы информации о лицах, виновных в нарушении правил пожарной безопасности и возникновении ландшафтных (природных) пожаров; </w:t>
      </w:r>
    </w:p>
    <w:p w:rsidR="00D529F3" w:rsidRPr="00D529F3" w:rsidRDefault="00D529F3" w:rsidP="00D529F3">
      <w:pPr>
        <w:tabs>
          <w:tab w:val="left" w:pos="284"/>
        </w:tabs>
        <w:spacing w:after="0" w:line="240" w:lineRule="auto"/>
        <w:ind w:firstLine="284"/>
        <w:jc w:val="both"/>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7) проведение рейдовых мероприятий на территории земель различного назначения по утвержденным маршрутам; </w:t>
      </w:r>
    </w:p>
    <w:p w:rsidR="00D529F3" w:rsidRPr="00D529F3" w:rsidRDefault="00D529F3" w:rsidP="00D529F3">
      <w:pPr>
        <w:tabs>
          <w:tab w:val="left" w:pos="284"/>
        </w:tabs>
        <w:spacing w:after="0" w:line="240" w:lineRule="auto"/>
        <w:ind w:firstLine="284"/>
        <w:jc w:val="both"/>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8) осуществление контроля за проведением профилактических выжиганий сухой растительности на территориях населенных пунктов сельских поселений, землях специального назначения и земельных участках, непосредственно примыкающих к лесам; </w:t>
      </w:r>
    </w:p>
    <w:p w:rsidR="00D529F3" w:rsidRPr="00D529F3" w:rsidRDefault="00D529F3" w:rsidP="00D529F3">
      <w:pPr>
        <w:tabs>
          <w:tab w:val="left" w:pos="284"/>
        </w:tabs>
        <w:spacing w:after="0" w:line="240" w:lineRule="auto"/>
        <w:ind w:firstLine="284"/>
        <w:jc w:val="both"/>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9) осуществление контроля за выполнением собственниками и должностными лицами мероприятий по очистке территории, прилегающей к лесу, от сухой травянистой растительности, пожнивных остатков, валежника, порубочных остатков, мусора и других горючих материалов, полос отвода автомобильных и железнодорожных дорог; </w:t>
      </w:r>
    </w:p>
    <w:p w:rsidR="00D529F3" w:rsidRPr="00D529F3" w:rsidRDefault="00D529F3" w:rsidP="00D529F3">
      <w:pPr>
        <w:tabs>
          <w:tab w:val="left" w:pos="284"/>
        </w:tabs>
        <w:spacing w:after="0" w:line="240" w:lineRule="auto"/>
        <w:ind w:firstLine="284"/>
        <w:jc w:val="both"/>
        <w:rPr>
          <w:rFonts w:ascii="Times New Roman" w:eastAsia="Calibri" w:hAnsi="Times New Roman" w:cs="Times New Roman"/>
          <w:sz w:val="12"/>
          <w:szCs w:val="12"/>
        </w:rPr>
      </w:pPr>
      <w:r w:rsidRPr="00D529F3">
        <w:rPr>
          <w:rFonts w:ascii="Times New Roman" w:eastAsia="Calibri" w:hAnsi="Times New Roman" w:cs="Times New Roman"/>
          <w:sz w:val="12"/>
          <w:szCs w:val="12"/>
        </w:rPr>
        <w:t>10) контроль за созданием и состоянием противопожарных минерализованных полос.</w:t>
      </w:r>
    </w:p>
    <w:p w:rsidR="00D529F3" w:rsidRPr="00D529F3" w:rsidRDefault="00D529F3" w:rsidP="00D529F3">
      <w:pPr>
        <w:tabs>
          <w:tab w:val="left" w:pos="284"/>
        </w:tabs>
        <w:spacing w:after="0" w:line="240" w:lineRule="auto"/>
        <w:ind w:firstLine="284"/>
        <w:jc w:val="both"/>
        <w:rPr>
          <w:rFonts w:ascii="Times New Roman" w:eastAsia="Calibri" w:hAnsi="Times New Roman" w:cs="Times New Roman"/>
          <w:sz w:val="12"/>
          <w:szCs w:val="12"/>
        </w:rPr>
      </w:pPr>
      <w:r w:rsidRPr="00D529F3">
        <w:rPr>
          <w:rFonts w:ascii="Times New Roman" w:eastAsia="Calibri" w:hAnsi="Times New Roman" w:cs="Times New Roman"/>
          <w:sz w:val="12"/>
          <w:szCs w:val="12"/>
        </w:rPr>
        <w:t>11) контроль за соблюдением запрета выжигания сухой травянистой растительности, стерни, пожнивных остатков на землях сельскохозяйственного назначения и землях запаса, разведения костров на полях.</w:t>
      </w:r>
    </w:p>
    <w:p w:rsidR="00D529F3" w:rsidRPr="00D529F3" w:rsidRDefault="00D529F3" w:rsidP="00D529F3">
      <w:pPr>
        <w:tabs>
          <w:tab w:val="left" w:pos="284"/>
        </w:tabs>
        <w:spacing w:after="0" w:line="240" w:lineRule="auto"/>
        <w:jc w:val="center"/>
        <w:rPr>
          <w:rFonts w:ascii="Times New Roman" w:eastAsia="Calibri" w:hAnsi="Times New Roman" w:cs="Times New Roman"/>
          <w:sz w:val="12"/>
          <w:szCs w:val="12"/>
        </w:rPr>
      </w:pPr>
      <w:r w:rsidRPr="00D529F3">
        <w:rPr>
          <w:rFonts w:ascii="Times New Roman" w:eastAsia="Calibri" w:hAnsi="Times New Roman" w:cs="Times New Roman"/>
          <w:sz w:val="12"/>
          <w:szCs w:val="12"/>
        </w:rPr>
        <w:t>III. ПОРЯДОК ДЕЯТЕЛЬНОСТИ</w:t>
      </w:r>
    </w:p>
    <w:p w:rsidR="00D529F3" w:rsidRPr="00D529F3" w:rsidRDefault="00D529F3" w:rsidP="00D529F3">
      <w:pPr>
        <w:tabs>
          <w:tab w:val="left" w:pos="284"/>
        </w:tabs>
        <w:spacing w:after="0" w:line="240" w:lineRule="auto"/>
        <w:ind w:firstLine="284"/>
        <w:jc w:val="both"/>
        <w:rPr>
          <w:rFonts w:ascii="Times New Roman" w:eastAsia="Calibri" w:hAnsi="Times New Roman" w:cs="Times New Roman"/>
          <w:sz w:val="12"/>
          <w:szCs w:val="12"/>
        </w:rPr>
      </w:pPr>
      <w:r w:rsidRPr="00D529F3">
        <w:rPr>
          <w:rFonts w:ascii="Times New Roman" w:eastAsia="Calibri" w:hAnsi="Times New Roman" w:cs="Times New Roman"/>
          <w:sz w:val="12"/>
          <w:szCs w:val="12"/>
        </w:rPr>
        <w:t>Администрация сельского поселения Липовка заблаговременно формирует состав патрульной межведомственной группы, утверждает маршруты и время патрулирования, а также:</w:t>
      </w:r>
    </w:p>
    <w:p w:rsidR="00D529F3" w:rsidRPr="00D529F3" w:rsidRDefault="00D529F3" w:rsidP="00D529F3">
      <w:pPr>
        <w:tabs>
          <w:tab w:val="left" w:pos="284"/>
        </w:tabs>
        <w:spacing w:after="0" w:line="240" w:lineRule="auto"/>
        <w:ind w:firstLine="284"/>
        <w:jc w:val="both"/>
        <w:rPr>
          <w:rFonts w:ascii="Times New Roman" w:eastAsia="Calibri" w:hAnsi="Times New Roman" w:cs="Times New Roman"/>
          <w:sz w:val="12"/>
          <w:szCs w:val="12"/>
        </w:rPr>
      </w:pPr>
      <w:r w:rsidRPr="00D529F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529F3">
        <w:rPr>
          <w:rFonts w:ascii="Times New Roman" w:eastAsia="Calibri" w:hAnsi="Times New Roman" w:cs="Times New Roman"/>
          <w:sz w:val="12"/>
          <w:szCs w:val="12"/>
        </w:rPr>
        <w:t xml:space="preserve">определяет порядок оповещения, места сбора членов групп с учетом мест их проживания (работы и др.), время сбора и реагирования (в рабочее и нерабочее время), места стоянки техники и хранения оборудования. </w:t>
      </w:r>
    </w:p>
    <w:p w:rsidR="00D529F3" w:rsidRPr="00D529F3" w:rsidRDefault="00D529F3" w:rsidP="00D529F3">
      <w:pPr>
        <w:tabs>
          <w:tab w:val="left" w:pos="284"/>
        </w:tabs>
        <w:spacing w:after="0" w:line="240" w:lineRule="auto"/>
        <w:ind w:firstLine="284"/>
        <w:jc w:val="both"/>
        <w:rPr>
          <w:rFonts w:ascii="Times New Roman" w:eastAsia="Calibri" w:hAnsi="Times New Roman" w:cs="Times New Roman"/>
          <w:sz w:val="12"/>
          <w:szCs w:val="12"/>
        </w:rPr>
      </w:pPr>
      <w:r w:rsidRPr="00D529F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D529F3">
        <w:rPr>
          <w:rFonts w:ascii="Times New Roman" w:eastAsia="Calibri" w:hAnsi="Times New Roman" w:cs="Times New Roman"/>
          <w:sz w:val="12"/>
          <w:szCs w:val="12"/>
        </w:rPr>
        <w:t>Перед осуществлением дежурства с группами ежедневно проводится инструктаж о мерах безопасности, действиях при осложнении оперативной обстановки, порядке организации связи. Инструктаж проводит Глава сельского поселения или лицо, его замещающее.</w:t>
      </w:r>
    </w:p>
    <w:p w:rsidR="00D529F3" w:rsidRPr="00D529F3" w:rsidRDefault="00D529F3" w:rsidP="00D529F3">
      <w:pPr>
        <w:tabs>
          <w:tab w:val="left" w:pos="284"/>
        </w:tabs>
        <w:spacing w:after="0" w:line="240" w:lineRule="auto"/>
        <w:ind w:firstLine="284"/>
        <w:jc w:val="both"/>
        <w:rPr>
          <w:rFonts w:ascii="Times New Roman" w:eastAsia="Calibri" w:hAnsi="Times New Roman" w:cs="Times New Roman"/>
          <w:sz w:val="12"/>
          <w:szCs w:val="12"/>
        </w:rPr>
      </w:pPr>
      <w:r w:rsidRPr="00D529F3">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D529F3">
        <w:rPr>
          <w:rFonts w:ascii="Times New Roman" w:eastAsia="Calibri" w:hAnsi="Times New Roman" w:cs="Times New Roman"/>
          <w:sz w:val="12"/>
          <w:szCs w:val="12"/>
        </w:rPr>
        <w:t>Перед началом работы группы выдаются средства связи, ведения наблюдения и пожаротушения, доводится порядок передачи информации до руководителей структурных подразделений администрации муниципального района Сергиевский, старост населенных пунктов, ЕДДС муниципального района Сергиевский (о выходе на маршрут, фактах выявленных пожаров, принятых мерах для ликвидации) для формирования ведомости учета.</w:t>
      </w:r>
    </w:p>
    <w:p w:rsidR="00D529F3" w:rsidRPr="00D529F3" w:rsidRDefault="00D529F3" w:rsidP="00D529F3">
      <w:pPr>
        <w:tabs>
          <w:tab w:val="left" w:pos="284"/>
        </w:tabs>
        <w:spacing w:after="0" w:line="240" w:lineRule="auto"/>
        <w:ind w:firstLine="284"/>
        <w:jc w:val="both"/>
        <w:rPr>
          <w:rFonts w:ascii="Times New Roman" w:eastAsia="Calibri" w:hAnsi="Times New Roman" w:cs="Times New Roman"/>
          <w:sz w:val="12"/>
          <w:szCs w:val="12"/>
        </w:rPr>
      </w:pPr>
      <w:r w:rsidRPr="00D529F3">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D529F3">
        <w:rPr>
          <w:rFonts w:ascii="Times New Roman" w:eastAsia="Calibri" w:hAnsi="Times New Roman" w:cs="Times New Roman"/>
          <w:sz w:val="12"/>
          <w:szCs w:val="12"/>
        </w:rPr>
        <w:t xml:space="preserve">Ежедневно подводит итоги работы групп, исходя из прогноза, корректируются маршруты патрулирования, определяется периодичность патрулирования, способы патрулирования (пешим порядком или на автотранспорте). </w:t>
      </w:r>
    </w:p>
    <w:p w:rsidR="00D529F3" w:rsidRPr="00D529F3" w:rsidRDefault="00D529F3" w:rsidP="00D529F3">
      <w:pPr>
        <w:tabs>
          <w:tab w:val="left" w:pos="284"/>
        </w:tabs>
        <w:spacing w:after="0" w:line="240" w:lineRule="auto"/>
        <w:ind w:firstLine="284"/>
        <w:jc w:val="both"/>
        <w:rPr>
          <w:rFonts w:ascii="Times New Roman" w:eastAsia="Calibri" w:hAnsi="Times New Roman" w:cs="Times New Roman"/>
          <w:sz w:val="12"/>
          <w:szCs w:val="12"/>
        </w:rPr>
      </w:pPr>
      <w:r w:rsidRPr="00D529F3">
        <w:rPr>
          <w:rFonts w:ascii="Times New Roman" w:eastAsia="Calibri" w:hAnsi="Times New Roman" w:cs="Times New Roman"/>
          <w:sz w:val="12"/>
          <w:szCs w:val="12"/>
        </w:rPr>
        <w:t>5) Представляет информацию в ЕДДС органа местного самоуправления.</w:t>
      </w:r>
    </w:p>
    <w:p w:rsidR="00417FBB" w:rsidRDefault="00D529F3" w:rsidP="00D529F3">
      <w:pPr>
        <w:tabs>
          <w:tab w:val="left" w:pos="284"/>
        </w:tabs>
        <w:spacing w:after="0" w:line="240" w:lineRule="auto"/>
        <w:ind w:firstLine="284"/>
        <w:jc w:val="both"/>
        <w:rPr>
          <w:rFonts w:ascii="Times New Roman" w:eastAsia="Calibri" w:hAnsi="Times New Roman" w:cs="Times New Roman"/>
          <w:sz w:val="12"/>
          <w:szCs w:val="12"/>
        </w:rPr>
      </w:pPr>
      <w:r w:rsidRPr="00D529F3">
        <w:rPr>
          <w:rFonts w:ascii="Times New Roman" w:eastAsia="Calibri" w:hAnsi="Times New Roman" w:cs="Times New Roman"/>
          <w:sz w:val="12"/>
          <w:szCs w:val="12"/>
        </w:rPr>
        <w:t>Финансовое обеспечение предупреждения и ликвидации чрезвычайных ситуаций осуществляется в соответст</w:t>
      </w:r>
      <w:r>
        <w:rPr>
          <w:rFonts w:ascii="Times New Roman" w:eastAsia="Calibri" w:hAnsi="Times New Roman" w:cs="Times New Roman"/>
          <w:sz w:val="12"/>
          <w:szCs w:val="12"/>
        </w:rPr>
        <w:t xml:space="preserve">вии со статьей 24 Федерального </w:t>
      </w:r>
      <w:r w:rsidRPr="00D529F3">
        <w:rPr>
          <w:rFonts w:ascii="Times New Roman" w:eastAsia="Calibri" w:hAnsi="Times New Roman" w:cs="Times New Roman"/>
          <w:sz w:val="12"/>
          <w:szCs w:val="12"/>
        </w:rPr>
        <w:t>закона от 21.12.1994 № 68-ФЗ «О защите населения и территорий от чрезвычайных ситуаций природного и техногенного характера» и другими нормативными правовыми актами в области предупреждения и ликвидации чрезвычайных ситуаций.</w:t>
      </w:r>
    </w:p>
    <w:p w:rsidR="00D529F3" w:rsidRPr="00D529F3" w:rsidRDefault="00D529F3" w:rsidP="00D529F3">
      <w:pPr>
        <w:tabs>
          <w:tab w:val="left" w:pos="284"/>
        </w:tabs>
        <w:spacing w:after="0" w:line="240" w:lineRule="auto"/>
        <w:jc w:val="right"/>
        <w:rPr>
          <w:rFonts w:ascii="Times New Roman" w:eastAsia="Calibri" w:hAnsi="Times New Roman" w:cs="Times New Roman"/>
          <w:sz w:val="12"/>
          <w:szCs w:val="12"/>
        </w:rPr>
      </w:pPr>
      <w:r w:rsidRPr="00D529F3">
        <w:rPr>
          <w:rFonts w:ascii="Times New Roman" w:eastAsia="Calibri" w:hAnsi="Times New Roman" w:cs="Times New Roman"/>
          <w:sz w:val="12"/>
          <w:szCs w:val="12"/>
        </w:rPr>
        <w:t>Утверждаю</w:t>
      </w:r>
    </w:p>
    <w:p w:rsidR="00D529F3" w:rsidRPr="00D529F3" w:rsidRDefault="00D529F3" w:rsidP="00D529F3">
      <w:pPr>
        <w:tabs>
          <w:tab w:val="left" w:pos="284"/>
        </w:tabs>
        <w:spacing w:after="0" w:line="240" w:lineRule="auto"/>
        <w:jc w:val="right"/>
        <w:rPr>
          <w:rFonts w:ascii="Times New Roman" w:eastAsia="Calibri" w:hAnsi="Times New Roman" w:cs="Times New Roman"/>
          <w:sz w:val="12"/>
          <w:szCs w:val="12"/>
        </w:rPr>
      </w:pPr>
      <w:r w:rsidRPr="00D529F3">
        <w:rPr>
          <w:rFonts w:ascii="Times New Roman" w:eastAsia="Calibri" w:hAnsi="Times New Roman" w:cs="Times New Roman"/>
          <w:sz w:val="12"/>
          <w:szCs w:val="12"/>
        </w:rPr>
        <w:t>Глава сельского поселения Липовка</w:t>
      </w:r>
    </w:p>
    <w:p w:rsidR="00D529F3" w:rsidRPr="00D529F3" w:rsidRDefault="00D529F3" w:rsidP="00D529F3">
      <w:pPr>
        <w:tabs>
          <w:tab w:val="left" w:pos="284"/>
        </w:tabs>
        <w:spacing w:after="0" w:line="240" w:lineRule="auto"/>
        <w:jc w:val="right"/>
        <w:rPr>
          <w:rFonts w:ascii="Times New Roman" w:eastAsia="Calibri" w:hAnsi="Times New Roman" w:cs="Times New Roman"/>
          <w:sz w:val="12"/>
          <w:szCs w:val="12"/>
        </w:rPr>
      </w:pPr>
      <w:r w:rsidRPr="00D529F3">
        <w:rPr>
          <w:rFonts w:ascii="Times New Roman" w:eastAsia="Calibri" w:hAnsi="Times New Roman" w:cs="Times New Roman"/>
          <w:sz w:val="12"/>
          <w:szCs w:val="12"/>
        </w:rPr>
        <w:t>муниципального района Сергиевский</w:t>
      </w:r>
    </w:p>
    <w:p w:rsidR="00D529F3" w:rsidRPr="00D529F3" w:rsidRDefault="00D529F3" w:rsidP="00D529F3">
      <w:pPr>
        <w:tabs>
          <w:tab w:val="left" w:pos="284"/>
        </w:tabs>
        <w:spacing w:after="0" w:line="240" w:lineRule="auto"/>
        <w:jc w:val="right"/>
        <w:rPr>
          <w:rFonts w:ascii="Times New Roman" w:eastAsia="Calibri" w:hAnsi="Times New Roman" w:cs="Times New Roman"/>
          <w:sz w:val="12"/>
          <w:szCs w:val="12"/>
        </w:rPr>
      </w:pPr>
      <w:r w:rsidRPr="00D529F3">
        <w:rPr>
          <w:rFonts w:ascii="Times New Roman" w:eastAsia="Calibri" w:hAnsi="Times New Roman" w:cs="Times New Roman"/>
          <w:sz w:val="12"/>
          <w:szCs w:val="12"/>
        </w:rPr>
        <w:t>С.И. Вершинин</w:t>
      </w:r>
    </w:p>
    <w:p w:rsidR="00D529F3" w:rsidRPr="00D529F3" w:rsidRDefault="00D529F3" w:rsidP="00D529F3">
      <w:pPr>
        <w:tabs>
          <w:tab w:val="left" w:pos="284"/>
        </w:tabs>
        <w:spacing w:after="0" w:line="240" w:lineRule="auto"/>
        <w:jc w:val="right"/>
        <w:rPr>
          <w:rFonts w:ascii="Times New Roman" w:eastAsia="Calibri" w:hAnsi="Times New Roman" w:cs="Times New Roman"/>
          <w:b/>
          <w:sz w:val="12"/>
          <w:szCs w:val="12"/>
        </w:rPr>
      </w:pPr>
      <w:r w:rsidRPr="00D529F3">
        <w:rPr>
          <w:rFonts w:ascii="Times New Roman" w:eastAsia="Calibri" w:hAnsi="Times New Roman" w:cs="Times New Roman"/>
          <w:b/>
          <w:sz w:val="12"/>
          <w:szCs w:val="12"/>
        </w:rPr>
        <w:t>«16» апреля 2024 г.</w:t>
      </w:r>
    </w:p>
    <w:p w:rsidR="00D529F3" w:rsidRPr="00D529F3" w:rsidRDefault="00D529F3" w:rsidP="00D529F3">
      <w:pPr>
        <w:tabs>
          <w:tab w:val="left" w:pos="284"/>
        </w:tabs>
        <w:spacing w:after="0" w:line="240" w:lineRule="auto"/>
        <w:jc w:val="center"/>
        <w:rPr>
          <w:rFonts w:ascii="Times New Roman" w:eastAsia="Calibri" w:hAnsi="Times New Roman" w:cs="Times New Roman"/>
          <w:b/>
          <w:sz w:val="12"/>
          <w:szCs w:val="12"/>
        </w:rPr>
      </w:pPr>
      <w:r w:rsidRPr="00D529F3">
        <w:rPr>
          <w:rFonts w:ascii="Times New Roman" w:eastAsia="Calibri" w:hAnsi="Times New Roman" w:cs="Times New Roman"/>
          <w:b/>
          <w:sz w:val="12"/>
          <w:szCs w:val="12"/>
        </w:rPr>
        <w:t>График</w:t>
      </w:r>
    </w:p>
    <w:p w:rsidR="00D529F3" w:rsidRPr="00D529F3" w:rsidRDefault="00D529F3" w:rsidP="00D529F3">
      <w:pPr>
        <w:tabs>
          <w:tab w:val="left" w:pos="284"/>
        </w:tabs>
        <w:spacing w:after="0" w:line="240" w:lineRule="auto"/>
        <w:jc w:val="center"/>
        <w:rPr>
          <w:rFonts w:ascii="Times New Roman" w:eastAsia="Calibri" w:hAnsi="Times New Roman" w:cs="Times New Roman"/>
          <w:b/>
          <w:sz w:val="12"/>
          <w:szCs w:val="12"/>
        </w:rPr>
      </w:pPr>
      <w:r w:rsidRPr="00D529F3">
        <w:rPr>
          <w:rFonts w:ascii="Times New Roman" w:eastAsia="Calibri" w:hAnsi="Times New Roman" w:cs="Times New Roman"/>
          <w:b/>
          <w:sz w:val="12"/>
          <w:szCs w:val="12"/>
        </w:rPr>
        <w:t>работы патрульной межведомственной группы, осуществляющих патрулирование сельского поселения Липовка</w:t>
      </w:r>
    </w:p>
    <w:p w:rsidR="00D529F3" w:rsidRPr="00D529F3" w:rsidRDefault="00D529F3" w:rsidP="00D529F3">
      <w:pPr>
        <w:tabs>
          <w:tab w:val="left" w:pos="284"/>
        </w:tabs>
        <w:spacing w:after="0" w:line="240" w:lineRule="auto"/>
        <w:jc w:val="center"/>
        <w:rPr>
          <w:rFonts w:ascii="Times New Roman" w:eastAsia="Calibri" w:hAnsi="Times New Roman" w:cs="Times New Roman"/>
          <w:b/>
          <w:sz w:val="12"/>
          <w:szCs w:val="12"/>
        </w:rPr>
      </w:pPr>
      <w:proofErr w:type="spellStart"/>
      <w:r w:rsidRPr="00D529F3">
        <w:rPr>
          <w:rFonts w:ascii="Times New Roman" w:eastAsia="Calibri" w:hAnsi="Times New Roman" w:cs="Times New Roman"/>
          <w:b/>
          <w:sz w:val="12"/>
          <w:szCs w:val="12"/>
        </w:rPr>
        <w:t>м.р</w:t>
      </w:r>
      <w:proofErr w:type="spellEnd"/>
      <w:r w:rsidRPr="00D529F3">
        <w:rPr>
          <w:rFonts w:ascii="Times New Roman" w:eastAsia="Calibri" w:hAnsi="Times New Roman" w:cs="Times New Roman"/>
          <w:b/>
          <w:sz w:val="12"/>
          <w:szCs w:val="12"/>
        </w:rPr>
        <w:t>. Сергиевский Самарской области</w:t>
      </w:r>
      <w:r>
        <w:rPr>
          <w:rFonts w:ascii="Times New Roman" w:eastAsia="Calibri" w:hAnsi="Times New Roman" w:cs="Times New Roman"/>
          <w:b/>
          <w:sz w:val="12"/>
          <w:szCs w:val="12"/>
        </w:rPr>
        <w:t xml:space="preserve"> </w:t>
      </w:r>
      <w:r w:rsidRPr="00D529F3">
        <w:rPr>
          <w:rFonts w:ascii="Times New Roman" w:eastAsia="Calibri" w:hAnsi="Times New Roman" w:cs="Times New Roman"/>
          <w:b/>
          <w:sz w:val="12"/>
          <w:szCs w:val="12"/>
        </w:rPr>
        <w:t>в период с 20.04.2024 г. по 30.04.2024 г.</w:t>
      </w:r>
    </w:p>
    <w:tbl>
      <w:tblPr>
        <w:tblStyle w:val="af1"/>
        <w:tblW w:w="5000" w:type="pct"/>
        <w:tblCellMar>
          <w:left w:w="0" w:type="dxa"/>
          <w:right w:w="0" w:type="dxa"/>
        </w:tblCellMar>
        <w:tblLook w:val="04A0" w:firstRow="1" w:lastRow="0" w:firstColumn="1" w:lastColumn="0" w:noHBand="0" w:noVBand="1"/>
      </w:tblPr>
      <w:tblGrid>
        <w:gridCol w:w="1897"/>
        <w:gridCol w:w="2323"/>
        <w:gridCol w:w="2179"/>
        <w:gridCol w:w="1124"/>
      </w:tblGrid>
      <w:tr w:rsidR="00D529F3" w:rsidRPr="00D529F3" w:rsidTr="00D529F3">
        <w:trPr>
          <w:trHeight w:val="20"/>
        </w:trPr>
        <w:tc>
          <w:tcPr>
            <w:tcW w:w="5000" w:type="pct"/>
            <w:gridSpan w:val="4"/>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1. Сельское поселение Липовка</w:t>
            </w:r>
          </w:p>
        </w:tc>
      </w:tr>
      <w:tr w:rsidR="00D529F3" w:rsidRPr="00D529F3" w:rsidTr="00D529F3">
        <w:trPr>
          <w:trHeight w:val="20"/>
        </w:trPr>
        <w:tc>
          <w:tcPr>
            <w:tcW w:w="1261"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Дни дежурства, апрель 2024</w:t>
            </w:r>
          </w:p>
        </w:tc>
        <w:tc>
          <w:tcPr>
            <w:tcW w:w="1544"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Старший группы</w:t>
            </w:r>
          </w:p>
        </w:tc>
        <w:tc>
          <w:tcPr>
            <w:tcW w:w="1448"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ФИО</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 xml:space="preserve">Телефон </w:t>
            </w:r>
          </w:p>
        </w:tc>
      </w:tr>
      <w:tr w:rsidR="00D529F3" w:rsidRPr="00D529F3" w:rsidTr="00D529F3">
        <w:trPr>
          <w:trHeight w:val="20"/>
        </w:trPr>
        <w:tc>
          <w:tcPr>
            <w:tcW w:w="1261"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20.04.2024г.</w:t>
            </w:r>
          </w:p>
        </w:tc>
        <w:tc>
          <w:tcPr>
            <w:tcW w:w="1544"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по с. Липовка</w:t>
            </w:r>
          </w:p>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по с. Старая Дмитриевка</w:t>
            </w:r>
          </w:p>
        </w:tc>
        <w:tc>
          <w:tcPr>
            <w:tcW w:w="1448" w:type="pct"/>
          </w:tcPr>
          <w:p w:rsidR="00D529F3" w:rsidRPr="00D529F3" w:rsidRDefault="00D529F3" w:rsidP="00D529F3">
            <w:pPr>
              <w:tabs>
                <w:tab w:val="left" w:pos="284"/>
              </w:tabs>
              <w:rPr>
                <w:rFonts w:ascii="Times New Roman" w:eastAsia="Calibri" w:hAnsi="Times New Roman" w:cs="Times New Roman"/>
                <w:sz w:val="12"/>
                <w:szCs w:val="12"/>
              </w:rPr>
            </w:pPr>
            <w:proofErr w:type="spellStart"/>
            <w:r w:rsidRPr="00D529F3">
              <w:rPr>
                <w:rFonts w:ascii="Times New Roman" w:eastAsia="Calibri" w:hAnsi="Times New Roman" w:cs="Times New Roman"/>
                <w:sz w:val="12"/>
                <w:szCs w:val="12"/>
              </w:rPr>
              <w:t>Галяшин</w:t>
            </w:r>
            <w:proofErr w:type="spellEnd"/>
            <w:r w:rsidRPr="00D529F3">
              <w:rPr>
                <w:rFonts w:ascii="Times New Roman" w:eastAsia="Calibri" w:hAnsi="Times New Roman" w:cs="Times New Roman"/>
                <w:sz w:val="12"/>
                <w:szCs w:val="12"/>
              </w:rPr>
              <w:t xml:space="preserve"> Александр Николаевич </w:t>
            </w:r>
          </w:p>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Вершинин Сергей Иванович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89276867388</w:t>
            </w:r>
          </w:p>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89276522076</w:t>
            </w:r>
          </w:p>
        </w:tc>
      </w:tr>
      <w:tr w:rsidR="00D529F3" w:rsidRPr="00D529F3" w:rsidTr="00D529F3">
        <w:trPr>
          <w:trHeight w:val="20"/>
        </w:trPr>
        <w:tc>
          <w:tcPr>
            <w:tcW w:w="1261"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21.04.2024г.</w:t>
            </w:r>
          </w:p>
        </w:tc>
        <w:tc>
          <w:tcPr>
            <w:tcW w:w="1544"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по с. Липовка</w:t>
            </w:r>
          </w:p>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по с. Старая Дмитриевка</w:t>
            </w:r>
          </w:p>
        </w:tc>
        <w:tc>
          <w:tcPr>
            <w:tcW w:w="1448" w:type="pct"/>
          </w:tcPr>
          <w:p w:rsidR="00D529F3" w:rsidRPr="00D529F3" w:rsidRDefault="00D529F3" w:rsidP="00D529F3">
            <w:pPr>
              <w:tabs>
                <w:tab w:val="left" w:pos="284"/>
              </w:tabs>
              <w:rPr>
                <w:rFonts w:ascii="Times New Roman" w:eastAsia="Calibri" w:hAnsi="Times New Roman" w:cs="Times New Roman"/>
                <w:sz w:val="12"/>
                <w:szCs w:val="12"/>
              </w:rPr>
            </w:pPr>
            <w:proofErr w:type="spellStart"/>
            <w:r w:rsidRPr="00D529F3">
              <w:rPr>
                <w:rFonts w:ascii="Times New Roman" w:eastAsia="Calibri" w:hAnsi="Times New Roman" w:cs="Times New Roman"/>
                <w:sz w:val="12"/>
                <w:szCs w:val="12"/>
              </w:rPr>
              <w:t>Суровиков</w:t>
            </w:r>
            <w:proofErr w:type="spellEnd"/>
            <w:r w:rsidRPr="00D529F3">
              <w:rPr>
                <w:rFonts w:ascii="Times New Roman" w:eastAsia="Calibri" w:hAnsi="Times New Roman" w:cs="Times New Roman"/>
                <w:sz w:val="12"/>
                <w:szCs w:val="12"/>
              </w:rPr>
              <w:t xml:space="preserve"> Юрий Дмитриевич</w:t>
            </w:r>
          </w:p>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Фомин Сергей Михайлович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89276531704</w:t>
            </w:r>
          </w:p>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89376591653</w:t>
            </w:r>
          </w:p>
        </w:tc>
      </w:tr>
      <w:tr w:rsidR="00D529F3" w:rsidRPr="00D529F3" w:rsidTr="00D529F3">
        <w:trPr>
          <w:trHeight w:val="20"/>
        </w:trPr>
        <w:tc>
          <w:tcPr>
            <w:tcW w:w="1261"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22.04.2024 г.</w:t>
            </w:r>
          </w:p>
        </w:tc>
        <w:tc>
          <w:tcPr>
            <w:tcW w:w="1544"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по с. Липовка</w:t>
            </w:r>
          </w:p>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по с. Старая Дмитриевка</w:t>
            </w:r>
          </w:p>
        </w:tc>
        <w:tc>
          <w:tcPr>
            <w:tcW w:w="1448"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Денисенко Владимир Анатольевич</w:t>
            </w:r>
          </w:p>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Данилов Александр Григорьевич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89272981057</w:t>
            </w:r>
          </w:p>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89270098237</w:t>
            </w:r>
          </w:p>
        </w:tc>
      </w:tr>
      <w:tr w:rsidR="00D529F3" w:rsidRPr="00D529F3" w:rsidTr="00D529F3">
        <w:trPr>
          <w:trHeight w:val="20"/>
        </w:trPr>
        <w:tc>
          <w:tcPr>
            <w:tcW w:w="1261"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23.04.2024 г.</w:t>
            </w:r>
          </w:p>
        </w:tc>
        <w:tc>
          <w:tcPr>
            <w:tcW w:w="1544"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по с. Липовка</w:t>
            </w:r>
          </w:p>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по с. Старая Дмитриевка</w:t>
            </w:r>
          </w:p>
        </w:tc>
        <w:tc>
          <w:tcPr>
            <w:tcW w:w="1448" w:type="pct"/>
          </w:tcPr>
          <w:p w:rsidR="00D529F3" w:rsidRPr="00D529F3" w:rsidRDefault="00D529F3" w:rsidP="00D529F3">
            <w:pPr>
              <w:tabs>
                <w:tab w:val="left" w:pos="284"/>
              </w:tabs>
              <w:rPr>
                <w:rFonts w:ascii="Times New Roman" w:eastAsia="Calibri" w:hAnsi="Times New Roman" w:cs="Times New Roman"/>
                <w:sz w:val="12"/>
                <w:szCs w:val="12"/>
              </w:rPr>
            </w:pPr>
            <w:proofErr w:type="spellStart"/>
            <w:r w:rsidRPr="00D529F3">
              <w:rPr>
                <w:rFonts w:ascii="Times New Roman" w:eastAsia="Calibri" w:hAnsi="Times New Roman" w:cs="Times New Roman"/>
                <w:sz w:val="12"/>
                <w:szCs w:val="12"/>
              </w:rPr>
              <w:t>Галяшин</w:t>
            </w:r>
            <w:proofErr w:type="spellEnd"/>
            <w:r w:rsidRPr="00D529F3">
              <w:rPr>
                <w:rFonts w:ascii="Times New Roman" w:eastAsia="Calibri" w:hAnsi="Times New Roman" w:cs="Times New Roman"/>
                <w:sz w:val="12"/>
                <w:szCs w:val="12"/>
              </w:rPr>
              <w:t xml:space="preserve"> Александр Николаевич </w:t>
            </w:r>
          </w:p>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Вершинин Сергей Иванович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89276867388</w:t>
            </w:r>
          </w:p>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89276522076</w:t>
            </w:r>
          </w:p>
        </w:tc>
      </w:tr>
      <w:tr w:rsidR="00D529F3" w:rsidRPr="00D529F3" w:rsidTr="00D529F3">
        <w:trPr>
          <w:trHeight w:val="20"/>
        </w:trPr>
        <w:tc>
          <w:tcPr>
            <w:tcW w:w="1261"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24.04.2024 г.</w:t>
            </w:r>
          </w:p>
        </w:tc>
        <w:tc>
          <w:tcPr>
            <w:tcW w:w="1544"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по с. Липовка</w:t>
            </w:r>
          </w:p>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по с. Старая Дмитриевка</w:t>
            </w:r>
          </w:p>
        </w:tc>
        <w:tc>
          <w:tcPr>
            <w:tcW w:w="1448" w:type="pct"/>
          </w:tcPr>
          <w:p w:rsidR="00D529F3" w:rsidRPr="00D529F3" w:rsidRDefault="00D529F3" w:rsidP="00D529F3">
            <w:pPr>
              <w:tabs>
                <w:tab w:val="left" w:pos="284"/>
              </w:tabs>
              <w:rPr>
                <w:rFonts w:ascii="Times New Roman" w:eastAsia="Calibri" w:hAnsi="Times New Roman" w:cs="Times New Roman"/>
                <w:sz w:val="12"/>
                <w:szCs w:val="12"/>
              </w:rPr>
            </w:pPr>
            <w:proofErr w:type="spellStart"/>
            <w:r w:rsidRPr="00D529F3">
              <w:rPr>
                <w:rFonts w:ascii="Times New Roman" w:eastAsia="Calibri" w:hAnsi="Times New Roman" w:cs="Times New Roman"/>
                <w:sz w:val="12"/>
                <w:szCs w:val="12"/>
              </w:rPr>
              <w:t>Суровиков</w:t>
            </w:r>
            <w:proofErr w:type="spellEnd"/>
            <w:r w:rsidRPr="00D529F3">
              <w:rPr>
                <w:rFonts w:ascii="Times New Roman" w:eastAsia="Calibri" w:hAnsi="Times New Roman" w:cs="Times New Roman"/>
                <w:sz w:val="12"/>
                <w:szCs w:val="12"/>
              </w:rPr>
              <w:t xml:space="preserve"> Юрий Дмитриевич</w:t>
            </w:r>
          </w:p>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Фомин Сергей Михайлович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89276531704</w:t>
            </w:r>
          </w:p>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89376591653</w:t>
            </w:r>
          </w:p>
        </w:tc>
      </w:tr>
      <w:tr w:rsidR="00D529F3" w:rsidRPr="00D529F3" w:rsidTr="00D529F3">
        <w:trPr>
          <w:trHeight w:val="20"/>
        </w:trPr>
        <w:tc>
          <w:tcPr>
            <w:tcW w:w="1261"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25.04.2024 г.</w:t>
            </w:r>
          </w:p>
        </w:tc>
        <w:tc>
          <w:tcPr>
            <w:tcW w:w="1544"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по с. Липовка</w:t>
            </w:r>
          </w:p>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по с. Старая Дмитриевка</w:t>
            </w:r>
          </w:p>
        </w:tc>
        <w:tc>
          <w:tcPr>
            <w:tcW w:w="1448"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Денисенко Владимир Анатольевич</w:t>
            </w:r>
          </w:p>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Данилов Александр Григорьевич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89272981057</w:t>
            </w:r>
          </w:p>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89270098237</w:t>
            </w:r>
          </w:p>
        </w:tc>
      </w:tr>
      <w:tr w:rsidR="00D529F3" w:rsidRPr="00D529F3" w:rsidTr="00D529F3">
        <w:trPr>
          <w:trHeight w:val="20"/>
        </w:trPr>
        <w:tc>
          <w:tcPr>
            <w:tcW w:w="1261"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26.04.2024 г.</w:t>
            </w:r>
          </w:p>
        </w:tc>
        <w:tc>
          <w:tcPr>
            <w:tcW w:w="1544"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по с. Липовка</w:t>
            </w:r>
          </w:p>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lastRenderedPageBreak/>
              <w:t>по с. Старая Дмитриевка</w:t>
            </w:r>
          </w:p>
        </w:tc>
        <w:tc>
          <w:tcPr>
            <w:tcW w:w="1448" w:type="pct"/>
          </w:tcPr>
          <w:p w:rsidR="00D529F3" w:rsidRPr="00D529F3" w:rsidRDefault="00D529F3" w:rsidP="00D529F3">
            <w:pPr>
              <w:tabs>
                <w:tab w:val="left" w:pos="284"/>
              </w:tabs>
              <w:rPr>
                <w:rFonts w:ascii="Times New Roman" w:eastAsia="Calibri" w:hAnsi="Times New Roman" w:cs="Times New Roman"/>
                <w:sz w:val="12"/>
                <w:szCs w:val="12"/>
              </w:rPr>
            </w:pPr>
            <w:proofErr w:type="spellStart"/>
            <w:r w:rsidRPr="00D529F3">
              <w:rPr>
                <w:rFonts w:ascii="Times New Roman" w:eastAsia="Calibri" w:hAnsi="Times New Roman" w:cs="Times New Roman"/>
                <w:sz w:val="12"/>
                <w:szCs w:val="12"/>
              </w:rPr>
              <w:t>Галяшин</w:t>
            </w:r>
            <w:proofErr w:type="spellEnd"/>
            <w:r w:rsidRPr="00D529F3">
              <w:rPr>
                <w:rFonts w:ascii="Times New Roman" w:eastAsia="Calibri" w:hAnsi="Times New Roman" w:cs="Times New Roman"/>
                <w:sz w:val="12"/>
                <w:szCs w:val="12"/>
              </w:rPr>
              <w:t xml:space="preserve"> Александр Николаевич </w:t>
            </w:r>
          </w:p>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Вершинин Сергей Иванович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89276867388</w:t>
            </w:r>
          </w:p>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89276522076</w:t>
            </w:r>
          </w:p>
        </w:tc>
      </w:tr>
      <w:tr w:rsidR="00D529F3" w:rsidRPr="00D529F3" w:rsidTr="00D529F3">
        <w:trPr>
          <w:trHeight w:val="20"/>
        </w:trPr>
        <w:tc>
          <w:tcPr>
            <w:tcW w:w="1261"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27.04.2024 г.</w:t>
            </w:r>
          </w:p>
        </w:tc>
        <w:tc>
          <w:tcPr>
            <w:tcW w:w="1544"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по с. Липовка</w:t>
            </w:r>
          </w:p>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по с. Старая Дмитриевка</w:t>
            </w:r>
          </w:p>
        </w:tc>
        <w:tc>
          <w:tcPr>
            <w:tcW w:w="1448" w:type="pct"/>
          </w:tcPr>
          <w:p w:rsidR="00D529F3" w:rsidRPr="00D529F3" w:rsidRDefault="00D529F3" w:rsidP="00D529F3">
            <w:pPr>
              <w:tabs>
                <w:tab w:val="left" w:pos="284"/>
              </w:tabs>
              <w:rPr>
                <w:rFonts w:ascii="Times New Roman" w:eastAsia="Calibri" w:hAnsi="Times New Roman" w:cs="Times New Roman"/>
                <w:sz w:val="12"/>
                <w:szCs w:val="12"/>
              </w:rPr>
            </w:pPr>
            <w:proofErr w:type="spellStart"/>
            <w:r w:rsidRPr="00D529F3">
              <w:rPr>
                <w:rFonts w:ascii="Times New Roman" w:eastAsia="Calibri" w:hAnsi="Times New Roman" w:cs="Times New Roman"/>
                <w:sz w:val="12"/>
                <w:szCs w:val="12"/>
              </w:rPr>
              <w:t>Суровиков</w:t>
            </w:r>
            <w:proofErr w:type="spellEnd"/>
            <w:r w:rsidRPr="00D529F3">
              <w:rPr>
                <w:rFonts w:ascii="Times New Roman" w:eastAsia="Calibri" w:hAnsi="Times New Roman" w:cs="Times New Roman"/>
                <w:sz w:val="12"/>
                <w:szCs w:val="12"/>
              </w:rPr>
              <w:t xml:space="preserve"> Юрий Дмитриевич</w:t>
            </w:r>
          </w:p>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Фомин Сергей Михайлович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89276531704</w:t>
            </w:r>
          </w:p>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89376591653</w:t>
            </w:r>
          </w:p>
        </w:tc>
      </w:tr>
      <w:tr w:rsidR="00D529F3" w:rsidRPr="00D529F3" w:rsidTr="00D529F3">
        <w:trPr>
          <w:trHeight w:val="20"/>
        </w:trPr>
        <w:tc>
          <w:tcPr>
            <w:tcW w:w="1261"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28.04.2024 г.</w:t>
            </w:r>
          </w:p>
        </w:tc>
        <w:tc>
          <w:tcPr>
            <w:tcW w:w="1544"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по с. Липовка</w:t>
            </w:r>
          </w:p>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по с. Старая Дмитриевка</w:t>
            </w:r>
          </w:p>
        </w:tc>
        <w:tc>
          <w:tcPr>
            <w:tcW w:w="1448"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Денисенко Владимир Анатольевич</w:t>
            </w:r>
          </w:p>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Данилов Александр Григорьевич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89272981057</w:t>
            </w:r>
          </w:p>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89270098237</w:t>
            </w:r>
          </w:p>
        </w:tc>
      </w:tr>
      <w:tr w:rsidR="00D529F3" w:rsidRPr="00D529F3" w:rsidTr="00D529F3">
        <w:trPr>
          <w:trHeight w:val="20"/>
        </w:trPr>
        <w:tc>
          <w:tcPr>
            <w:tcW w:w="1261"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29.04.2024 г.</w:t>
            </w:r>
          </w:p>
        </w:tc>
        <w:tc>
          <w:tcPr>
            <w:tcW w:w="1544"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по с. Липовка</w:t>
            </w:r>
          </w:p>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по с. Старая Дмитриевка</w:t>
            </w:r>
          </w:p>
        </w:tc>
        <w:tc>
          <w:tcPr>
            <w:tcW w:w="1448" w:type="pct"/>
          </w:tcPr>
          <w:p w:rsidR="00D529F3" w:rsidRPr="00D529F3" w:rsidRDefault="00D529F3" w:rsidP="00D529F3">
            <w:pPr>
              <w:tabs>
                <w:tab w:val="left" w:pos="284"/>
              </w:tabs>
              <w:rPr>
                <w:rFonts w:ascii="Times New Roman" w:eastAsia="Calibri" w:hAnsi="Times New Roman" w:cs="Times New Roman"/>
                <w:sz w:val="12"/>
                <w:szCs w:val="12"/>
              </w:rPr>
            </w:pPr>
            <w:proofErr w:type="spellStart"/>
            <w:r w:rsidRPr="00D529F3">
              <w:rPr>
                <w:rFonts w:ascii="Times New Roman" w:eastAsia="Calibri" w:hAnsi="Times New Roman" w:cs="Times New Roman"/>
                <w:sz w:val="12"/>
                <w:szCs w:val="12"/>
              </w:rPr>
              <w:t>Галяшин</w:t>
            </w:r>
            <w:proofErr w:type="spellEnd"/>
            <w:r w:rsidRPr="00D529F3">
              <w:rPr>
                <w:rFonts w:ascii="Times New Roman" w:eastAsia="Calibri" w:hAnsi="Times New Roman" w:cs="Times New Roman"/>
                <w:sz w:val="12"/>
                <w:szCs w:val="12"/>
              </w:rPr>
              <w:t xml:space="preserve"> Александр Николаевич </w:t>
            </w:r>
          </w:p>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Вершинин Сергей Иванович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89276867388</w:t>
            </w:r>
          </w:p>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89276522076</w:t>
            </w:r>
          </w:p>
        </w:tc>
      </w:tr>
      <w:tr w:rsidR="00D529F3" w:rsidRPr="00D529F3" w:rsidTr="00D529F3">
        <w:trPr>
          <w:trHeight w:val="20"/>
        </w:trPr>
        <w:tc>
          <w:tcPr>
            <w:tcW w:w="1261"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30.04.2024 г.</w:t>
            </w:r>
          </w:p>
        </w:tc>
        <w:tc>
          <w:tcPr>
            <w:tcW w:w="1544"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по с. Липовка</w:t>
            </w:r>
          </w:p>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по с. Старая Дмитриевка</w:t>
            </w:r>
          </w:p>
        </w:tc>
        <w:tc>
          <w:tcPr>
            <w:tcW w:w="1448" w:type="pct"/>
          </w:tcPr>
          <w:p w:rsidR="00D529F3" w:rsidRPr="00D529F3" w:rsidRDefault="00D529F3" w:rsidP="00D529F3">
            <w:pPr>
              <w:tabs>
                <w:tab w:val="left" w:pos="284"/>
              </w:tabs>
              <w:rPr>
                <w:rFonts w:ascii="Times New Roman" w:eastAsia="Calibri" w:hAnsi="Times New Roman" w:cs="Times New Roman"/>
                <w:sz w:val="12"/>
                <w:szCs w:val="12"/>
              </w:rPr>
            </w:pPr>
            <w:proofErr w:type="spellStart"/>
            <w:r w:rsidRPr="00D529F3">
              <w:rPr>
                <w:rFonts w:ascii="Times New Roman" w:eastAsia="Calibri" w:hAnsi="Times New Roman" w:cs="Times New Roman"/>
                <w:sz w:val="12"/>
                <w:szCs w:val="12"/>
              </w:rPr>
              <w:t>Суровиков</w:t>
            </w:r>
            <w:proofErr w:type="spellEnd"/>
            <w:r w:rsidRPr="00D529F3">
              <w:rPr>
                <w:rFonts w:ascii="Times New Roman" w:eastAsia="Calibri" w:hAnsi="Times New Roman" w:cs="Times New Roman"/>
                <w:sz w:val="12"/>
                <w:szCs w:val="12"/>
              </w:rPr>
              <w:t xml:space="preserve"> Юрий Дмитриевич</w:t>
            </w:r>
          </w:p>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Фомин Сергей Михайлович</w:t>
            </w:r>
          </w:p>
        </w:tc>
        <w:tc>
          <w:tcPr>
            <w:tcW w:w="747" w:type="pct"/>
          </w:tcPr>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89276531704</w:t>
            </w:r>
          </w:p>
          <w:p w:rsidR="00D529F3" w:rsidRPr="00D529F3" w:rsidRDefault="00D529F3" w:rsidP="00D529F3">
            <w:pPr>
              <w:tabs>
                <w:tab w:val="left" w:pos="284"/>
              </w:tabs>
              <w:rPr>
                <w:rFonts w:ascii="Times New Roman" w:eastAsia="Calibri" w:hAnsi="Times New Roman" w:cs="Times New Roman"/>
                <w:sz w:val="12"/>
                <w:szCs w:val="12"/>
              </w:rPr>
            </w:pPr>
            <w:r w:rsidRPr="00D529F3">
              <w:rPr>
                <w:rFonts w:ascii="Times New Roman" w:eastAsia="Calibri" w:hAnsi="Times New Roman" w:cs="Times New Roman"/>
                <w:sz w:val="12"/>
                <w:szCs w:val="12"/>
              </w:rPr>
              <w:t>89376591653</w:t>
            </w:r>
          </w:p>
        </w:tc>
      </w:tr>
    </w:tbl>
    <w:p w:rsidR="00D529F3" w:rsidRPr="00D529F3" w:rsidRDefault="00D529F3" w:rsidP="00D529F3">
      <w:pPr>
        <w:tabs>
          <w:tab w:val="left" w:pos="284"/>
        </w:tabs>
        <w:spacing w:after="0" w:line="240" w:lineRule="auto"/>
        <w:jc w:val="both"/>
        <w:rPr>
          <w:rFonts w:ascii="Times New Roman" w:eastAsia="Calibri" w:hAnsi="Times New Roman" w:cs="Times New Roman"/>
          <w:sz w:val="12"/>
          <w:szCs w:val="12"/>
        </w:rPr>
      </w:pPr>
    </w:p>
    <w:p w:rsidR="00D529F3" w:rsidRPr="00417FBB" w:rsidRDefault="00D529F3" w:rsidP="00D529F3">
      <w:pPr>
        <w:tabs>
          <w:tab w:val="left" w:pos="284"/>
          <w:tab w:val="left" w:pos="3828"/>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АДМИНИСТРАЦИЯ</w:t>
      </w:r>
    </w:p>
    <w:p w:rsidR="00D529F3" w:rsidRPr="00417FBB" w:rsidRDefault="00D529F3" w:rsidP="00D529F3">
      <w:pPr>
        <w:tabs>
          <w:tab w:val="left" w:pos="284"/>
          <w:tab w:val="left" w:pos="3828"/>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D529F3" w:rsidRPr="00417FBB" w:rsidRDefault="00D529F3" w:rsidP="00D529F3">
      <w:pPr>
        <w:tabs>
          <w:tab w:val="left" w:pos="284"/>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МУНИЦИПАЛЬНОГО РАЙОНА СЕРГИЕВСКИЙ</w:t>
      </w:r>
    </w:p>
    <w:p w:rsidR="00D529F3" w:rsidRPr="00417FBB" w:rsidRDefault="00D529F3" w:rsidP="00D529F3">
      <w:pPr>
        <w:tabs>
          <w:tab w:val="left" w:pos="284"/>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САМАРСКОЙ ОБЛАСТИ</w:t>
      </w:r>
    </w:p>
    <w:p w:rsidR="00D529F3" w:rsidRPr="00417FBB" w:rsidRDefault="00D529F3" w:rsidP="00D529F3">
      <w:pPr>
        <w:tabs>
          <w:tab w:val="left" w:pos="284"/>
        </w:tabs>
        <w:spacing w:after="0" w:line="240" w:lineRule="auto"/>
        <w:jc w:val="center"/>
        <w:rPr>
          <w:rFonts w:ascii="Times New Roman" w:eastAsia="Calibri" w:hAnsi="Times New Roman" w:cs="Times New Roman"/>
          <w:sz w:val="12"/>
          <w:szCs w:val="12"/>
        </w:rPr>
      </w:pPr>
    </w:p>
    <w:p w:rsidR="00D529F3" w:rsidRPr="00417FBB" w:rsidRDefault="00D529F3" w:rsidP="00D529F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РАСПОРЯЖЕНИЕ</w:t>
      </w:r>
    </w:p>
    <w:p w:rsidR="00D529F3" w:rsidRPr="00417FBB" w:rsidRDefault="00D529F3" w:rsidP="00D529F3">
      <w:pPr>
        <w:tabs>
          <w:tab w:val="left" w:pos="284"/>
        </w:tabs>
        <w:spacing w:after="0" w:line="240" w:lineRule="auto"/>
        <w:jc w:val="both"/>
        <w:rPr>
          <w:rFonts w:ascii="Times New Roman" w:eastAsia="Calibri" w:hAnsi="Times New Roman" w:cs="Times New Roman"/>
          <w:sz w:val="12"/>
          <w:szCs w:val="12"/>
        </w:rPr>
      </w:pPr>
      <w:r w:rsidRPr="00417FBB">
        <w:rPr>
          <w:rFonts w:ascii="Times New Roman" w:eastAsia="Calibri" w:hAnsi="Times New Roman" w:cs="Times New Roman"/>
          <w:sz w:val="12"/>
          <w:szCs w:val="12"/>
        </w:rPr>
        <w:t>1</w:t>
      </w:r>
      <w:r>
        <w:rPr>
          <w:rFonts w:ascii="Times New Roman" w:eastAsia="Calibri" w:hAnsi="Times New Roman" w:cs="Times New Roman"/>
          <w:sz w:val="12"/>
          <w:szCs w:val="12"/>
        </w:rPr>
        <w:t>7</w:t>
      </w:r>
      <w:r w:rsidRPr="00417FBB">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417FBB">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№08р</w:t>
      </w:r>
    </w:p>
    <w:p w:rsidR="00D529F3" w:rsidRDefault="00D529F3" w:rsidP="00D529F3">
      <w:pPr>
        <w:tabs>
          <w:tab w:val="left" w:pos="284"/>
        </w:tabs>
        <w:spacing w:after="0" w:line="240" w:lineRule="auto"/>
        <w:jc w:val="center"/>
        <w:rPr>
          <w:rFonts w:ascii="Times New Roman" w:eastAsia="Calibri" w:hAnsi="Times New Roman" w:cs="Times New Roman"/>
          <w:b/>
          <w:sz w:val="12"/>
          <w:szCs w:val="12"/>
        </w:rPr>
      </w:pPr>
      <w:r w:rsidRPr="00D529F3">
        <w:rPr>
          <w:rFonts w:ascii="Times New Roman" w:eastAsia="Calibri" w:hAnsi="Times New Roman" w:cs="Times New Roman"/>
          <w:b/>
          <w:sz w:val="12"/>
          <w:szCs w:val="12"/>
        </w:rPr>
        <w:t xml:space="preserve">О создании патрульной межведомственной группы </w:t>
      </w:r>
    </w:p>
    <w:p w:rsidR="00D529F3" w:rsidRPr="00D529F3" w:rsidRDefault="00D529F3" w:rsidP="00D529F3">
      <w:pPr>
        <w:tabs>
          <w:tab w:val="left" w:pos="284"/>
        </w:tabs>
        <w:spacing w:after="0" w:line="240" w:lineRule="auto"/>
        <w:jc w:val="center"/>
        <w:rPr>
          <w:rFonts w:ascii="Times New Roman" w:eastAsia="Calibri" w:hAnsi="Times New Roman" w:cs="Times New Roman"/>
          <w:b/>
          <w:sz w:val="12"/>
          <w:szCs w:val="12"/>
        </w:rPr>
      </w:pPr>
      <w:r w:rsidRPr="00D529F3">
        <w:rPr>
          <w:rFonts w:ascii="Times New Roman" w:eastAsia="Calibri" w:hAnsi="Times New Roman" w:cs="Times New Roman"/>
          <w:b/>
          <w:sz w:val="12"/>
          <w:szCs w:val="12"/>
        </w:rPr>
        <w:t>на территории сельского поселения Светлодольск муниципального района Сергиевский</w:t>
      </w:r>
    </w:p>
    <w:p w:rsidR="00D529F3" w:rsidRPr="00D529F3" w:rsidRDefault="00D529F3" w:rsidP="00D529F3">
      <w:pPr>
        <w:tabs>
          <w:tab w:val="left" w:pos="284"/>
        </w:tabs>
        <w:spacing w:after="0" w:line="240" w:lineRule="auto"/>
        <w:jc w:val="both"/>
        <w:rPr>
          <w:rFonts w:ascii="Times New Roman" w:eastAsia="Calibri" w:hAnsi="Times New Roman" w:cs="Times New Roman"/>
          <w:sz w:val="12"/>
          <w:szCs w:val="12"/>
        </w:rPr>
      </w:pPr>
    </w:p>
    <w:p w:rsidR="00D529F3" w:rsidRPr="00D529F3" w:rsidRDefault="00D529F3" w:rsidP="00D529F3">
      <w:pPr>
        <w:tabs>
          <w:tab w:val="left" w:pos="284"/>
        </w:tabs>
        <w:spacing w:after="0" w:line="240" w:lineRule="auto"/>
        <w:ind w:firstLine="284"/>
        <w:jc w:val="both"/>
        <w:rPr>
          <w:rFonts w:ascii="Times New Roman" w:eastAsia="Calibri" w:hAnsi="Times New Roman" w:cs="Times New Roman"/>
          <w:sz w:val="12"/>
          <w:szCs w:val="12"/>
        </w:rPr>
      </w:pPr>
      <w:r w:rsidRPr="00D529F3">
        <w:rPr>
          <w:rFonts w:ascii="Times New Roman" w:eastAsia="Calibri" w:hAnsi="Times New Roman" w:cs="Times New Roman"/>
          <w:sz w:val="12"/>
          <w:szCs w:val="12"/>
        </w:rPr>
        <w:t>В соответствии со статьей 30 Федерального закона от 21.12.1994 № 69-ФЗ «О пожарной безопасности», статьей 12 Закона Самарской области от 11.10.2005 № 177-ГД «О пожарной безопасности», постановлением Правительства Самарской области от 12.04.2024г. № 261 «Об особом противопожарном режиме на территории Самарской области»:</w:t>
      </w:r>
    </w:p>
    <w:p w:rsidR="00D529F3" w:rsidRPr="00D529F3" w:rsidRDefault="00D529F3" w:rsidP="00D529F3">
      <w:pPr>
        <w:tabs>
          <w:tab w:val="left" w:pos="284"/>
        </w:tabs>
        <w:spacing w:after="0" w:line="240" w:lineRule="auto"/>
        <w:ind w:firstLine="284"/>
        <w:jc w:val="both"/>
        <w:rPr>
          <w:rFonts w:ascii="Times New Roman" w:eastAsia="Calibri" w:hAnsi="Times New Roman" w:cs="Times New Roman"/>
          <w:sz w:val="12"/>
          <w:szCs w:val="12"/>
        </w:rPr>
      </w:pPr>
      <w:r w:rsidRPr="00D529F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529F3">
        <w:rPr>
          <w:rFonts w:ascii="Times New Roman" w:eastAsia="Calibri" w:hAnsi="Times New Roman" w:cs="Times New Roman"/>
          <w:sz w:val="12"/>
          <w:szCs w:val="12"/>
        </w:rPr>
        <w:t>Создать патрульную межведомственную группу на территории сельского поселения Светлодольск муниципального района Сергиевский на пожароопасный период 2024 года, согласно приложению №1 к настоящему распоряжению.</w:t>
      </w:r>
    </w:p>
    <w:p w:rsidR="00D529F3" w:rsidRPr="00D529F3" w:rsidRDefault="00D529F3" w:rsidP="00D529F3">
      <w:pPr>
        <w:tabs>
          <w:tab w:val="left" w:pos="284"/>
        </w:tabs>
        <w:spacing w:after="0" w:line="240" w:lineRule="auto"/>
        <w:ind w:firstLine="284"/>
        <w:jc w:val="both"/>
        <w:rPr>
          <w:rFonts w:ascii="Times New Roman" w:eastAsia="Calibri" w:hAnsi="Times New Roman" w:cs="Times New Roman"/>
          <w:sz w:val="12"/>
          <w:szCs w:val="12"/>
        </w:rPr>
      </w:pPr>
      <w:r w:rsidRPr="00D529F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D529F3">
        <w:rPr>
          <w:rFonts w:ascii="Times New Roman" w:eastAsia="Calibri" w:hAnsi="Times New Roman" w:cs="Times New Roman"/>
          <w:sz w:val="12"/>
          <w:szCs w:val="12"/>
        </w:rPr>
        <w:t>Утвердить Положение о патрульной межведомственной группе, согласно приложению №2 к настоящему распоряжению.</w:t>
      </w:r>
    </w:p>
    <w:p w:rsidR="00D529F3" w:rsidRPr="00D529F3" w:rsidRDefault="00D529F3" w:rsidP="00D529F3">
      <w:pPr>
        <w:tabs>
          <w:tab w:val="left" w:pos="284"/>
        </w:tabs>
        <w:spacing w:after="0" w:line="240" w:lineRule="auto"/>
        <w:ind w:firstLine="284"/>
        <w:jc w:val="both"/>
        <w:rPr>
          <w:rFonts w:ascii="Times New Roman" w:eastAsia="Calibri" w:hAnsi="Times New Roman" w:cs="Times New Roman"/>
          <w:sz w:val="12"/>
          <w:szCs w:val="12"/>
        </w:rPr>
      </w:pPr>
      <w:r w:rsidRPr="00D529F3">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D529F3">
        <w:rPr>
          <w:rFonts w:ascii="Times New Roman" w:eastAsia="Calibri" w:hAnsi="Times New Roman" w:cs="Times New Roman"/>
          <w:sz w:val="12"/>
          <w:szCs w:val="12"/>
        </w:rPr>
        <w:t>График работы и маршрут патрульной межведомственной группы в пожароопасный сезон 2024 года составлять ежемесячно, с учетом имеющихся сил и средств, предоставлять в ЕДДС муниципального района Сергиевский, МАУ «Сервис».</w:t>
      </w:r>
    </w:p>
    <w:p w:rsidR="00D529F3" w:rsidRPr="00D529F3" w:rsidRDefault="00D529F3" w:rsidP="00D529F3">
      <w:pPr>
        <w:tabs>
          <w:tab w:val="left" w:pos="284"/>
        </w:tabs>
        <w:spacing w:after="0" w:line="240" w:lineRule="auto"/>
        <w:ind w:firstLine="284"/>
        <w:jc w:val="both"/>
        <w:rPr>
          <w:rFonts w:ascii="Times New Roman" w:eastAsia="Calibri" w:hAnsi="Times New Roman" w:cs="Times New Roman"/>
          <w:sz w:val="12"/>
          <w:szCs w:val="12"/>
        </w:rPr>
      </w:pPr>
      <w:r w:rsidRPr="00D529F3">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D529F3">
        <w:rPr>
          <w:rFonts w:ascii="Times New Roman" w:eastAsia="Calibri" w:hAnsi="Times New Roman" w:cs="Times New Roman"/>
          <w:sz w:val="12"/>
          <w:szCs w:val="12"/>
        </w:rPr>
        <w:t>Опубликовать настоящее распоряжение в газете «Сергиевский вестник».</w:t>
      </w:r>
    </w:p>
    <w:p w:rsidR="00D529F3" w:rsidRPr="00D529F3" w:rsidRDefault="00D529F3" w:rsidP="00D529F3">
      <w:pPr>
        <w:tabs>
          <w:tab w:val="left" w:pos="284"/>
        </w:tabs>
        <w:spacing w:after="0" w:line="240" w:lineRule="auto"/>
        <w:ind w:firstLine="284"/>
        <w:jc w:val="both"/>
        <w:rPr>
          <w:rFonts w:ascii="Times New Roman" w:eastAsia="Calibri" w:hAnsi="Times New Roman" w:cs="Times New Roman"/>
          <w:sz w:val="12"/>
          <w:szCs w:val="12"/>
        </w:rPr>
      </w:pPr>
      <w:r w:rsidRPr="00D529F3">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D529F3">
        <w:rPr>
          <w:rFonts w:ascii="Times New Roman" w:eastAsia="Calibri" w:hAnsi="Times New Roman" w:cs="Times New Roman"/>
          <w:sz w:val="12"/>
          <w:szCs w:val="12"/>
        </w:rPr>
        <w:t>Контроль за выполнением распоряжения оставляю за собой.</w:t>
      </w:r>
    </w:p>
    <w:p w:rsidR="00D529F3" w:rsidRPr="00D529F3" w:rsidRDefault="00D529F3" w:rsidP="00D529F3">
      <w:pPr>
        <w:tabs>
          <w:tab w:val="left" w:pos="284"/>
        </w:tabs>
        <w:spacing w:after="0" w:line="240" w:lineRule="auto"/>
        <w:jc w:val="right"/>
        <w:rPr>
          <w:rFonts w:ascii="Times New Roman" w:eastAsia="Calibri" w:hAnsi="Times New Roman" w:cs="Times New Roman"/>
          <w:sz w:val="12"/>
          <w:szCs w:val="12"/>
        </w:rPr>
      </w:pPr>
      <w:r w:rsidRPr="00D529F3">
        <w:rPr>
          <w:rFonts w:ascii="Times New Roman" w:eastAsia="Calibri" w:hAnsi="Times New Roman" w:cs="Times New Roman"/>
          <w:sz w:val="12"/>
          <w:szCs w:val="12"/>
        </w:rPr>
        <w:t>Глава сельского поселения Светлодольск</w:t>
      </w:r>
    </w:p>
    <w:p w:rsidR="00D529F3" w:rsidRDefault="00D529F3" w:rsidP="00D529F3">
      <w:pPr>
        <w:tabs>
          <w:tab w:val="left" w:pos="284"/>
        </w:tabs>
        <w:spacing w:after="0" w:line="240" w:lineRule="auto"/>
        <w:jc w:val="right"/>
        <w:rPr>
          <w:rFonts w:ascii="Times New Roman" w:eastAsia="Calibri" w:hAnsi="Times New Roman" w:cs="Times New Roman"/>
          <w:sz w:val="12"/>
          <w:szCs w:val="12"/>
        </w:rPr>
      </w:pPr>
      <w:r w:rsidRPr="00D529F3">
        <w:rPr>
          <w:rFonts w:ascii="Times New Roman" w:eastAsia="Calibri" w:hAnsi="Times New Roman" w:cs="Times New Roman"/>
          <w:sz w:val="12"/>
          <w:szCs w:val="12"/>
        </w:rPr>
        <w:t>муниципального района Сергиевский</w:t>
      </w:r>
    </w:p>
    <w:p w:rsidR="00417FBB" w:rsidRDefault="00D529F3" w:rsidP="00D529F3">
      <w:pPr>
        <w:tabs>
          <w:tab w:val="left" w:pos="284"/>
        </w:tabs>
        <w:spacing w:after="0" w:line="240" w:lineRule="auto"/>
        <w:jc w:val="right"/>
        <w:rPr>
          <w:rFonts w:ascii="Times New Roman" w:eastAsia="Calibri" w:hAnsi="Times New Roman" w:cs="Times New Roman"/>
          <w:sz w:val="12"/>
          <w:szCs w:val="12"/>
        </w:rPr>
      </w:pPr>
      <w:r w:rsidRPr="00D529F3">
        <w:rPr>
          <w:rFonts w:ascii="Times New Roman" w:eastAsia="Calibri" w:hAnsi="Times New Roman" w:cs="Times New Roman"/>
          <w:sz w:val="12"/>
          <w:szCs w:val="12"/>
        </w:rPr>
        <w:t>Н.В.Андрюхин</w:t>
      </w:r>
    </w:p>
    <w:p w:rsidR="00417FBB" w:rsidRDefault="00417FBB" w:rsidP="00D529F3">
      <w:pPr>
        <w:tabs>
          <w:tab w:val="left" w:pos="284"/>
        </w:tabs>
        <w:spacing w:after="0" w:line="240" w:lineRule="auto"/>
        <w:jc w:val="right"/>
        <w:rPr>
          <w:rFonts w:ascii="Times New Roman" w:eastAsia="Calibri" w:hAnsi="Times New Roman" w:cs="Times New Roman"/>
          <w:sz w:val="12"/>
          <w:szCs w:val="12"/>
        </w:rPr>
      </w:pPr>
    </w:p>
    <w:p w:rsidR="00D529F3" w:rsidRPr="00417FBB" w:rsidRDefault="00D529F3" w:rsidP="00D529F3">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D529F3" w:rsidRPr="00417FBB" w:rsidRDefault="00D529F3" w:rsidP="00D529F3">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 xml:space="preserve">к постановлению администрации сельского поселения </w:t>
      </w:r>
      <w:r w:rsidRPr="00D529F3">
        <w:rPr>
          <w:rFonts w:ascii="Times New Roman" w:eastAsia="Calibri" w:hAnsi="Times New Roman" w:cs="Times New Roman"/>
          <w:i/>
          <w:sz w:val="12"/>
          <w:szCs w:val="12"/>
        </w:rPr>
        <w:t>Светлодольск</w:t>
      </w:r>
    </w:p>
    <w:p w:rsidR="00D529F3" w:rsidRPr="00417FBB" w:rsidRDefault="00D529F3" w:rsidP="00D529F3">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муниципального района Сергиевский</w:t>
      </w:r>
    </w:p>
    <w:p w:rsidR="00D529F3" w:rsidRPr="00417FBB" w:rsidRDefault="00D529F3" w:rsidP="00D529F3">
      <w:pPr>
        <w:tabs>
          <w:tab w:val="left" w:pos="284"/>
        </w:tabs>
        <w:spacing w:after="0" w:line="240" w:lineRule="auto"/>
        <w:jc w:val="right"/>
        <w:rPr>
          <w:rFonts w:ascii="Times New Roman" w:eastAsia="Calibri" w:hAnsi="Times New Roman" w:cs="Times New Roman"/>
          <w:sz w:val="12"/>
          <w:szCs w:val="12"/>
        </w:rPr>
      </w:pPr>
      <w:r w:rsidRPr="00417FBB">
        <w:rPr>
          <w:rFonts w:ascii="Times New Roman" w:eastAsia="Calibri" w:hAnsi="Times New Roman" w:cs="Times New Roman"/>
          <w:i/>
          <w:sz w:val="12"/>
          <w:szCs w:val="12"/>
        </w:rPr>
        <w:t>№</w:t>
      </w:r>
      <w:r>
        <w:rPr>
          <w:rFonts w:ascii="Times New Roman" w:eastAsia="Calibri" w:hAnsi="Times New Roman" w:cs="Times New Roman"/>
          <w:i/>
          <w:sz w:val="12"/>
          <w:szCs w:val="12"/>
        </w:rPr>
        <w:t>08р</w:t>
      </w:r>
      <w:r w:rsidRPr="00417FBB">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7</w:t>
      </w:r>
      <w:r w:rsidRPr="00417F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417FBB">
        <w:rPr>
          <w:rFonts w:ascii="Times New Roman" w:eastAsia="Calibri" w:hAnsi="Times New Roman" w:cs="Times New Roman"/>
          <w:i/>
          <w:sz w:val="12"/>
          <w:szCs w:val="12"/>
        </w:rPr>
        <w:t xml:space="preserve"> 2024 г.</w:t>
      </w:r>
    </w:p>
    <w:p w:rsidR="00D529F3" w:rsidRPr="00D529F3" w:rsidRDefault="00D529F3" w:rsidP="007A0F23">
      <w:pPr>
        <w:tabs>
          <w:tab w:val="left" w:pos="284"/>
        </w:tabs>
        <w:spacing w:after="0" w:line="240" w:lineRule="auto"/>
        <w:jc w:val="center"/>
        <w:rPr>
          <w:rFonts w:ascii="Times New Roman" w:eastAsia="Calibri" w:hAnsi="Times New Roman" w:cs="Times New Roman"/>
          <w:b/>
          <w:sz w:val="12"/>
          <w:szCs w:val="12"/>
        </w:rPr>
      </w:pPr>
      <w:r w:rsidRPr="00D529F3">
        <w:rPr>
          <w:rFonts w:ascii="Times New Roman" w:eastAsia="Calibri" w:hAnsi="Times New Roman" w:cs="Times New Roman"/>
          <w:b/>
          <w:sz w:val="12"/>
          <w:szCs w:val="12"/>
        </w:rPr>
        <w:t xml:space="preserve">Состав патрульной </w:t>
      </w:r>
      <w:r w:rsidR="007A0F23" w:rsidRPr="00D529F3">
        <w:rPr>
          <w:rFonts w:ascii="Times New Roman" w:eastAsia="Calibri" w:hAnsi="Times New Roman" w:cs="Times New Roman"/>
          <w:b/>
          <w:sz w:val="12"/>
          <w:szCs w:val="12"/>
        </w:rPr>
        <w:t>межведомственной группы</w:t>
      </w:r>
    </w:p>
    <w:p w:rsidR="00D529F3" w:rsidRPr="00D529F3" w:rsidRDefault="00D529F3" w:rsidP="007A0F23">
      <w:pPr>
        <w:tabs>
          <w:tab w:val="left" w:pos="284"/>
        </w:tabs>
        <w:spacing w:after="0" w:line="240" w:lineRule="auto"/>
        <w:jc w:val="center"/>
        <w:rPr>
          <w:rFonts w:ascii="Times New Roman" w:eastAsia="Calibri" w:hAnsi="Times New Roman" w:cs="Times New Roman"/>
          <w:b/>
          <w:sz w:val="12"/>
          <w:szCs w:val="12"/>
        </w:rPr>
      </w:pPr>
      <w:r w:rsidRPr="00D529F3">
        <w:rPr>
          <w:rFonts w:ascii="Times New Roman" w:eastAsia="Calibri" w:hAnsi="Times New Roman" w:cs="Times New Roman"/>
          <w:b/>
          <w:sz w:val="12"/>
          <w:szCs w:val="12"/>
        </w:rPr>
        <w:t>на территории сельского поселения Светлодольск муниципального района Сергиевский в пожароопасный период 2024 года</w:t>
      </w:r>
    </w:p>
    <w:tbl>
      <w:tblPr>
        <w:tblStyle w:val="af1"/>
        <w:tblW w:w="5000" w:type="pct"/>
        <w:tblCellMar>
          <w:left w:w="0" w:type="dxa"/>
          <w:right w:w="0" w:type="dxa"/>
        </w:tblCellMar>
        <w:tblLook w:val="04A0" w:firstRow="1" w:lastRow="0" w:firstColumn="1" w:lastColumn="0" w:noHBand="0" w:noVBand="1"/>
      </w:tblPr>
      <w:tblGrid>
        <w:gridCol w:w="2565"/>
        <w:gridCol w:w="4958"/>
      </w:tblGrid>
      <w:tr w:rsidR="00D529F3" w:rsidRPr="00D529F3" w:rsidTr="007A0F23">
        <w:trPr>
          <w:trHeight w:val="20"/>
        </w:trPr>
        <w:tc>
          <w:tcPr>
            <w:tcW w:w="1705" w:type="pct"/>
          </w:tcPr>
          <w:p w:rsidR="00D529F3" w:rsidRPr="007A0F23" w:rsidRDefault="00D529F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Наименование</w:t>
            </w:r>
          </w:p>
        </w:tc>
        <w:tc>
          <w:tcPr>
            <w:tcW w:w="3295" w:type="pct"/>
          </w:tcPr>
          <w:p w:rsidR="00D529F3" w:rsidRPr="007A0F23" w:rsidRDefault="00D529F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Состав группы</w:t>
            </w:r>
          </w:p>
        </w:tc>
      </w:tr>
      <w:tr w:rsidR="00D529F3" w:rsidRPr="00D529F3" w:rsidTr="007A0F23">
        <w:trPr>
          <w:trHeight w:val="20"/>
        </w:trPr>
        <w:tc>
          <w:tcPr>
            <w:tcW w:w="1705" w:type="pct"/>
            <w:vMerge w:val="restart"/>
          </w:tcPr>
          <w:p w:rsidR="00D529F3" w:rsidRPr="007A0F23" w:rsidRDefault="00D529F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Патрульная группа № 1</w:t>
            </w:r>
          </w:p>
          <w:p w:rsidR="00D529F3" w:rsidRPr="007A0F23" w:rsidRDefault="00D529F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(п. Светлодольск)</w:t>
            </w:r>
          </w:p>
        </w:tc>
        <w:tc>
          <w:tcPr>
            <w:tcW w:w="3295" w:type="pct"/>
          </w:tcPr>
          <w:p w:rsidR="00D529F3" w:rsidRPr="007A0F23" w:rsidRDefault="00D529F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1.Федченкова Алена Владимировна – старший группы</w:t>
            </w:r>
          </w:p>
        </w:tc>
      </w:tr>
      <w:tr w:rsidR="00D529F3" w:rsidRPr="00D529F3" w:rsidTr="007A0F23">
        <w:trPr>
          <w:trHeight w:val="20"/>
        </w:trPr>
        <w:tc>
          <w:tcPr>
            <w:tcW w:w="1705" w:type="pct"/>
            <w:vMerge/>
          </w:tcPr>
          <w:p w:rsidR="00D529F3" w:rsidRPr="007A0F23" w:rsidRDefault="00D529F3" w:rsidP="007A0F23">
            <w:pPr>
              <w:tabs>
                <w:tab w:val="left" w:pos="284"/>
              </w:tabs>
              <w:rPr>
                <w:rFonts w:ascii="Times New Roman" w:eastAsia="Calibri" w:hAnsi="Times New Roman" w:cs="Times New Roman"/>
                <w:sz w:val="12"/>
                <w:szCs w:val="12"/>
              </w:rPr>
            </w:pPr>
          </w:p>
        </w:tc>
        <w:tc>
          <w:tcPr>
            <w:tcW w:w="3295" w:type="pct"/>
          </w:tcPr>
          <w:p w:rsidR="00D529F3" w:rsidRPr="007A0F23" w:rsidRDefault="00D529F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2.Власов Юрий Борисович</w:t>
            </w:r>
          </w:p>
        </w:tc>
      </w:tr>
      <w:tr w:rsidR="00D529F3" w:rsidRPr="00D529F3" w:rsidTr="007A0F23">
        <w:trPr>
          <w:trHeight w:val="20"/>
        </w:trPr>
        <w:tc>
          <w:tcPr>
            <w:tcW w:w="1705" w:type="pct"/>
            <w:vMerge w:val="restart"/>
          </w:tcPr>
          <w:p w:rsidR="00D529F3" w:rsidRPr="007A0F23" w:rsidRDefault="00D529F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Патрульная группа № 2</w:t>
            </w:r>
          </w:p>
          <w:p w:rsidR="00D529F3" w:rsidRPr="007A0F23" w:rsidRDefault="00D529F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(с. </w:t>
            </w:r>
            <w:proofErr w:type="spellStart"/>
            <w:r w:rsidRPr="007A0F23">
              <w:rPr>
                <w:rFonts w:ascii="Times New Roman" w:eastAsia="Calibri" w:hAnsi="Times New Roman" w:cs="Times New Roman"/>
                <w:sz w:val="12"/>
                <w:szCs w:val="12"/>
              </w:rPr>
              <w:t>Нероновка</w:t>
            </w:r>
            <w:proofErr w:type="spellEnd"/>
            <w:r w:rsidRPr="007A0F23">
              <w:rPr>
                <w:rFonts w:ascii="Times New Roman" w:eastAsia="Calibri" w:hAnsi="Times New Roman" w:cs="Times New Roman"/>
                <w:sz w:val="12"/>
                <w:szCs w:val="12"/>
              </w:rPr>
              <w:t>, с Нижняя Орлянка)</w:t>
            </w:r>
          </w:p>
        </w:tc>
        <w:tc>
          <w:tcPr>
            <w:tcW w:w="3295" w:type="pct"/>
          </w:tcPr>
          <w:p w:rsidR="00D529F3" w:rsidRPr="007A0F23" w:rsidRDefault="00D529F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1.Финогенов Николай Николаевич – старший группы</w:t>
            </w:r>
          </w:p>
        </w:tc>
      </w:tr>
      <w:tr w:rsidR="00D529F3" w:rsidRPr="00D529F3" w:rsidTr="007A0F23">
        <w:trPr>
          <w:trHeight w:val="20"/>
        </w:trPr>
        <w:tc>
          <w:tcPr>
            <w:tcW w:w="1705" w:type="pct"/>
            <w:vMerge/>
          </w:tcPr>
          <w:p w:rsidR="00D529F3" w:rsidRPr="007A0F23" w:rsidRDefault="00D529F3" w:rsidP="007A0F23">
            <w:pPr>
              <w:tabs>
                <w:tab w:val="left" w:pos="284"/>
              </w:tabs>
              <w:rPr>
                <w:rFonts w:ascii="Times New Roman" w:eastAsia="Calibri" w:hAnsi="Times New Roman" w:cs="Times New Roman"/>
                <w:sz w:val="12"/>
                <w:szCs w:val="12"/>
              </w:rPr>
            </w:pPr>
          </w:p>
        </w:tc>
        <w:tc>
          <w:tcPr>
            <w:tcW w:w="3295" w:type="pct"/>
          </w:tcPr>
          <w:p w:rsidR="00D529F3" w:rsidRPr="007A0F23" w:rsidRDefault="00D529F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2.Кузьминов Виктор Владимирович</w:t>
            </w:r>
          </w:p>
        </w:tc>
      </w:tr>
      <w:tr w:rsidR="00D529F3" w:rsidRPr="00D529F3" w:rsidTr="007A0F23">
        <w:trPr>
          <w:trHeight w:val="20"/>
        </w:trPr>
        <w:tc>
          <w:tcPr>
            <w:tcW w:w="1705" w:type="pct"/>
            <w:vMerge w:val="restart"/>
          </w:tcPr>
          <w:p w:rsidR="00D529F3" w:rsidRPr="007A0F23" w:rsidRDefault="00D529F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Патрульная группа № 3</w:t>
            </w:r>
          </w:p>
          <w:p w:rsidR="00D529F3" w:rsidRPr="007A0F23" w:rsidRDefault="00D529F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w:t>
            </w:r>
            <w:proofErr w:type="spellStart"/>
            <w:r w:rsidRPr="007A0F23">
              <w:rPr>
                <w:rFonts w:ascii="Times New Roman" w:eastAsia="Calibri" w:hAnsi="Times New Roman" w:cs="Times New Roman"/>
                <w:sz w:val="12"/>
                <w:szCs w:val="12"/>
              </w:rPr>
              <w:t>с.Павловка</w:t>
            </w:r>
            <w:proofErr w:type="spellEnd"/>
            <w:r w:rsidRPr="007A0F23">
              <w:rPr>
                <w:rFonts w:ascii="Times New Roman" w:eastAsia="Calibri" w:hAnsi="Times New Roman" w:cs="Times New Roman"/>
                <w:sz w:val="12"/>
                <w:szCs w:val="12"/>
              </w:rPr>
              <w:t>)</w:t>
            </w:r>
          </w:p>
        </w:tc>
        <w:tc>
          <w:tcPr>
            <w:tcW w:w="3295" w:type="pct"/>
          </w:tcPr>
          <w:p w:rsidR="00D529F3" w:rsidRPr="007A0F23" w:rsidRDefault="00D529F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1. </w:t>
            </w:r>
            <w:proofErr w:type="spellStart"/>
            <w:r w:rsidRPr="007A0F23">
              <w:rPr>
                <w:rFonts w:ascii="Times New Roman" w:eastAsia="Calibri" w:hAnsi="Times New Roman" w:cs="Times New Roman"/>
                <w:sz w:val="12"/>
                <w:szCs w:val="12"/>
              </w:rPr>
              <w:t>Шепилов</w:t>
            </w:r>
            <w:proofErr w:type="spellEnd"/>
            <w:r w:rsidRPr="007A0F23">
              <w:rPr>
                <w:rFonts w:ascii="Times New Roman" w:eastAsia="Calibri" w:hAnsi="Times New Roman" w:cs="Times New Roman"/>
                <w:sz w:val="12"/>
                <w:szCs w:val="12"/>
              </w:rPr>
              <w:t xml:space="preserve"> Николай Степанович - старший группы</w:t>
            </w:r>
          </w:p>
        </w:tc>
      </w:tr>
      <w:tr w:rsidR="00D529F3" w:rsidRPr="00D529F3" w:rsidTr="007A0F23">
        <w:trPr>
          <w:trHeight w:val="20"/>
        </w:trPr>
        <w:tc>
          <w:tcPr>
            <w:tcW w:w="1705" w:type="pct"/>
            <w:vMerge/>
          </w:tcPr>
          <w:p w:rsidR="00D529F3" w:rsidRPr="007A0F23" w:rsidRDefault="00D529F3" w:rsidP="007A0F23">
            <w:pPr>
              <w:tabs>
                <w:tab w:val="left" w:pos="284"/>
              </w:tabs>
              <w:rPr>
                <w:rFonts w:ascii="Times New Roman" w:eastAsia="Calibri" w:hAnsi="Times New Roman" w:cs="Times New Roman"/>
                <w:sz w:val="12"/>
                <w:szCs w:val="12"/>
              </w:rPr>
            </w:pPr>
          </w:p>
        </w:tc>
        <w:tc>
          <w:tcPr>
            <w:tcW w:w="3295" w:type="pct"/>
          </w:tcPr>
          <w:p w:rsidR="00D529F3" w:rsidRPr="007A0F23" w:rsidRDefault="00D529F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2.Корольков Владимир Николаевич</w:t>
            </w:r>
          </w:p>
        </w:tc>
      </w:tr>
      <w:tr w:rsidR="00D529F3" w:rsidRPr="00D529F3" w:rsidTr="007A0F23">
        <w:trPr>
          <w:trHeight w:val="20"/>
        </w:trPr>
        <w:tc>
          <w:tcPr>
            <w:tcW w:w="1705" w:type="pct"/>
            <w:vMerge w:val="restart"/>
          </w:tcPr>
          <w:p w:rsidR="00D529F3" w:rsidRPr="007A0F23" w:rsidRDefault="00D529F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Патрульная группа № 3</w:t>
            </w:r>
          </w:p>
          <w:p w:rsidR="00D529F3" w:rsidRPr="007A0F23" w:rsidRDefault="00D529F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w:t>
            </w:r>
            <w:proofErr w:type="spellStart"/>
            <w:r w:rsidRPr="007A0F23">
              <w:rPr>
                <w:rFonts w:ascii="Times New Roman" w:eastAsia="Calibri" w:hAnsi="Times New Roman" w:cs="Times New Roman"/>
                <w:sz w:val="12"/>
                <w:szCs w:val="12"/>
              </w:rPr>
              <w:t>с.Новая</w:t>
            </w:r>
            <w:proofErr w:type="spellEnd"/>
            <w:r w:rsidRPr="007A0F23">
              <w:rPr>
                <w:rFonts w:ascii="Times New Roman" w:eastAsia="Calibri" w:hAnsi="Times New Roman" w:cs="Times New Roman"/>
                <w:sz w:val="12"/>
                <w:szCs w:val="12"/>
              </w:rPr>
              <w:t xml:space="preserve"> Елховка)</w:t>
            </w:r>
          </w:p>
        </w:tc>
        <w:tc>
          <w:tcPr>
            <w:tcW w:w="3295" w:type="pct"/>
          </w:tcPr>
          <w:p w:rsidR="00D529F3" w:rsidRPr="007A0F23" w:rsidRDefault="00D529F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1.Глазовский Валерий Викторович – старший группы</w:t>
            </w:r>
          </w:p>
        </w:tc>
      </w:tr>
      <w:tr w:rsidR="00D529F3" w:rsidRPr="00D529F3" w:rsidTr="007A0F23">
        <w:trPr>
          <w:trHeight w:val="20"/>
        </w:trPr>
        <w:tc>
          <w:tcPr>
            <w:tcW w:w="1705" w:type="pct"/>
            <w:vMerge/>
          </w:tcPr>
          <w:p w:rsidR="00D529F3" w:rsidRPr="007A0F23" w:rsidRDefault="00D529F3" w:rsidP="007A0F23">
            <w:pPr>
              <w:tabs>
                <w:tab w:val="left" w:pos="284"/>
              </w:tabs>
              <w:rPr>
                <w:rFonts w:ascii="Times New Roman" w:eastAsia="Calibri" w:hAnsi="Times New Roman" w:cs="Times New Roman"/>
                <w:sz w:val="12"/>
                <w:szCs w:val="12"/>
              </w:rPr>
            </w:pPr>
          </w:p>
        </w:tc>
        <w:tc>
          <w:tcPr>
            <w:tcW w:w="3295" w:type="pct"/>
          </w:tcPr>
          <w:p w:rsidR="00D529F3" w:rsidRPr="007A0F23" w:rsidRDefault="00D529F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2.Мухомеджанов </w:t>
            </w:r>
            <w:proofErr w:type="spellStart"/>
            <w:r w:rsidRPr="007A0F23">
              <w:rPr>
                <w:rFonts w:ascii="Times New Roman" w:eastAsia="Calibri" w:hAnsi="Times New Roman" w:cs="Times New Roman"/>
                <w:sz w:val="12"/>
                <w:szCs w:val="12"/>
              </w:rPr>
              <w:t>Аманкильды</w:t>
            </w:r>
            <w:proofErr w:type="spellEnd"/>
            <w:r w:rsidRPr="007A0F23">
              <w:rPr>
                <w:rFonts w:ascii="Times New Roman" w:eastAsia="Calibri" w:hAnsi="Times New Roman" w:cs="Times New Roman"/>
                <w:sz w:val="12"/>
                <w:szCs w:val="12"/>
              </w:rPr>
              <w:t xml:space="preserve"> </w:t>
            </w:r>
            <w:proofErr w:type="spellStart"/>
            <w:r w:rsidRPr="007A0F23">
              <w:rPr>
                <w:rFonts w:ascii="Times New Roman" w:eastAsia="Calibri" w:hAnsi="Times New Roman" w:cs="Times New Roman"/>
                <w:sz w:val="12"/>
                <w:szCs w:val="12"/>
              </w:rPr>
              <w:t>Умурзакович</w:t>
            </w:r>
            <w:proofErr w:type="spellEnd"/>
          </w:p>
        </w:tc>
      </w:tr>
    </w:tbl>
    <w:p w:rsidR="00417FBB" w:rsidRDefault="00417FBB" w:rsidP="006D4521">
      <w:pPr>
        <w:tabs>
          <w:tab w:val="left" w:pos="284"/>
        </w:tabs>
        <w:spacing w:after="0" w:line="240" w:lineRule="auto"/>
        <w:jc w:val="both"/>
        <w:rPr>
          <w:rFonts w:ascii="Times New Roman" w:eastAsia="Calibri" w:hAnsi="Times New Roman" w:cs="Times New Roman"/>
          <w:sz w:val="12"/>
          <w:szCs w:val="12"/>
        </w:rPr>
      </w:pPr>
    </w:p>
    <w:p w:rsidR="007A0F23" w:rsidRPr="00417FBB" w:rsidRDefault="007A0F23" w:rsidP="007A0F23">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7A0F23" w:rsidRPr="00417FBB" w:rsidRDefault="007A0F23" w:rsidP="007A0F23">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 xml:space="preserve">к постановлению администрации сельского поселения </w:t>
      </w:r>
      <w:r w:rsidRPr="00D529F3">
        <w:rPr>
          <w:rFonts w:ascii="Times New Roman" w:eastAsia="Calibri" w:hAnsi="Times New Roman" w:cs="Times New Roman"/>
          <w:i/>
          <w:sz w:val="12"/>
          <w:szCs w:val="12"/>
        </w:rPr>
        <w:t>Светлодольск</w:t>
      </w:r>
    </w:p>
    <w:p w:rsidR="007A0F23" w:rsidRPr="00417FBB" w:rsidRDefault="007A0F23" w:rsidP="007A0F23">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муниципального района Сергиевский</w:t>
      </w:r>
    </w:p>
    <w:p w:rsidR="007A0F23" w:rsidRPr="00417FBB" w:rsidRDefault="007A0F23" w:rsidP="007A0F23">
      <w:pPr>
        <w:tabs>
          <w:tab w:val="left" w:pos="284"/>
        </w:tabs>
        <w:spacing w:after="0" w:line="240" w:lineRule="auto"/>
        <w:jc w:val="right"/>
        <w:rPr>
          <w:rFonts w:ascii="Times New Roman" w:eastAsia="Calibri" w:hAnsi="Times New Roman" w:cs="Times New Roman"/>
          <w:sz w:val="12"/>
          <w:szCs w:val="12"/>
        </w:rPr>
      </w:pPr>
      <w:r w:rsidRPr="00417FBB">
        <w:rPr>
          <w:rFonts w:ascii="Times New Roman" w:eastAsia="Calibri" w:hAnsi="Times New Roman" w:cs="Times New Roman"/>
          <w:i/>
          <w:sz w:val="12"/>
          <w:szCs w:val="12"/>
        </w:rPr>
        <w:t>№</w:t>
      </w:r>
      <w:r>
        <w:rPr>
          <w:rFonts w:ascii="Times New Roman" w:eastAsia="Calibri" w:hAnsi="Times New Roman" w:cs="Times New Roman"/>
          <w:i/>
          <w:sz w:val="12"/>
          <w:szCs w:val="12"/>
        </w:rPr>
        <w:t>08р</w:t>
      </w:r>
      <w:r w:rsidRPr="00417FBB">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7</w:t>
      </w:r>
      <w:r w:rsidRPr="00417F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417FBB">
        <w:rPr>
          <w:rFonts w:ascii="Times New Roman" w:eastAsia="Calibri" w:hAnsi="Times New Roman" w:cs="Times New Roman"/>
          <w:i/>
          <w:sz w:val="12"/>
          <w:szCs w:val="12"/>
        </w:rPr>
        <w:t xml:space="preserve"> 2024 г.</w:t>
      </w:r>
    </w:p>
    <w:p w:rsidR="007A0F23" w:rsidRPr="007A0F23" w:rsidRDefault="007A0F23" w:rsidP="007A0F23">
      <w:pPr>
        <w:tabs>
          <w:tab w:val="left" w:pos="284"/>
        </w:tabs>
        <w:spacing w:after="0" w:line="240" w:lineRule="auto"/>
        <w:jc w:val="center"/>
        <w:rPr>
          <w:rFonts w:ascii="Times New Roman" w:eastAsia="Calibri" w:hAnsi="Times New Roman" w:cs="Times New Roman"/>
          <w:b/>
          <w:sz w:val="12"/>
          <w:szCs w:val="12"/>
        </w:rPr>
      </w:pPr>
      <w:r w:rsidRPr="007A0F23">
        <w:rPr>
          <w:rFonts w:ascii="Times New Roman" w:eastAsia="Calibri" w:hAnsi="Times New Roman" w:cs="Times New Roman"/>
          <w:b/>
          <w:sz w:val="12"/>
          <w:szCs w:val="12"/>
        </w:rPr>
        <w:t>ПОЛОЖЕНИЕ</w:t>
      </w:r>
    </w:p>
    <w:p w:rsidR="007A0F23" w:rsidRPr="007A0F23" w:rsidRDefault="007A0F23" w:rsidP="007A0F23">
      <w:pPr>
        <w:tabs>
          <w:tab w:val="left" w:pos="284"/>
        </w:tabs>
        <w:spacing w:after="0" w:line="240" w:lineRule="auto"/>
        <w:jc w:val="center"/>
        <w:rPr>
          <w:rFonts w:ascii="Times New Roman" w:eastAsia="Calibri" w:hAnsi="Times New Roman" w:cs="Times New Roman"/>
          <w:b/>
          <w:sz w:val="12"/>
          <w:szCs w:val="12"/>
        </w:rPr>
      </w:pPr>
      <w:r w:rsidRPr="007A0F23">
        <w:rPr>
          <w:rFonts w:ascii="Times New Roman" w:eastAsia="Calibri" w:hAnsi="Times New Roman" w:cs="Times New Roman"/>
          <w:b/>
          <w:sz w:val="12"/>
          <w:szCs w:val="12"/>
        </w:rPr>
        <w:t>о патрульной межведомственной группе  на территории сельского поселения Светлодольск муниципального района Сергиевский</w:t>
      </w:r>
    </w:p>
    <w:p w:rsidR="007A0F23" w:rsidRPr="007A0F23" w:rsidRDefault="007A0F23" w:rsidP="007A0F23">
      <w:pPr>
        <w:tabs>
          <w:tab w:val="left" w:pos="284"/>
        </w:tabs>
        <w:spacing w:after="0" w:line="240" w:lineRule="auto"/>
        <w:jc w:val="both"/>
        <w:rPr>
          <w:rFonts w:ascii="Times New Roman" w:eastAsia="Calibri" w:hAnsi="Times New Roman" w:cs="Times New Roman"/>
          <w:sz w:val="12"/>
          <w:szCs w:val="12"/>
        </w:rPr>
      </w:pPr>
    </w:p>
    <w:p w:rsidR="007A0F23" w:rsidRPr="007A0F23" w:rsidRDefault="007A0F23" w:rsidP="007A0F23">
      <w:pPr>
        <w:tabs>
          <w:tab w:val="left" w:pos="284"/>
        </w:tabs>
        <w:spacing w:after="0" w:line="240" w:lineRule="auto"/>
        <w:jc w:val="center"/>
        <w:rPr>
          <w:rFonts w:ascii="Times New Roman" w:eastAsia="Calibri" w:hAnsi="Times New Roman" w:cs="Times New Roman"/>
          <w:sz w:val="12"/>
          <w:szCs w:val="12"/>
        </w:rPr>
      </w:pPr>
      <w:r w:rsidRPr="007A0F23">
        <w:rPr>
          <w:rFonts w:ascii="Times New Roman" w:eastAsia="Calibri" w:hAnsi="Times New Roman" w:cs="Times New Roman"/>
          <w:sz w:val="12"/>
          <w:szCs w:val="12"/>
        </w:rPr>
        <w:t>I. ОБЩЕЕ ПОЛОЖЕНИЕ</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Методические рекомендации по созданию и организации работы патрульной межведомственной рабочей группы разработаны в соответствии с Федеральным законом Российской Федерации от 21.12.1994 № 69-ФЗ «О пожарной безопасности», Федеральным законом Российской Федерации от 21.12.1994 № 68-ФЗ «О защите населения и территорий от чрезвычайных ситуаций природного и техногенного характера», Федеральным законом от 06.10.2003 N 131-ФЗ «Об общих принципах организации местного самоуправления в Российской Федерации», протокола заседания комиссии по предупреждению и ликвидации чрезвычайных ситуаций и обеспечению пожарной безопасности Самарской области от 9 апреля 2024 года №3. </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 Общее положение определяет планирование, назначение, порядок организации и обеспечение деятельности патрульной межведомственной рабочей группы.</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 Целью общего положения является создание условий для организации работы по профилактике возгораний сухой растительности, как одной из основных причин возникновения природных пожаров, принятия дополнительных мер по предупреждению возникновения ЧС в пожароопасный период, сокращение сроков реагирования на чрезвычайные ситуации и происшествия, связанные с природными пожарами (возгораниями), усиление мер по защите населенных пунктов, объектов различных видов собственности от угрозы перехода природных пожаров, усиление работы с населением.</w:t>
      </w:r>
    </w:p>
    <w:p w:rsidR="007A0F23" w:rsidRPr="007A0F23" w:rsidRDefault="007A0F23" w:rsidP="007A0F23">
      <w:pPr>
        <w:tabs>
          <w:tab w:val="left" w:pos="284"/>
        </w:tabs>
        <w:spacing w:after="0" w:line="240" w:lineRule="auto"/>
        <w:jc w:val="center"/>
        <w:rPr>
          <w:rFonts w:ascii="Times New Roman" w:eastAsia="Calibri" w:hAnsi="Times New Roman" w:cs="Times New Roman"/>
          <w:sz w:val="12"/>
          <w:szCs w:val="12"/>
        </w:rPr>
      </w:pPr>
      <w:r w:rsidRPr="007A0F23">
        <w:rPr>
          <w:rFonts w:ascii="Times New Roman" w:eastAsia="Calibri" w:hAnsi="Times New Roman" w:cs="Times New Roman"/>
          <w:sz w:val="12"/>
          <w:szCs w:val="12"/>
        </w:rPr>
        <w:t>II. ЦЕЛИ И ЗАДАЧИ</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lastRenderedPageBreak/>
        <w:t>Основной целью организации деятельности патрульной межведомственной рабочей группы является достижение высокого уровня готовности и слаженности к оперативному реагированию на природные загорания и эффективным действиям по их тушению на начальном этапе и недопущению перехода пожаров на населенный пункт, а также в лесной фонд, пресечение незаконной деятельности в лесах.</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Основными задачами группы являются:</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1) идентификация и выявление возникших очагов горения и задымления вблизи населенных пунктов, несанкционированных отжигов сухой растительности; </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2) проведение профилактических мероприятий среди населения о мерах пожарной безопасности; </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3) принятие мер по локализации и ликвидации выявленных пожаров;</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4) определение по возможности причин возникновения пожаров; </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5) передача информации в ЕДДС муниципального образования об обнаружении пожаров, о складывающейся обстановке и запрос дополнительных сил и средств (при необходимости) для тушения пожаров; </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6) передача в надзорные органы информации о лицах, виновных в нарушении правил пожарной безопасности и возникновении ландшафтных (природных) пожаров; </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7) проведение рейдовых мероприятий на территории земель различного назначения по утвержденным маршрутам; </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8) осуществление контроля за проведением профилактических выжиганий сухой растительности на территориях населенных пунктов сельских поселений, землях специального назначения и земельных участках, непосредственно примыкающих к лесам; </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9) осуществление контроля за выполнением собственниками и должностными лицами мероприятий по очистке территории, прилегающей к лесу, от сухой травянистой растительности, пожнивных остатков, валежника, порубочных остатков, мусора и других горючих материалов, полос отвода автомобильных и железнодорожных дорог; </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10) контроль за созданием и состоянием противопожарных минерализованных полос.</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11) контроль за соблюдением запрета выжигания сухой травянистой растительности, стерни, пожнивных остатков на землях сельскохозяйственного назначения и землях запаса, разведения костров на полях.</w:t>
      </w:r>
    </w:p>
    <w:p w:rsidR="007A0F23" w:rsidRPr="007A0F23" w:rsidRDefault="007A0F23" w:rsidP="007A0F23">
      <w:pPr>
        <w:tabs>
          <w:tab w:val="left" w:pos="284"/>
        </w:tabs>
        <w:spacing w:after="0" w:line="240" w:lineRule="auto"/>
        <w:jc w:val="center"/>
        <w:rPr>
          <w:rFonts w:ascii="Times New Roman" w:eastAsia="Calibri" w:hAnsi="Times New Roman" w:cs="Times New Roman"/>
          <w:sz w:val="12"/>
          <w:szCs w:val="12"/>
        </w:rPr>
      </w:pPr>
      <w:r w:rsidRPr="007A0F23">
        <w:rPr>
          <w:rFonts w:ascii="Times New Roman" w:eastAsia="Calibri" w:hAnsi="Times New Roman" w:cs="Times New Roman"/>
          <w:sz w:val="12"/>
          <w:szCs w:val="12"/>
        </w:rPr>
        <w:t>III. ПОРЯДОК ДЕЯТЕЛЬНОСТИ</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Администрация сельского поселения Светлодольск заблаговременно формирует состав патрульной межведомственной группы, утверждает маршруты и время патрулирования, а также:</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A0F23">
        <w:rPr>
          <w:rFonts w:ascii="Times New Roman" w:eastAsia="Calibri" w:hAnsi="Times New Roman" w:cs="Times New Roman"/>
          <w:sz w:val="12"/>
          <w:szCs w:val="12"/>
        </w:rPr>
        <w:t xml:space="preserve">определяет порядок оповещения, места сбора членов групп с учетом мест их проживания (работы и др.), время сбора и реагирования (в рабочее и нерабочее время), места стоянки техники и хранения оборудования. </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A0F23">
        <w:rPr>
          <w:rFonts w:ascii="Times New Roman" w:eastAsia="Calibri" w:hAnsi="Times New Roman" w:cs="Times New Roman"/>
          <w:sz w:val="12"/>
          <w:szCs w:val="12"/>
        </w:rPr>
        <w:t>Перед осуществлением дежурства с группами ежедневно проводится инструктаж о мерах безопасности, действиях при осложнении оперативной обстановки, порядке организации связи. Инструктаж проводит Глава сельского поселения или лицо, его замещающее.</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7A0F23">
        <w:rPr>
          <w:rFonts w:ascii="Times New Roman" w:eastAsia="Calibri" w:hAnsi="Times New Roman" w:cs="Times New Roman"/>
          <w:sz w:val="12"/>
          <w:szCs w:val="12"/>
        </w:rPr>
        <w:t>Перед началом работы группы выдаются средства связи, ведения наблюдения и пожаротушения, доводится порядок передачи информации до руководителей структурных подразделений администрации муниципального района Сергиевский, старост населенных пунктов, ЕДДС муниципального района Сергиевский (о выходе на маршрут, фактах выявленных пожаров, принятых мерах для ликвидации) для формирования ведомости учета.</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7A0F23">
        <w:rPr>
          <w:rFonts w:ascii="Times New Roman" w:eastAsia="Calibri" w:hAnsi="Times New Roman" w:cs="Times New Roman"/>
          <w:sz w:val="12"/>
          <w:szCs w:val="12"/>
        </w:rPr>
        <w:t xml:space="preserve">Ежедневно подводит итоги работы групп, исходя из прогноза, корректируются маршруты патрулирования, определяется периодичность патрулирования, способы патрулирования (пешим порядком или на автотранспорте). </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5) Представляет информацию в ЕДДС органа местного самоуправления.</w:t>
      </w:r>
    </w:p>
    <w:p w:rsidR="00417FBB"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Финансовое обеспечение предупреждения и ликвидации чрезвычайных ситуаций осуществляется в соответствии со статьей 24 Федерального закона от 21.12.1994 № 68-ФЗ «О защите населения и территорий от чрезвычайных ситуаций природного и техногенного характера» и другими нормативными правовыми актами в области предупреждения и ликвидации чрезвычайных ситуаций.</w:t>
      </w:r>
    </w:p>
    <w:p w:rsidR="000D0D7C" w:rsidRDefault="000D0D7C" w:rsidP="007A0F23">
      <w:pPr>
        <w:tabs>
          <w:tab w:val="left" w:pos="284"/>
        </w:tabs>
        <w:spacing w:after="0" w:line="240" w:lineRule="auto"/>
        <w:jc w:val="right"/>
        <w:rPr>
          <w:rFonts w:ascii="Times New Roman" w:eastAsia="Calibri" w:hAnsi="Times New Roman" w:cs="Times New Roman"/>
          <w:sz w:val="12"/>
          <w:szCs w:val="12"/>
        </w:rPr>
      </w:pPr>
    </w:p>
    <w:p w:rsidR="007A0F23" w:rsidRPr="007A0F23" w:rsidRDefault="007A0F23" w:rsidP="007A0F23">
      <w:pPr>
        <w:tabs>
          <w:tab w:val="left" w:pos="284"/>
        </w:tabs>
        <w:spacing w:after="0" w:line="240" w:lineRule="auto"/>
        <w:jc w:val="right"/>
        <w:rPr>
          <w:rFonts w:ascii="Times New Roman" w:eastAsia="Calibri" w:hAnsi="Times New Roman" w:cs="Times New Roman"/>
          <w:sz w:val="12"/>
          <w:szCs w:val="12"/>
        </w:rPr>
      </w:pPr>
      <w:r w:rsidRPr="007A0F23">
        <w:rPr>
          <w:rFonts w:ascii="Times New Roman" w:eastAsia="Calibri" w:hAnsi="Times New Roman" w:cs="Times New Roman"/>
          <w:sz w:val="12"/>
          <w:szCs w:val="12"/>
        </w:rPr>
        <w:t>Утверждаю</w:t>
      </w:r>
    </w:p>
    <w:p w:rsidR="007A0F23" w:rsidRPr="007A0F23" w:rsidRDefault="007A0F23" w:rsidP="007A0F23">
      <w:pPr>
        <w:tabs>
          <w:tab w:val="left" w:pos="284"/>
        </w:tabs>
        <w:spacing w:after="0" w:line="240" w:lineRule="auto"/>
        <w:jc w:val="right"/>
        <w:rPr>
          <w:rFonts w:ascii="Times New Roman" w:eastAsia="Calibri" w:hAnsi="Times New Roman" w:cs="Times New Roman"/>
          <w:sz w:val="12"/>
          <w:szCs w:val="12"/>
        </w:rPr>
      </w:pPr>
      <w:r w:rsidRPr="007A0F23">
        <w:rPr>
          <w:rFonts w:ascii="Times New Roman" w:eastAsia="Calibri" w:hAnsi="Times New Roman" w:cs="Times New Roman"/>
          <w:sz w:val="12"/>
          <w:szCs w:val="12"/>
        </w:rPr>
        <w:t>Глава сельского поселения Светлодольск</w:t>
      </w:r>
    </w:p>
    <w:p w:rsidR="007A0F23" w:rsidRPr="007A0F23" w:rsidRDefault="007A0F23" w:rsidP="007A0F23">
      <w:pPr>
        <w:tabs>
          <w:tab w:val="left" w:pos="284"/>
        </w:tabs>
        <w:spacing w:after="0" w:line="240" w:lineRule="auto"/>
        <w:jc w:val="right"/>
        <w:rPr>
          <w:rFonts w:ascii="Times New Roman" w:eastAsia="Calibri" w:hAnsi="Times New Roman" w:cs="Times New Roman"/>
          <w:sz w:val="12"/>
          <w:szCs w:val="12"/>
        </w:rPr>
      </w:pPr>
      <w:r w:rsidRPr="007A0F23">
        <w:rPr>
          <w:rFonts w:ascii="Times New Roman" w:eastAsia="Calibri" w:hAnsi="Times New Roman" w:cs="Times New Roman"/>
          <w:sz w:val="12"/>
          <w:szCs w:val="12"/>
        </w:rPr>
        <w:t>муниципального района Сергиевский</w:t>
      </w:r>
    </w:p>
    <w:p w:rsidR="007A0F23" w:rsidRPr="007A0F23" w:rsidRDefault="007A0F23" w:rsidP="007A0F23">
      <w:pPr>
        <w:tabs>
          <w:tab w:val="left" w:pos="284"/>
        </w:tabs>
        <w:spacing w:after="0" w:line="240" w:lineRule="auto"/>
        <w:jc w:val="right"/>
        <w:rPr>
          <w:rFonts w:ascii="Times New Roman" w:eastAsia="Calibri" w:hAnsi="Times New Roman" w:cs="Times New Roman"/>
          <w:sz w:val="12"/>
          <w:szCs w:val="12"/>
        </w:rPr>
      </w:pPr>
      <w:r w:rsidRPr="007A0F23">
        <w:rPr>
          <w:rFonts w:ascii="Times New Roman" w:eastAsia="Calibri" w:hAnsi="Times New Roman" w:cs="Times New Roman"/>
          <w:sz w:val="12"/>
          <w:szCs w:val="12"/>
        </w:rPr>
        <w:t>Н.В.Андрюхин</w:t>
      </w:r>
    </w:p>
    <w:p w:rsidR="007A0F23" w:rsidRPr="007A0F23" w:rsidRDefault="007A0F23" w:rsidP="007A0F23">
      <w:pPr>
        <w:tabs>
          <w:tab w:val="left" w:pos="284"/>
        </w:tabs>
        <w:spacing w:after="0" w:line="240" w:lineRule="auto"/>
        <w:jc w:val="right"/>
        <w:rPr>
          <w:rFonts w:ascii="Times New Roman" w:eastAsia="Calibri" w:hAnsi="Times New Roman" w:cs="Times New Roman"/>
          <w:b/>
          <w:sz w:val="12"/>
          <w:szCs w:val="12"/>
        </w:rPr>
      </w:pPr>
      <w:r w:rsidRPr="007A0F23">
        <w:rPr>
          <w:rFonts w:ascii="Times New Roman" w:eastAsia="Calibri" w:hAnsi="Times New Roman" w:cs="Times New Roman"/>
          <w:b/>
          <w:sz w:val="12"/>
          <w:szCs w:val="12"/>
        </w:rPr>
        <w:t>«17» апреля 2024 г.</w:t>
      </w:r>
    </w:p>
    <w:p w:rsidR="000D0D7C" w:rsidRDefault="000D0D7C" w:rsidP="007A0F23">
      <w:pPr>
        <w:tabs>
          <w:tab w:val="left" w:pos="284"/>
        </w:tabs>
        <w:spacing w:after="0" w:line="240" w:lineRule="auto"/>
        <w:jc w:val="center"/>
        <w:rPr>
          <w:rFonts w:ascii="Times New Roman" w:eastAsia="Calibri" w:hAnsi="Times New Roman" w:cs="Times New Roman"/>
          <w:b/>
          <w:sz w:val="12"/>
          <w:szCs w:val="12"/>
        </w:rPr>
      </w:pPr>
    </w:p>
    <w:p w:rsidR="007A0F23" w:rsidRPr="007A0F23" w:rsidRDefault="007A0F23" w:rsidP="007A0F23">
      <w:pPr>
        <w:tabs>
          <w:tab w:val="left" w:pos="284"/>
        </w:tabs>
        <w:spacing w:after="0" w:line="240" w:lineRule="auto"/>
        <w:jc w:val="center"/>
        <w:rPr>
          <w:rFonts w:ascii="Times New Roman" w:eastAsia="Calibri" w:hAnsi="Times New Roman" w:cs="Times New Roman"/>
          <w:b/>
          <w:sz w:val="12"/>
          <w:szCs w:val="12"/>
        </w:rPr>
      </w:pPr>
      <w:r w:rsidRPr="007A0F23">
        <w:rPr>
          <w:rFonts w:ascii="Times New Roman" w:eastAsia="Calibri" w:hAnsi="Times New Roman" w:cs="Times New Roman"/>
          <w:b/>
          <w:sz w:val="12"/>
          <w:szCs w:val="12"/>
        </w:rPr>
        <w:t>График</w:t>
      </w:r>
    </w:p>
    <w:p w:rsidR="007A0F23" w:rsidRPr="007A0F23" w:rsidRDefault="007A0F23" w:rsidP="007A0F23">
      <w:pPr>
        <w:tabs>
          <w:tab w:val="left" w:pos="284"/>
        </w:tabs>
        <w:spacing w:after="0" w:line="240" w:lineRule="auto"/>
        <w:jc w:val="center"/>
        <w:rPr>
          <w:rFonts w:ascii="Times New Roman" w:eastAsia="Calibri" w:hAnsi="Times New Roman" w:cs="Times New Roman"/>
          <w:b/>
          <w:sz w:val="12"/>
          <w:szCs w:val="12"/>
        </w:rPr>
      </w:pPr>
      <w:r w:rsidRPr="007A0F23">
        <w:rPr>
          <w:rFonts w:ascii="Times New Roman" w:eastAsia="Calibri" w:hAnsi="Times New Roman" w:cs="Times New Roman"/>
          <w:b/>
          <w:sz w:val="12"/>
          <w:szCs w:val="12"/>
        </w:rPr>
        <w:t>работы патрульной межведомственной группы, осуществляющей патрулирование сельского поселения</w:t>
      </w:r>
    </w:p>
    <w:p w:rsidR="007A0F23" w:rsidRPr="007A0F23" w:rsidRDefault="007A0F23" w:rsidP="007A0F23">
      <w:pPr>
        <w:tabs>
          <w:tab w:val="left" w:pos="284"/>
        </w:tabs>
        <w:spacing w:after="0" w:line="240" w:lineRule="auto"/>
        <w:jc w:val="center"/>
        <w:rPr>
          <w:rFonts w:ascii="Times New Roman" w:eastAsia="Calibri" w:hAnsi="Times New Roman" w:cs="Times New Roman"/>
          <w:b/>
          <w:sz w:val="12"/>
          <w:szCs w:val="12"/>
        </w:rPr>
      </w:pPr>
      <w:r w:rsidRPr="007A0F23">
        <w:rPr>
          <w:rFonts w:ascii="Times New Roman" w:eastAsia="Calibri" w:hAnsi="Times New Roman" w:cs="Times New Roman"/>
          <w:b/>
          <w:sz w:val="12"/>
          <w:szCs w:val="12"/>
        </w:rPr>
        <w:t xml:space="preserve">Светлодольск </w:t>
      </w:r>
      <w:proofErr w:type="spellStart"/>
      <w:r w:rsidRPr="007A0F23">
        <w:rPr>
          <w:rFonts w:ascii="Times New Roman" w:eastAsia="Calibri" w:hAnsi="Times New Roman" w:cs="Times New Roman"/>
          <w:b/>
          <w:sz w:val="12"/>
          <w:szCs w:val="12"/>
        </w:rPr>
        <w:t>м.р.Сергиевский</w:t>
      </w:r>
      <w:proofErr w:type="spellEnd"/>
      <w:r w:rsidRPr="007A0F23">
        <w:rPr>
          <w:rFonts w:ascii="Times New Roman" w:eastAsia="Calibri" w:hAnsi="Times New Roman" w:cs="Times New Roman"/>
          <w:b/>
          <w:sz w:val="12"/>
          <w:szCs w:val="12"/>
        </w:rPr>
        <w:t xml:space="preserve"> Самарской области</w:t>
      </w:r>
      <w:r>
        <w:rPr>
          <w:rFonts w:ascii="Times New Roman" w:eastAsia="Calibri" w:hAnsi="Times New Roman" w:cs="Times New Roman"/>
          <w:b/>
          <w:sz w:val="12"/>
          <w:szCs w:val="12"/>
        </w:rPr>
        <w:t xml:space="preserve"> </w:t>
      </w:r>
      <w:r w:rsidRPr="007A0F23">
        <w:rPr>
          <w:rFonts w:ascii="Times New Roman" w:eastAsia="Calibri" w:hAnsi="Times New Roman" w:cs="Times New Roman"/>
          <w:b/>
          <w:sz w:val="12"/>
          <w:szCs w:val="12"/>
        </w:rPr>
        <w:t>в период с 20.04.2024 г. по 30.04.2024 г.</w:t>
      </w:r>
    </w:p>
    <w:tbl>
      <w:tblPr>
        <w:tblStyle w:val="af1"/>
        <w:tblW w:w="5000" w:type="pct"/>
        <w:tblCellMar>
          <w:left w:w="0" w:type="dxa"/>
          <w:right w:w="0" w:type="dxa"/>
        </w:tblCellMar>
        <w:tblLook w:val="04A0" w:firstRow="1" w:lastRow="0" w:firstColumn="1" w:lastColumn="0" w:noHBand="0" w:noVBand="1"/>
      </w:tblPr>
      <w:tblGrid>
        <w:gridCol w:w="1706"/>
        <w:gridCol w:w="2445"/>
        <w:gridCol w:w="2248"/>
        <w:gridCol w:w="1124"/>
      </w:tblGrid>
      <w:tr w:rsidR="007A0F23" w:rsidRPr="007A0F23" w:rsidTr="007A0F23">
        <w:trPr>
          <w:trHeight w:val="20"/>
        </w:trPr>
        <w:tc>
          <w:tcPr>
            <w:tcW w:w="5000" w:type="pct"/>
            <w:gridSpan w:val="4"/>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1. Сельское поселение Светлодольск</w:t>
            </w:r>
          </w:p>
        </w:tc>
      </w:tr>
      <w:tr w:rsidR="007A0F23" w:rsidRPr="007A0F23" w:rsidTr="007A0F23">
        <w:trPr>
          <w:trHeight w:val="20"/>
        </w:trPr>
        <w:tc>
          <w:tcPr>
            <w:tcW w:w="1134"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Дни дежурства, апрель 2024</w:t>
            </w:r>
          </w:p>
        </w:tc>
        <w:tc>
          <w:tcPr>
            <w:tcW w:w="1625"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Старший группы</w:t>
            </w:r>
          </w:p>
        </w:tc>
        <w:tc>
          <w:tcPr>
            <w:tcW w:w="1494"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ФИО</w:t>
            </w:r>
          </w:p>
        </w:tc>
        <w:tc>
          <w:tcPr>
            <w:tcW w:w="747"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Телефон </w:t>
            </w:r>
          </w:p>
        </w:tc>
      </w:tr>
      <w:tr w:rsidR="007A0F23" w:rsidRPr="007A0F23" w:rsidTr="007A0F23">
        <w:trPr>
          <w:trHeight w:val="20"/>
        </w:trPr>
        <w:tc>
          <w:tcPr>
            <w:tcW w:w="1134"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С 20.04.2024г. по 30.04.2024 г.</w:t>
            </w:r>
          </w:p>
        </w:tc>
        <w:tc>
          <w:tcPr>
            <w:tcW w:w="1625"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По сельскому поселению Светлодольск</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по п. Светлодольск</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по </w:t>
            </w:r>
            <w:proofErr w:type="spellStart"/>
            <w:r w:rsidRPr="007A0F23">
              <w:rPr>
                <w:rFonts w:ascii="Times New Roman" w:eastAsia="Calibri" w:hAnsi="Times New Roman" w:cs="Times New Roman"/>
                <w:sz w:val="12"/>
                <w:szCs w:val="12"/>
              </w:rPr>
              <w:t>с.Нероновка</w:t>
            </w:r>
            <w:proofErr w:type="spellEnd"/>
            <w:r w:rsidRPr="007A0F23">
              <w:rPr>
                <w:rFonts w:ascii="Times New Roman" w:eastAsia="Calibri" w:hAnsi="Times New Roman" w:cs="Times New Roman"/>
                <w:sz w:val="12"/>
                <w:szCs w:val="12"/>
              </w:rPr>
              <w:t xml:space="preserve">, </w:t>
            </w:r>
            <w:proofErr w:type="spellStart"/>
            <w:r w:rsidRPr="007A0F23">
              <w:rPr>
                <w:rFonts w:ascii="Times New Roman" w:eastAsia="Calibri" w:hAnsi="Times New Roman" w:cs="Times New Roman"/>
                <w:sz w:val="12"/>
                <w:szCs w:val="12"/>
              </w:rPr>
              <w:t>с.Нижняя</w:t>
            </w:r>
            <w:proofErr w:type="spellEnd"/>
            <w:r w:rsidRPr="007A0F23">
              <w:rPr>
                <w:rFonts w:ascii="Times New Roman" w:eastAsia="Calibri" w:hAnsi="Times New Roman" w:cs="Times New Roman"/>
                <w:sz w:val="12"/>
                <w:szCs w:val="12"/>
              </w:rPr>
              <w:t xml:space="preserve"> Орлянка</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по с. Павловка</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по п. Участок Сок</w:t>
            </w:r>
          </w:p>
        </w:tc>
        <w:tc>
          <w:tcPr>
            <w:tcW w:w="1494" w:type="pct"/>
          </w:tcPr>
          <w:p w:rsidR="007A0F23" w:rsidRPr="007A0F23" w:rsidRDefault="007A0F23" w:rsidP="007A0F23">
            <w:pPr>
              <w:tabs>
                <w:tab w:val="left" w:pos="284"/>
              </w:tabs>
              <w:rPr>
                <w:rFonts w:ascii="Times New Roman" w:eastAsia="Calibri" w:hAnsi="Times New Roman" w:cs="Times New Roman"/>
                <w:sz w:val="12"/>
                <w:szCs w:val="12"/>
              </w:rPr>
            </w:pPr>
            <w:proofErr w:type="spellStart"/>
            <w:r w:rsidRPr="007A0F23">
              <w:rPr>
                <w:rFonts w:ascii="Times New Roman" w:eastAsia="Calibri" w:hAnsi="Times New Roman" w:cs="Times New Roman"/>
                <w:sz w:val="12"/>
                <w:szCs w:val="12"/>
              </w:rPr>
              <w:t>Андрюхин</w:t>
            </w:r>
            <w:proofErr w:type="spellEnd"/>
            <w:r w:rsidRPr="007A0F23">
              <w:rPr>
                <w:rFonts w:ascii="Times New Roman" w:eastAsia="Calibri" w:hAnsi="Times New Roman" w:cs="Times New Roman"/>
                <w:sz w:val="12"/>
                <w:szCs w:val="12"/>
              </w:rPr>
              <w:t xml:space="preserve"> Николай Вениаминович</w:t>
            </w:r>
          </w:p>
          <w:p w:rsidR="007A0F23" w:rsidRPr="007A0F23" w:rsidRDefault="007A0F23" w:rsidP="007A0F23">
            <w:pPr>
              <w:tabs>
                <w:tab w:val="left" w:pos="284"/>
              </w:tabs>
              <w:rPr>
                <w:rFonts w:ascii="Times New Roman" w:eastAsia="Calibri" w:hAnsi="Times New Roman" w:cs="Times New Roman"/>
                <w:sz w:val="12"/>
                <w:szCs w:val="12"/>
              </w:rPr>
            </w:pPr>
            <w:proofErr w:type="spellStart"/>
            <w:r w:rsidRPr="007A0F23">
              <w:rPr>
                <w:rFonts w:ascii="Times New Roman" w:eastAsia="Calibri" w:hAnsi="Times New Roman" w:cs="Times New Roman"/>
                <w:sz w:val="12"/>
                <w:szCs w:val="12"/>
              </w:rPr>
              <w:t>Федченкова</w:t>
            </w:r>
            <w:proofErr w:type="spellEnd"/>
            <w:r w:rsidRPr="007A0F23">
              <w:rPr>
                <w:rFonts w:ascii="Times New Roman" w:eastAsia="Calibri" w:hAnsi="Times New Roman" w:cs="Times New Roman"/>
                <w:sz w:val="12"/>
                <w:szCs w:val="12"/>
              </w:rPr>
              <w:t xml:space="preserve"> Алена Владимировна</w:t>
            </w:r>
          </w:p>
          <w:p w:rsidR="007A0F23" w:rsidRPr="007A0F23" w:rsidRDefault="007A0F23" w:rsidP="007A0F23">
            <w:pPr>
              <w:tabs>
                <w:tab w:val="left" w:pos="284"/>
              </w:tabs>
              <w:rPr>
                <w:rFonts w:ascii="Times New Roman" w:eastAsia="Calibri" w:hAnsi="Times New Roman" w:cs="Times New Roman"/>
                <w:sz w:val="12"/>
                <w:szCs w:val="12"/>
              </w:rPr>
            </w:pPr>
            <w:proofErr w:type="spellStart"/>
            <w:r w:rsidRPr="007A0F23">
              <w:rPr>
                <w:rFonts w:ascii="Times New Roman" w:eastAsia="Calibri" w:hAnsi="Times New Roman" w:cs="Times New Roman"/>
                <w:sz w:val="12"/>
                <w:szCs w:val="12"/>
              </w:rPr>
              <w:t>Финогенов</w:t>
            </w:r>
            <w:proofErr w:type="spellEnd"/>
            <w:r w:rsidRPr="007A0F23">
              <w:rPr>
                <w:rFonts w:ascii="Times New Roman" w:eastAsia="Calibri" w:hAnsi="Times New Roman" w:cs="Times New Roman"/>
                <w:sz w:val="12"/>
                <w:szCs w:val="12"/>
              </w:rPr>
              <w:t xml:space="preserve"> Николай Николаевич</w:t>
            </w:r>
          </w:p>
          <w:p w:rsidR="007A0F23" w:rsidRPr="007A0F23" w:rsidRDefault="007A0F23" w:rsidP="007A0F23">
            <w:pPr>
              <w:tabs>
                <w:tab w:val="left" w:pos="284"/>
              </w:tabs>
              <w:rPr>
                <w:rFonts w:ascii="Times New Roman" w:eastAsia="Calibri" w:hAnsi="Times New Roman" w:cs="Times New Roman"/>
                <w:sz w:val="12"/>
                <w:szCs w:val="12"/>
              </w:rPr>
            </w:pPr>
            <w:proofErr w:type="spellStart"/>
            <w:r w:rsidRPr="007A0F23">
              <w:rPr>
                <w:rFonts w:ascii="Times New Roman" w:eastAsia="Calibri" w:hAnsi="Times New Roman" w:cs="Times New Roman"/>
                <w:sz w:val="12"/>
                <w:szCs w:val="12"/>
              </w:rPr>
              <w:t>Шепилов</w:t>
            </w:r>
            <w:proofErr w:type="spellEnd"/>
            <w:r w:rsidRPr="007A0F23">
              <w:rPr>
                <w:rFonts w:ascii="Times New Roman" w:eastAsia="Calibri" w:hAnsi="Times New Roman" w:cs="Times New Roman"/>
                <w:sz w:val="12"/>
                <w:szCs w:val="12"/>
              </w:rPr>
              <w:t xml:space="preserve"> Николай Степанович</w:t>
            </w:r>
          </w:p>
          <w:p w:rsidR="007A0F23" w:rsidRPr="007A0F23" w:rsidRDefault="007A0F23" w:rsidP="007A0F23">
            <w:pPr>
              <w:tabs>
                <w:tab w:val="left" w:pos="284"/>
              </w:tabs>
              <w:rPr>
                <w:rFonts w:ascii="Times New Roman" w:eastAsia="Calibri" w:hAnsi="Times New Roman" w:cs="Times New Roman"/>
                <w:sz w:val="12"/>
                <w:szCs w:val="12"/>
              </w:rPr>
            </w:pPr>
            <w:proofErr w:type="spellStart"/>
            <w:r w:rsidRPr="007A0F23">
              <w:rPr>
                <w:rFonts w:ascii="Times New Roman" w:eastAsia="Calibri" w:hAnsi="Times New Roman" w:cs="Times New Roman"/>
                <w:sz w:val="12"/>
                <w:szCs w:val="12"/>
              </w:rPr>
              <w:t>Янзытов</w:t>
            </w:r>
            <w:proofErr w:type="spellEnd"/>
            <w:r w:rsidRPr="007A0F23">
              <w:rPr>
                <w:rFonts w:ascii="Times New Roman" w:eastAsia="Calibri" w:hAnsi="Times New Roman" w:cs="Times New Roman"/>
                <w:sz w:val="12"/>
                <w:szCs w:val="12"/>
              </w:rPr>
              <w:t xml:space="preserve"> Сергей </w:t>
            </w:r>
            <w:proofErr w:type="spellStart"/>
            <w:r w:rsidRPr="007A0F23">
              <w:rPr>
                <w:rFonts w:ascii="Times New Roman" w:eastAsia="Calibri" w:hAnsi="Times New Roman" w:cs="Times New Roman"/>
                <w:sz w:val="12"/>
                <w:szCs w:val="12"/>
              </w:rPr>
              <w:t>Агафонович</w:t>
            </w:r>
            <w:proofErr w:type="spellEnd"/>
            <w:r w:rsidRPr="007A0F23">
              <w:rPr>
                <w:rFonts w:ascii="Times New Roman" w:eastAsia="Calibri" w:hAnsi="Times New Roman" w:cs="Times New Roman"/>
                <w:sz w:val="12"/>
                <w:szCs w:val="12"/>
              </w:rPr>
              <w:t xml:space="preserve"> </w:t>
            </w:r>
          </w:p>
        </w:tc>
        <w:tc>
          <w:tcPr>
            <w:tcW w:w="747"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89649777762</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89279081817</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89173475778</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89608294446</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89179484051</w:t>
            </w:r>
          </w:p>
        </w:tc>
      </w:tr>
    </w:tbl>
    <w:p w:rsidR="007A0F23" w:rsidRPr="007A0F23" w:rsidRDefault="007A0F23" w:rsidP="007A0F23">
      <w:pPr>
        <w:tabs>
          <w:tab w:val="left" w:pos="284"/>
        </w:tabs>
        <w:spacing w:after="0" w:line="240" w:lineRule="auto"/>
        <w:jc w:val="both"/>
        <w:rPr>
          <w:rFonts w:ascii="Times New Roman" w:eastAsia="Calibri" w:hAnsi="Times New Roman" w:cs="Times New Roman"/>
          <w:sz w:val="12"/>
          <w:szCs w:val="12"/>
        </w:rPr>
      </w:pPr>
    </w:p>
    <w:p w:rsidR="000D0D7C" w:rsidRDefault="000D0D7C" w:rsidP="007A0F23">
      <w:pPr>
        <w:tabs>
          <w:tab w:val="left" w:pos="284"/>
          <w:tab w:val="left" w:pos="3828"/>
        </w:tabs>
        <w:spacing w:after="0" w:line="240" w:lineRule="auto"/>
        <w:jc w:val="center"/>
        <w:rPr>
          <w:rFonts w:ascii="Times New Roman" w:eastAsia="Calibri" w:hAnsi="Times New Roman" w:cs="Times New Roman"/>
          <w:b/>
          <w:sz w:val="12"/>
          <w:szCs w:val="12"/>
        </w:rPr>
      </w:pPr>
    </w:p>
    <w:p w:rsidR="007A0F23" w:rsidRPr="00417FBB" w:rsidRDefault="007A0F23" w:rsidP="007A0F23">
      <w:pPr>
        <w:tabs>
          <w:tab w:val="left" w:pos="284"/>
          <w:tab w:val="left" w:pos="3828"/>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АДМИНИСТРАЦИЯ</w:t>
      </w:r>
    </w:p>
    <w:p w:rsidR="007A0F23" w:rsidRPr="00417FBB" w:rsidRDefault="007A0F23" w:rsidP="007A0F23">
      <w:pPr>
        <w:tabs>
          <w:tab w:val="left" w:pos="284"/>
          <w:tab w:val="left" w:pos="3828"/>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7A0F23" w:rsidRPr="00417FBB" w:rsidRDefault="007A0F23" w:rsidP="007A0F23">
      <w:pPr>
        <w:tabs>
          <w:tab w:val="left" w:pos="284"/>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МУНИЦИПАЛЬНОГО РАЙОНА СЕРГИЕВСКИЙ</w:t>
      </w:r>
    </w:p>
    <w:p w:rsidR="007A0F23" w:rsidRPr="00417FBB" w:rsidRDefault="007A0F23" w:rsidP="007A0F23">
      <w:pPr>
        <w:tabs>
          <w:tab w:val="left" w:pos="284"/>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САМАРСКОЙ ОБЛАСТИ</w:t>
      </w:r>
    </w:p>
    <w:p w:rsidR="007A0F23" w:rsidRPr="00417FBB" w:rsidRDefault="007A0F23" w:rsidP="007A0F23">
      <w:pPr>
        <w:tabs>
          <w:tab w:val="left" w:pos="284"/>
        </w:tabs>
        <w:spacing w:after="0" w:line="240" w:lineRule="auto"/>
        <w:jc w:val="center"/>
        <w:rPr>
          <w:rFonts w:ascii="Times New Roman" w:eastAsia="Calibri" w:hAnsi="Times New Roman" w:cs="Times New Roman"/>
          <w:sz w:val="12"/>
          <w:szCs w:val="12"/>
        </w:rPr>
      </w:pPr>
    </w:p>
    <w:p w:rsidR="007A0F23" w:rsidRPr="00417FBB" w:rsidRDefault="007A0F23" w:rsidP="007A0F2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РАСПОРЯЖЕНИЕ</w:t>
      </w:r>
    </w:p>
    <w:p w:rsidR="007A0F23" w:rsidRPr="00417FBB" w:rsidRDefault="007A0F23" w:rsidP="007A0F23">
      <w:pPr>
        <w:tabs>
          <w:tab w:val="left" w:pos="284"/>
        </w:tabs>
        <w:spacing w:after="0" w:line="240" w:lineRule="auto"/>
        <w:jc w:val="both"/>
        <w:rPr>
          <w:rFonts w:ascii="Times New Roman" w:eastAsia="Calibri" w:hAnsi="Times New Roman" w:cs="Times New Roman"/>
          <w:sz w:val="12"/>
          <w:szCs w:val="12"/>
        </w:rPr>
      </w:pPr>
      <w:r w:rsidRPr="00417FBB">
        <w:rPr>
          <w:rFonts w:ascii="Times New Roman" w:eastAsia="Calibri" w:hAnsi="Times New Roman" w:cs="Times New Roman"/>
          <w:sz w:val="12"/>
          <w:szCs w:val="12"/>
        </w:rPr>
        <w:t>1</w:t>
      </w:r>
      <w:r>
        <w:rPr>
          <w:rFonts w:ascii="Times New Roman" w:eastAsia="Calibri" w:hAnsi="Times New Roman" w:cs="Times New Roman"/>
          <w:sz w:val="12"/>
          <w:szCs w:val="12"/>
        </w:rPr>
        <w:t>9</w:t>
      </w:r>
      <w:r w:rsidRPr="00417FBB">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417FBB">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№13-р</w:t>
      </w:r>
    </w:p>
    <w:p w:rsidR="007A0F23" w:rsidRPr="007A0F23" w:rsidRDefault="007A0F23" w:rsidP="007A0F23">
      <w:pPr>
        <w:tabs>
          <w:tab w:val="left" w:pos="284"/>
        </w:tabs>
        <w:spacing w:after="0" w:line="240" w:lineRule="auto"/>
        <w:jc w:val="center"/>
        <w:rPr>
          <w:rFonts w:ascii="Times New Roman" w:eastAsia="Calibri" w:hAnsi="Times New Roman" w:cs="Times New Roman"/>
          <w:b/>
          <w:sz w:val="12"/>
          <w:szCs w:val="12"/>
        </w:rPr>
      </w:pPr>
      <w:r w:rsidRPr="007A0F23">
        <w:rPr>
          <w:rFonts w:ascii="Times New Roman" w:eastAsia="Calibri" w:hAnsi="Times New Roman" w:cs="Times New Roman"/>
          <w:b/>
          <w:sz w:val="12"/>
          <w:szCs w:val="12"/>
        </w:rPr>
        <w:t>О создании патрульной межведомственной группы на территории сельского поселения Сергиевск муниципального района Сергиевский</w:t>
      </w:r>
    </w:p>
    <w:p w:rsidR="007A0F23" w:rsidRPr="007A0F23" w:rsidRDefault="007A0F23" w:rsidP="007A0F23">
      <w:pPr>
        <w:tabs>
          <w:tab w:val="left" w:pos="284"/>
        </w:tabs>
        <w:spacing w:after="0" w:line="240" w:lineRule="auto"/>
        <w:jc w:val="both"/>
        <w:rPr>
          <w:rFonts w:ascii="Times New Roman" w:eastAsia="Calibri" w:hAnsi="Times New Roman" w:cs="Times New Roman"/>
          <w:sz w:val="12"/>
          <w:szCs w:val="12"/>
        </w:rPr>
      </w:pP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В соответствии со статьей 30Федерального закона от 21.12.1994 г. № 69-ФЗ «О пожарной безопасности», статьей 12 Закона Самарской области от 11.10.2005 г. № 177-ГД «О пожарной безопасности», постановлением Правительства Самарской области от 12.04.2024 г. № 261 «Об особом противопожарном режиме на территории Самарской области»:</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A0F23">
        <w:rPr>
          <w:rFonts w:ascii="Times New Roman" w:eastAsia="Calibri" w:hAnsi="Times New Roman" w:cs="Times New Roman"/>
          <w:sz w:val="12"/>
          <w:szCs w:val="12"/>
        </w:rPr>
        <w:t>Создать патрульную межведомственную группу на территории сельского поселения Сергиевск муниципального района Сергиевский на пожароопасный период 2024 года, согласно приложению №1 к настоящему распоряжению.</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A0F23">
        <w:rPr>
          <w:rFonts w:ascii="Times New Roman" w:eastAsia="Calibri" w:hAnsi="Times New Roman" w:cs="Times New Roman"/>
          <w:sz w:val="12"/>
          <w:szCs w:val="12"/>
        </w:rPr>
        <w:t>Утвердить Положение о патрульной межведомственной группе, согласно приложению №2 к настоящему распоряжению.</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7A0F23">
        <w:rPr>
          <w:rFonts w:ascii="Times New Roman" w:eastAsia="Calibri" w:hAnsi="Times New Roman" w:cs="Times New Roman"/>
          <w:sz w:val="12"/>
          <w:szCs w:val="12"/>
        </w:rPr>
        <w:t>График работы и маршрут патрульной межведомственной группы в пожароопасный сезон 2024 года составлять ежемесячно, с учетом имеющихся сил и средств, предоставлять в ЕДДС муниципального района Сергиевский МАУ «Сервис».</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lastRenderedPageBreak/>
        <w:t>4.</w:t>
      </w:r>
      <w:r>
        <w:rPr>
          <w:rFonts w:ascii="Times New Roman" w:eastAsia="Calibri" w:hAnsi="Times New Roman" w:cs="Times New Roman"/>
          <w:sz w:val="12"/>
          <w:szCs w:val="12"/>
        </w:rPr>
        <w:t xml:space="preserve"> </w:t>
      </w:r>
      <w:r w:rsidRPr="007A0F23">
        <w:rPr>
          <w:rFonts w:ascii="Times New Roman" w:eastAsia="Calibri" w:hAnsi="Times New Roman" w:cs="Times New Roman"/>
          <w:sz w:val="12"/>
          <w:szCs w:val="12"/>
        </w:rPr>
        <w:t>Опубликовать настоящее постановление в газете «Сергиевский вестник».</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7A0F23">
        <w:rPr>
          <w:rFonts w:ascii="Times New Roman" w:eastAsia="Calibri" w:hAnsi="Times New Roman" w:cs="Times New Roman"/>
          <w:sz w:val="12"/>
          <w:szCs w:val="12"/>
        </w:rPr>
        <w:t>Контроль за выполнением распоряжения оставляю за собой.</w:t>
      </w:r>
    </w:p>
    <w:p w:rsidR="007A0F23" w:rsidRPr="007A0F23" w:rsidRDefault="007A0F23" w:rsidP="007A0F23">
      <w:pPr>
        <w:tabs>
          <w:tab w:val="left" w:pos="284"/>
        </w:tabs>
        <w:spacing w:after="0" w:line="240" w:lineRule="auto"/>
        <w:jc w:val="right"/>
        <w:rPr>
          <w:rFonts w:ascii="Times New Roman" w:eastAsia="Calibri" w:hAnsi="Times New Roman" w:cs="Times New Roman"/>
          <w:sz w:val="12"/>
          <w:szCs w:val="12"/>
        </w:rPr>
      </w:pPr>
      <w:r w:rsidRPr="007A0F23">
        <w:rPr>
          <w:rFonts w:ascii="Times New Roman" w:eastAsia="Calibri" w:hAnsi="Times New Roman" w:cs="Times New Roman"/>
          <w:sz w:val="12"/>
          <w:szCs w:val="12"/>
        </w:rPr>
        <w:t>Глава сельского поселения Сергиевск</w:t>
      </w:r>
    </w:p>
    <w:p w:rsidR="007A0F23" w:rsidRDefault="007A0F23" w:rsidP="007A0F23">
      <w:pPr>
        <w:tabs>
          <w:tab w:val="left" w:pos="284"/>
        </w:tabs>
        <w:spacing w:after="0" w:line="240" w:lineRule="auto"/>
        <w:jc w:val="right"/>
        <w:rPr>
          <w:rFonts w:ascii="Times New Roman" w:eastAsia="Calibri" w:hAnsi="Times New Roman" w:cs="Times New Roman"/>
          <w:sz w:val="12"/>
          <w:szCs w:val="12"/>
        </w:rPr>
      </w:pPr>
      <w:r w:rsidRPr="007A0F23">
        <w:rPr>
          <w:rFonts w:ascii="Times New Roman" w:eastAsia="Calibri" w:hAnsi="Times New Roman" w:cs="Times New Roman"/>
          <w:sz w:val="12"/>
          <w:szCs w:val="12"/>
        </w:rPr>
        <w:t>муниципального района Сергиевский</w:t>
      </w:r>
    </w:p>
    <w:p w:rsidR="007A0F23" w:rsidRPr="007A0F23" w:rsidRDefault="007A0F23" w:rsidP="007A0F23">
      <w:pPr>
        <w:tabs>
          <w:tab w:val="left" w:pos="284"/>
        </w:tabs>
        <w:spacing w:after="0" w:line="240" w:lineRule="auto"/>
        <w:jc w:val="right"/>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М.М. </w:t>
      </w:r>
      <w:proofErr w:type="spellStart"/>
      <w:r w:rsidRPr="007A0F23">
        <w:rPr>
          <w:rFonts w:ascii="Times New Roman" w:eastAsia="Calibri" w:hAnsi="Times New Roman" w:cs="Times New Roman"/>
          <w:sz w:val="12"/>
          <w:szCs w:val="12"/>
        </w:rPr>
        <w:t>Арчибасов</w:t>
      </w:r>
      <w:proofErr w:type="spellEnd"/>
    </w:p>
    <w:p w:rsidR="00417FBB" w:rsidRDefault="00417FBB" w:rsidP="006D4521">
      <w:pPr>
        <w:tabs>
          <w:tab w:val="left" w:pos="284"/>
        </w:tabs>
        <w:spacing w:after="0" w:line="240" w:lineRule="auto"/>
        <w:jc w:val="both"/>
        <w:rPr>
          <w:rFonts w:ascii="Times New Roman" w:eastAsia="Calibri" w:hAnsi="Times New Roman" w:cs="Times New Roman"/>
          <w:sz w:val="12"/>
          <w:szCs w:val="12"/>
        </w:rPr>
      </w:pPr>
    </w:p>
    <w:p w:rsidR="007A0F23" w:rsidRPr="00417FBB" w:rsidRDefault="007A0F23" w:rsidP="007A0F23">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7A0F23" w:rsidRPr="00417FBB" w:rsidRDefault="007A0F23" w:rsidP="007A0F23">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 xml:space="preserve">к постановлению администрации сельского поселения </w:t>
      </w:r>
      <w:r w:rsidRPr="007A0F23">
        <w:rPr>
          <w:rFonts w:ascii="Times New Roman" w:eastAsia="Calibri" w:hAnsi="Times New Roman" w:cs="Times New Roman"/>
          <w:i/>
          <w:sz w:val="12"/>
          <w:szCs w:val="12"/>
        </w:rPr>
        <w:t>Сергиевск</w:t>
      </w:r>
    </w:p>
    <w:p w:rsidR="007A0F23" w:rsidRPr="00417FBB" w:rsidRDefault="007A0F23" w:rsidP="007A0F23">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муниципального района Сергиевский</w:t>
      </w:r>
    </w:p>
    <w:p w:rsidR="007A0F23" w:rsidRPr="00417FBB" w:rsidRDefault="007A0F23" w:rsidP="007A0F23">
      <w:pPr>
        <w:tabs>
          <w:tab w:val="left" w:pos="284"/>
        </w:tabs>
        <w:spacing w:after="0" w:line="240" w:lineRule="auto"/>
        <w:jc w:val="right"/>
        <w:rPr>
          <w:rFonts w:ascii="Times New Roman" w:eastAsia="Calibri" w:hAnsi="Times New Roman" w:cs="Times New Roman"/>
          <w:sz w:val="12"/>
          <w:szCs w:val="12"/>
        </w:rPr>
      </w:pPr>
      <w:r w:rsidRPr="00417FBB">
        <w:rPr>
          <w:rFonts w:ascii="Times New Roman" w:eastAsia="Calibri" w:hAnsi="Times New Roman" w:cs="Times New Roman"/>
          <w:i/>
          <w:sz w:val="12"/>
          <w:szCs w:val="12"/>
        </w:rPr>
        <w:t>№</w:t>
      </w:r>
      <w:r>
        <w:rPr>
          <w:rFonts w:ascii="Times New Roman" w:eastAsia="Calibri" w:hAnsi="Times New Roman" w:cs="Times New Roman"/>
          <w:i/>
          <w:sz w:val="12"/>
          <w:szCs w:val="12"/>
        </w:rPr>
        <w:t>13-р</w:t>
      </w:r>
      <w:r w:rsidRPr="00417FBB">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9</w:t>
      </w:r>
      <w:r w:rsidRPr="00417F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417FBB">
        <w:rPr>
          <w:rFonts w:ascii="Times New Roman" w:eastAsia="Calibri" w:hAnsi="Times New Roman" w:cs="Times New Roman"/>
          <w:i/>
          <w:sz w:val="12"/>
          <w:szCs w:val="12"/>
        </w:rPr>
        <w:t xml:space="preserve"> 2024 г.</w:t>
      </w:r>
    </w:p>
    <w:p w:rsidR="007A0F23" w:rsidRPr="007A0F23" w:rsidRDefault="007A0F23" w:rsidP="007A0F23">
      <w:pPr>
        <w:tabs>
          <w:tab w:val="left" w:pos="284"/>
        </w:tabs>
        <w:spacing w:after="0" w:line="240" w:lineRule="auto"/>
        <w:jc w:val="center"/>
        <w:rPr>
          <w:rFonts w:ascii="Times New Roman" w:eastAsia="Calibri" w:hAnsi="Times New Roman" w:cs="Times New Roman"/>
          <w:b/>
          <w:sz w:val="12"/>
          <w:szCs w:val="12"/>
        </w:rPr>
      </w:pPr>
      <w:r w:rsidRPr="007A0F23">
        <w:rPr>
          <w:rFonts w:ascii="Times New Roman" w:eastAsia="Calibri" w:hAnsi="Times New Roman" w:cs="Times New Roman"/>
          <w:b/>
          <w:sz w:val="12"/>
          <w:szCs w:val="12"/>
        </w:rPr>
        <w:t>Состав патрульной межведомственной группы</w:t>
      </w:r>
    </w:p>
    <w:p w:rsidR="007A0F23" w:rsidRPr="007A0F23" w:rsidRDefault="007A0F23" w:rsidP="007A0F23">
      <w:pPr>
        <w:tabs>
          <w:tab w:val="left" w:pos="284"/>
        </w:tabs>
        <w:spacing w:after="0" w:line="240" w:lineRule="auto"/>
        <w:jc w:val="center"/>
        <w:rPr>
          <w:rFonts w:ascii="Times New Roman" w:eastAsia="Calibri" w:hAnsi="Times New Roman" w:cs="Times New Roman"/>
          <w:b/>
          <w:sz w:val="12"/>
          <w:szCs w:val="12"/>
        </w:rPr>
      </w:pPr>
      <w:r w:rsidRPr="007A0F23">
        <w:rPr>
          <w:rFonts w:ascii="Times New Roman" w:eastAsia="Calibri" w:hAnsi="Times New Roman" w:cs="Times New Roman"/>
          <w:b/>
          <w:sz w:val="12"/>
          <w:szCs w:val="12"/>
        </w:rPr>
        <w:t>на территории сельского поселения Сергиевск муниципального района Сергиевский в пожароопасный период 2024 года</w:t>
      </w:r>
    </w:p>
    <w:tbl>
      <w:tblPr>
        <w:tblStyle w:val="af1"/>
        <w:tblW w:w="5000" w:type="pct"/>
        <w:tblCellMar>
          <w:left w:w="0" w:type="dxa"/>
          <w:right w:w="0" w:type="dxa"/>
        </w:tblCellMar>
        <w:tblLook w:val="04A0" w:firstRow="1" w:lastRow="0" w:firstColumn="1" w:lastColumn="0" w:noHBand="0" w:noVBand="1"/>
      </w:tblPr>
      <w:tblGrid>
        <w:gridCol w:w="2738"/>
        <w:gridCol w:w="4785"/>
      </w:tblGrid>
      <w:tr w:rsidR="007A0F23" w:rsidRPr="007A0F23" w:rsidTr="007A0F23">
        <w:trPr>
          <w:trHeight w:val="20"/>
        </w:trPr>
        <w:tc>
          <w:tcPr>
            <w:tcW w:w="1820"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Наименование</w:t>
            </w:r>
          </w:p>
        </w:tc>
        <w:tc>
          <w:tcPr>
            <w:tcW w:w="3180"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Состав группы</w:t>
            </w:r>
          </w:p>
        </w:tc>
      </w:tr>
      <w:tr w:rsidR="007A0F23" w:rsidRPr="007A0F23" w:rsidTr="007A0F23">
        <w:trPr>
          <w:trHeight w:val="20"/>
        </w:trPr>
        <w:tc>
          <w:tcPr>
            <w:tcW w:w="1820" w:type="pct"/>
            <w:vMerge w:val="restar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Патрульная группа № 1 (с. Сергиевск)</w:t>
            </w:r>
          </w:p>
        </w:tc>
        <w:tc>
          <w:tcPr>
            <w:tcW w:w="3180"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1. Глава </w:t>
            </w:r>
            <w:proofErr w:type="spellStart"/>
            <w:r w:rsidRPr="007A0F23">
              <w:rPr>
                <w:rFonts w:ascii="Times New Roman" w:eastAsia="Calibri" w:hAnsi="Times New Roman" w:cs="Times New Roman"/>
                <w:sz w:val="12"/>
                <w:szCs w:val="12"/>
              </w:rPr>
              <w:t>с.п</w:t>
            </w:r>
            <w:proofErr w:type="spellEnd"/>
            <w:r w:rsidRPr="007A0F23">
              <w:rPr>
                <w:rFonts w:ascii="Times New Roman" w:eastAsia="Calibri" w:hAnsi="Times New Roman" w:cs="Times New Roman"/>
                <w:sz w:val="12"/>
                <w:szCs w:val="12"/>
              </w:rPr>
              <w:t xml:space="preserve">. Сергиевск </w:t>
            </w:r>
            <w:proofErr w:type="spellStart"/>
            <w:r w:rsidRPr="007A0F23">
              <w:rPr>
                <w:rFonts w:ascii="Times New Roman" w:eastAsia="Calibri" w:hAnsi="Times New Roman" w:cs="Times New Roman"/>
                <w:sz w:val="12"/>
                <w:szCs w:val="12"/>
              </w:rPr>
              <w:t>Арчибасов</w:t>
            </w:r>
            <w:proofErr w:type="spellEnd"/>
            <w:r w:rsidRPr="007A0F23">
              <w:rPr>
                <w:rFonts w:ascii="Times New Roman" w:eastAsia="Calibri" w:hAnsi="Times New Roman" w:cs="Times New Roman"/>
                <w:sz w:val="12"/>
                <w:szCs w:val="12"/>
              </w:rPr>
              <w:t xml:space="preserve"> М.М - старший группы</w:t>
            </w:r>
          </w:p>
        </w:tc>
      </w:tr>
      <w:tr w:rsidR="007A0F23" w:rsidRPr="007A0F23" w:rsidTr="007A0F23">
        <w:trPr>
          <w:trHeight w:val="20"/>
        </w:trPr>
        <w:tc>
          <w:tcPr>
            <w:tcW w:w="1820" w:type="pct"/>
            <w:vMerge/>
          </w:tcPr>
          <w:p w:rsidR="007A0F23" w:rsidRPr="007A0F23" w:rsidRDefault="007A0F23" w:rsidP="007A0F23">
            <w:pPr>
              <w:tabs>
                <w:tab w:val="left" w:pos="284"/>
              </w:tabs>
              <w:rPr>
                <w:rFonts w:ascii="Times New Roman" w:eastAsia="Calibri" w:hAnsi="Times New Roman" w:cs="Times New Roman"/>
                <w:sz w:val="12"/>
                <w:szCs w:val="12"/>
              </w:rPr>
            </w:pPr>
          </w:p>
        </w:tc>
        <w:tc>
          <w:tcPr>
            <w:tcW w:w="3180"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2. Зобов И.В. – водитель МАУ «Гараж»</w:t>
            </w:r>
          </w:p>
        </w:tc>
      </w:tr>
      <w:tr w:rsidR="007A0F23" w:rsidRPr="007A0F23" w:rsidTr="007A0F23">
        <w:trPr>
          <w:trHeight w:val="20"/>
        </w:trPr>
        <w:tc>
          <w:tcPr>
            <w:tcW w:w="1820" w:type="pct"/>
            <w:vMerge/>
          </w:tcPr>
          <w:p w:rsidR="007A0F23" w:rsidRPr="007A0F23" w:rsidRDefault="007A0F23" w:rsidP="007A0F23">
            <w:pPr>
              <w:tabs>
                <w:tab w:val="left" w:pos="284"/>
              </w:tabs>
              <w:rPr>
                <w:rFonts w:ascii="Times New Roman" w:eastAsia="Calibri" w:hAnsi="Times New Roman" w:cs="Times New Roman"/>
                <w:sz w:val="12"/>
                <w:szCs w:val="12"/>
              </w:rPr>
            </w:pPr>
          </w:p>
        </w:tc>
        <w:tc>
          <w:tcPr>
            <w:tcW w:w="3180"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3. </w:t>
            </w:r>
            <w:proofErr w:type="spellStart"/>
            <w:r w:rsidRPr="007A0F23">
              <w:rPr>
                <w:rFonts w:ascii="Times New Roman" w:eastAsia="Calibri" w:hAnsi="Times New Roman" w:cs="Times New Roman"/>
                <w:sz w:val="12"/>
                <w:szCs w:val="12"/>
              </w:rPr>
              <w:t>Кузюхин</w:t>
            </w:r>
            <w:proofErr w:type="spellEnd"/>
            <w:r w:rsidRPr="007A0F23">
              <w:rPr>
                <w:rFonts w:ascii="Times New Roman" w:eastAsia="Calibri" w:hAnsi="Times New Roman" w:cs="Times New Roman"/>
                <w:sz w:val="12"/>
                <w:szCs w:val="12"/>
              </w:rPr>
              <w:t xml:space="preserve"> Д.В. – депутат </w:t>
            </w:r>
            <w:proofErr w:type="spellStart"/>
            <w:r w:rsidRPr="007A0F23">
              <w:rPr>
                <w:rFonts w:ascii="Times New Roman" w:eastAsia="Calibri" w:hAnsi="Times New Roman" w:cs="Times New Roman"/>
                <w:sz w:val="12"/>
                <w:szCs w:val="12"/>
              </w:rPr>
              <w:t>с.п</w:t>
            </w:r>
            <w:proofErr w:type="spellEnd"/>
            <w:r w:rsidRPr="007A0F23">
              <w:rPr>
                <w:rFonts w:ascii="Times New Roman" w:eastAsia="Calibri" w:hAnsi="Times New Roman" w:cs="Times New Roman"/>
                <w:sz w:val="12"/>
                <w:szCs w:val="12"/>
              </w:rPr>
              <w:t>. Сергиевск</w:t>
            </w:r>
          </w:p>
        </w:tc>
      </w:tr>
      <w:tr w:rsidR="007A0F23" w:rsidRPr="007A0F23" w:rsidTr="007A0F23">
        <w:trPr>
          <w:trHeight w:val="20"/>
        </w:trPr>
        <w:tc>
          <w:tcPr>
            <w:tcW w:w="1820" w:type="pct"/>
            <w:vMerge w:val="restar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Патрульная группа № 2</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(с. Успенка)</w:t>
            </w:r>
          </w:p>
        </w:tc>
        <w:tc>
          <w:tcPr>
            <w:tcW w:w="3180"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1. Агафонов С.С. – зам. главы </w:t>
            </w:r>
            <w:proofErr w:type="spellStart"/>
            <w:r w:rsidRPr="007A0F23">
              <w:rPr>
                <w:rFonts w:ascii="Times New Roman" w:eastAsia="Calibri" w:hAnsi="Times New Roman" w:cs="Times New Roman"/>
                <w:sz w:val="12"/>
                <w:szCs w:val="12"/>
              </w:rPr>
              <w:t>с.п</w:t>
            </w:r>
            <w:proofErr w:type="spellEnd"/>
            <w:r w:rsidRPr="007A0F23">
              <w:rPr>
                <w:rFonts w:ascii="Times New Roman" w:eastAsia="Calibri" w:hAnsi="Times New Roman" w:cs="Times New Roman"/>
                <w:sz w:val="12"/>
                <w:szCs w:val="12"/>
              </w:rPr>
              <w:t>. Сергиевск</w:t>
            </w:r>
          </w:p>
        </w:tc>
      </w:tr>
      <w:tr w:rsidR="007A0F23" w:rsidRPr="007A0F23" w:rsidTr="007A0F23">
        <w:trPr>
          <w:trHeight w:val="20"/>
        </w:trPr>
        <w:tc>
          <w:tcPr>
            <w:tcW w:w="1820" w:type="pct"/>
            <w:vMerge/>
          </w:tcPr>
          <w:p w:rsidR="007A0F23" w:rsidRPr="007A0F23" w:rsidRDefault="007A0F23" w:rsidP="007A0F23">
            <w:pPr>
              <w:tabs>
                <w:tab w:val="left" w:pos="284"/>
              </w:tabs>
              <w:rPr>
                <w:rFonts w:ascii="Times New Roman" w:eastAsia="Calibri" w:hAnsi="Times New Roman" w:cs="Times New Roman"/>
                <w:sz w:val="12"/>
                <w:szCs w:val="12"/>
              </w:rPr>
            </w:pPr>
          </w:p>
        </w:tc>
        <w:tc>
          <w:tcPr>
            <w:tcW w:w="3180"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2. Степанова Е.А. – староста с. Успенка</w:t>
            </w:r>
          </w:p>
        </w:tc>
      </w:tr>
      <w:tr w:rsidR="007A0F23" w:rsidRPr="007A0F23" w:rsidTr="007A0F23">
        <w:trPr>
          <w:trHeight w:val="20"/>
        </w:trPr>
        <w:tc>
          <w:tcPr>
            <w:tcW w:w="1820" w:type="pct"/>
            <w:vMerge/>
          </w:tcPr>
          <w:p w:rsidR="007A0F23" w:rsidRPr="007A0F23" w:rsidRDefault="007A0F23" w:rsidP="007A0F23">
            <w:pPr>
              <w:tabs>
                <w:tab w:val="left" w:pos="284"/>
              </w:tabs>
              <w:rPr>
                <w:rFonts w:ascii="Times New Roman" w:eastAsia="Calibri" w:hAnsi="Times New Roman" w:cs="Times New Roman"/>
                <w:sz w:val="12"/>
                <w:szCs w:val="12"/>
              </w:rPr>
            </w:pPr>
          </w:p>
        </w:tc>
        <w:tc>
          <w:tcPr>
            <w:tcW w:w="3180"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3. Игнатьев А.И. – управляющий отделением ООО «Успешное развитие»</w:t>
            </w:r>
          </w:p>
        </w:tc>
      </w:tr>
      <w:tr w:rsidR="007A0F23" w:rsidRPr="007A0F23" w:rsidTr="007A0F23">
        <w:trPr>
          <w:trHeight w:val="20"/>
        </w:trPr>
        <w:tc>
          <w:tcPr>
            <w:tcW w:w="1820" w:type="pct"/>
            <w:vMerge w:val="restar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Патрульная группа № 3 (с. Боровка)</w:t>
            </w:r>
          </w:p>
        </w:tc>
        <w:tc>
          <w:tcPr>
            <w:tcW w:w="3180"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1. </w:t>
            </w:r>
            <w:proofErr w:type="spellStart"/>
            <w:r w:rsidRPr="007A0F23">
              <w:rPr>
                <w:rFonts w:ascii="Times New Roman" w:eastAsia="Calibri" w:hAnsi="Times New Roman" w:cs="Times New Roman"/>
                <w:sz w:val="12"/>
                <w:szCs w:val="12"/>
              </w:rPr>
              <w:t>Арчибасов</w:t>
            </w:r>
            <w:proofErr w:type="spellEnd"/>
            <w:r w:rsidRPr="007A0F23">
              <w:rPr>
                <w:rFonts w:ascii="Times New Roman" w:eastAsia="Calibri" w:hAnsi="Times New Roman" w:cs="Times New Roman"/>
                <w:sz w:val="12"/>
                <w:szCs w:val="12"/>
              </w:rPr>
              <w:t xml:space="preserve"> М.М. – глава </w:t>
            </w:r>
            <w:proofErr w:type="spellStart"/>
            <w:r w:rsidRPr="007A0F23">
              <w:rPr>
                <w:rFonts w:ascii="Times New Roman" w:eastAsia="Calibri" w:hAnsi="Times New Roman" w:cs="Times New Roman"/>
                <w:sz w:val="12"/>
                <w:szCs w:val="12"/>
              </w:rPr>
              <w:t>с.п</w:t>
            </w:r>
            <w:proofErr w:type="spellEnd"/>
            <w:r w:rsidRPr="007A0F23">
              <w:rPr>
                <w:rFonts w:ascii="Times New Roman" w:eastAsia="Calibri" w:hAnsi="Times New Roman" w:cs="Times New Roman"/>
                <w:sz w:val="12"/>
                <w:szCs w:val="12"/>
              </w:rPr>
              <w:t>. Сергиевск</w:t>
            </w:r>
          </w:p>
        </w:tc>
      </w:tr>
      <w:tr w:rsidR="007A0F23" w:rsidRPr="007A0F23" w:rsidTr="007A0F23">
        <w:trPr>
          <w:trHeight w:val="20"/>
        </w:trPr>
        <w:tc>
          <w:tcPr>
            <w:tcW w:w="1820" w:type="pct"/>
            <w:vMerge/>
          </w:tcPr>
          <w:p w:rsidR="007A0F23" w:rsidRPr="007A0F23" w:rsidRDefault="007A0F23" w:rsidP="007A0F23">
            <w:pPr>
              <w:tabs>
                <w:tab w:val="left" w:pos="284"/>
              </w:tabs>
              <w:rPr>
                <w:rFonts w:ascii="Times New Roman" w:eastAsia="Calibri" w:hAnsi="Times New Roman" w:cs="Times New Roman"/>
                <w:sz w:val="12"/>
                <w:szCs w:val="12"/>
              </w:rPr>
            </w:pPr>
          </w:p>
        </w:tc>
        <w:tc>
          <w:tcPr>
            <w:tcW w:w="3180"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2. Агафонов С.С. - зам. главы </w:t>
            </w:r>
            <w:proofErr w:type="spellStart"/>
            <w:r w:rsidRPr="007A0F23">
              <w:rPr>
                <w:rFonts w:ascii="Times New Roman" w:eastAsia="Calibri" w:hAnsi="Times New Roman" w:cs="Times New Roman"/>
                <w:sz w:val="12"/>
                <w:szCs w:val="12"/>
              </w:rPr>
              <w:t>с.п</w:t>
            </w:r>
            <w:proofErr w:type="spellEnd"/>
            <w:r w:rsidRPr="007A0F23">
              <w:rPr>
                <w:rFonts w:ascii="Times New Roman" w:eastAsia="Calibri" w:hAnsi="Times New Roman" w:cs="Times New Roman"/>
                <w:sz w:val="12"/>
                <w:szCs w:val="12"/>
              </w:rPr>
              <w:t>. Сергиевск</w:t>
            </w:r>
          </w:p>
        </w:tc>
      </w:tr>
      <w:tr w:rsidR="007A0F23" w:rsidRPr="007A0F23" w:rsidTr="007A0F23">
        <w:trPr>
          <w:trHeight w:val="20"/>
        </w:trPr>
        <w:tc>
          <w:tcPr>
            <w:tcW w:w="1820" w:type="pct"/>
            <w:vMerge/>
          </w:tcPr>
          <w:p w:rsidR="007A0F23" w:rsidRPr="007A0F23" w:rsidRDefault="007A0F23" w:rsidP="007A0F23">
            <w:pPr>
              <w:tabs>
                <w:tab w:val="left" w:pos="284"/>
              </w:tabs>
              <w:rPr>
                <w:rFonts w:ascii="Times New Roman" w:eastAsia="Calibri" w:hAnsi="Times New Roman" w:cs="Times New Roman"/>
                <w:sz w:val="12"/>
                <w:szCs w:val="12"/>
              </w:rPr>
            </w:pPr>
          </w:p>
        </w:tc>
        <w:tc>
          <w:tcPr>
            <w:tcW w:w="3180"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3. Тихонова С.И. – староста с. Боровка</w:t>
            </w:r>
          </w:p>
        </w:tc>
      </w:tr>
      <w:tr w:rsidR="007A0F23" w:rsidRPr="007A0F23" w:rsidTr="007A0F23">
        <w:trPr>
          <w:trHeight w:val="20"/>
        </w:trPr>
        <w:tc>
          <w:tcPr>
            <w:tcW w:w="1820" w:type="pct"/>
            <w:vMerge w:val="restar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Патрульная группа № 4 (д. Ст. Ключ, п. Рыбопитомник)</w:t>
            </w:r>
          </w:p>
        </w:tc>
        <w:tc>
          <w:tcPr>
            <w:tcW w:w="3180"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1. </w:t>
            </w:r>
            <w:proofErr w:type="spellStart"/>
            <w:r w:rsidRPr="007A0F23">
              <w:rPr>
                <w:rFonts w:ascii="Times New Roman" w:eastAsia="Calibri" w:hAnsi="Times New Roman" w:cs="Times New Roman"/>
                <w:sz w:val="12"/>
                <w:szCs w:val="12"/>
              </w:rPr>
              <w:t>Арчибасов</w:t>
            </w:r>
            <w:proofErr w:type="spellEnd"/>
            <w:r w:rsidRPr="007A0F23">
              <w:rPr>
                <w:rFonts w:ascii="Times New Roman" w:eastAsia="Calibri" w:hAnsi="Times New Roman" w:cs="Times New Roman"/>
                <w:sz w:val="12"/>
                <w:szCs w:val="12"/>
              </w:rPr>
              <w:t xml:space="preserve"> М.М. – глава </w:t>
            </w:r>
            <w:proofErr w:type="spellStart"/>
            <w:r w:rsidRPr="007A0F23">
              <w:rPr>
                <w:rFonts w:ascii="Times New Roman" w:eastAsia="Calibri" w:hAnsi="Times New Roman" w:cs="Times New Roman"/>
                <w:sz w:val="12"/>
                <w:szCs w:val="12"/>
              </w:rPr>
              <w:t>с.п</w:t>
            </w:r>
            <w:proofErr w:type="spellEnd"/>
            <w:r w:rsidRPr="007A0F23">
              <w:rPr>
                <w:rFonts w:ascii="Times New Roman" w:eastAsia="Calibri" w:hAnsi="Times New Roman" w:cs="Times New Roman"/>
                <w:sz w:val="12"/>
                <w:szCs w:val="12"/>
              </w:rPr>
              <w:t>. Сергиевск</w:t>
            </w:r>
          </w:p>
        </w:tc>
      </w:tr>
      <w:tr w:rsidR="007A0F23" w:rsidRPr="007A0F23" w:rsidTr="007A0F23">
        <w:trPr>
          <w:trHeight w:val="20"/>
        </w:trPr>
        <w:tc>
          <w:tcPr>
            <w:tcW w:w="1820" w:type="pct"/>
            <w:vMerge/>
          </w:tcPr>
          <w:p w:rsidR="007A0F23" w:rsidRPr="007A0F23" w:rsidRDefault="007A0F23" w:rsidP="007A0F23">
            <w:pPr>
              <w:tabs>
                <w:tab w:val="left" w:pos="284"/>
              </w:tabs>
              <w:rPr>
                <w:rFonts w:ascii="Times New Roman" w:eastAsia="Calibri" w:hAnsi="Times New Roman" w:cs="Times New Roman"/>
                <w:sz w:val="12"/>
                <w:szCs w:val="12"/>
              </w:rPr>
            </w:pPr>
          </w:p>
        </w:tc>
        <w:tc>
          <w:tcPr>
            <w:tcW w:w="3180"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2. Агафонов С.С. – зам. главы </w:t>
            </w:r>
            <w:proofErr w:type="spellStart"/>
            <w:r w:rsidRPr="007A0F23">
              <w:rPr>
                <w:rFonts w:ascii="Times New Roman" w:eastAsia="Calibri" w:hAnsi="Times New Roman" w:cs="Times New Roman"/>
                <w:sz w:val="12"/>
                <w:szCs w:val="12"/>
              </w:rPr>
              <w:t>с.п</w:t>
            </w:r>
            <w:proofErr w:type="spellEnd"/>
            <w:r w:rsidRPr="007A0F23">
              <w:rPr>
                <w:rFonts w:ascii="Times New Roman" w:eastAsia="Calibri" w:hAnsi="Times New Roman" w:cs="Times New Roman"/>
                <w:sz w:val="12"/>
                <w:szCs w:val="12"/>
              </w:rPr>
              <w:t>. Сергиевск</w:t>
            </w:r>
          </w:p>
        </w:tc>
      </w:tr>
      <w:tr w:rsidR="007A0F23" w:rsidRPr="007A0F23" w:rsidTr="007A0F23">
        <w:trPr>
          <w:trHeight w:val="20"/>
        </w:trPr>
        <w:tc>
          <w:tcPr>
            <w:tcW w:w="1820" w:type="pct"/>
            <w:vMerge/>
          </w:tcPr>
          <w:p w:rsidR="007A0F23" w:rsidRPr="007A0F23" w:rsidRDefault="007A0F23" w:rsidP="007A0F23">
            <w:pPr>
              <w:tabs>
                <w:tab w:val="left" w:pos="284"/>
              </w:tabs>
              <w:rPr>
                <w:rFonts w:ascii="Times New Roman" w:eastAsia="Calibri" w:hAnsi="Times New Roman" w:cs="Times New Roman"/>
                <w:sz w:val="12"/>
                <w:szCs w:val="12"/>
              </w:rPr>
            </w:pPr>
          </w:p>
        </w:tc>
        <w:tc>
          <w:tcPr>
            <w:tcW w:w="3180"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3. Рогов М.Н. – житель д. Ст. Ключ</w:t>
            </w:r>
          </w:p>
        </w:tc>
      </w:tr>
    </w:tbl>
    <w:p w:rsidR="007A0F23" w:rsidRPr="007A0F23" w:rsidRDefault="007A0F23" w:rsidP="007A0F23">
      <w:pPr>
        <w:tabs>
          <w:tab w:val="left" w:pos="284"/>
        </w:tabs>
        <w:spacing w:after="0" w:line="240" w:lineRule="auto"/>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 </w:t>
      </w:r>
    </w:p>
    <w:p w:rsidR="007A0F23" w:rsidRPr="00417FBB" w:rsidRDefault="007A0F23" w:rsidP="007A0F23">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7A0F23" w:rsidRPr="00417FBB" w:rsidRDefault="007A0F23" w:rsidP="007A0F23">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 xml:space="preserve">к постановлению администрации сельского поселения </w:t>
      </w:r>
      <w:r w:rsidRPr="007A0F23">
        <w:rPr>
          <w:rFonts w:ascii="Times New Roman" w:eastAsia="Calibri" w:hAnsi="Times New Roman" w:cs="Times New Roman"/>
          <w:i/>
          <w:sz w:val="12"/>
          <w:szCs w:val="12"/>
        </w:rPr>
        <w:t>Сергиевск</w:t>
      </w:r>
    </w:p>
    <w:p w:rsidR="007A0F23" w:rsidRPr="00417FBB" w:rsidRDefault="007A0F23" w:rsidP="007A0F23">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муниципального района Сергиевский</w:t>
      </w:r>
    </w:p>
    <w:p w:rsidR="007A0F23" w:rsidRPr="00417FBB" w:rsidRDefault="007A0F23" w:rsidP="007A0F23">
      <w:pPr>
        <w:tabs>
          <w:tab w:val="left" w:pos="284"/>
        </w:tabs>
        <w:spacing w:after="0" w:line="240" w:lineRule="auto"/>
        <w:jc w:val="right"/>
        <w:rPr>
          <w:rFonts w:ascii="Times New Roman" w:eastAsia="Calibri" w:hAnsi="Times New Roman" w:cs="Times New Roman"/>
          <w:sz w:val="12"/>
          <w:szCs w:val="12"/>
        </w:rPr>
      </w:pPr>
      <w:r w:rsidRPr="00417FBB">
        <w:rPr>
          <w:rFonts w:ascii="Times New Roman" w:eastAsia="Calibri" w:hAnsi="Times New Roman" w:cs="Times New Roman"/>
          <w:i/>
          <w:sz w:val="12"/>
          <w:szCs w:val="12"/>
        </w:rPr>
        <w:t>№</w:t>
      </w:r>
      <w:r>
        <w:rPr>
          <w:rFonts w:ascii="Times New Roman" w:eastAsia="Calibri" w:hAnsi="Times New Roman" w:cs="Times New Roman"/>
          <w:i/>
          <w:sz w:val="12"/>
          <w:szCs w:val="12"/>
        </w:rPr>
        <w:t>13-р</w:t>
      </w:r>
      <w:r w:rsidRPr="00417FBB">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9</w:t>
      </w:r>
      <w:r w:rsidRPr="00417F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417FBB">
        <w:rPr>
          <w:rFonts w:ascii="Times New Roman" w:eastAsia="Calibri" w:hAnsi="Times New Roman" w:cs="Times New Roman"/>
          <w:i/>
          <w:sz w:val="12"/>
          <w:szCs w:val="12"/>
        </w:rPr>
        <w:t xml:space="preserve"> 2024 г.</w:t>
      </w:r>
    </w:p>
    <w:p w:rsidR="007A0F23" w:rsidRPr="007A0F23" w:rsidRDefault="007A0F23" w:rsidP="007A0F23">
      <w:pPr>
        <w:tabs>
          <w:tab w:val="left" w:pos="284"/>
        </w:tabs>
        <w:spacing w:after="0" w:line="240" w:lineRule="auto"/>
        <w:jc w:val="center"/>
        <w:rPr>
          <w:rFonts w:ascii="Times New Roman" w:eastAsia="Calibri" w:hAnsi="Times New Roman" w:cs="Times New Roman"/>
          <w:b/>
          <w:sz w:val="12"/>
          <w:szCs w:val="12"/>
        </w:rPr>
      </w:pPr>
      <w:r w:rsidRPr="007A0F23">
        <w:rPr>
          <w:rFonts w:ascii="Times New Roman" w:eastAsia="Calibri" w:hAnsi="Times New Roman" w:cs="Times New Roman"/>
          <w:b/>
          <w:sz w:val="12"/>
          <w:szCs w:val="12"/>
        </w:rPr>
        <w:t>ПОЛОЖЕНИЕ</w:t>
      </w:r>
    </w:p>
    <w:p w:rsidR="007A0F23" w:rsidRPr="007A0F23" w:rsidRDefault="007A0F23" w:rsidP="007A0F23">
      <w:pPr>
        <w:tabs>
          <w:tab w:val="left" w:pos="284"/>
        </w:tabs>
        <w:spacing w:after="0" w:line="240" w:lineRule="auto"/>
        <w:jc w:val="center"/>
        <w:rPr>
          <w:rFonts w:ascii="Times New Roman" w:eastAsia="Calibri" w:hAnsi="Times New Roman" w:cs="Times New Roman"/>
          <w:b/>
          <w:sz w:val="12"/>
          <w:szCs w:val="12"/>
        </w:rPr>
      </w:pPr>
      <w:r w:rsidRPr="007A0F23">
        <w:rPr>
          <w:rFonts w:ascii="Times New Roman" w:eastAsia="Calibri" w:hAnsi="Times New Roman" w:cs="Times New Roman"/>
          <w:b/>
          <w:sz w:val="12"/>
          <w:szCs w:val="12"/>
        </w:rPr>
        <w:t>о патрульной межведомственной группе на территории сельского поселения Сергиевск муниципального района Сергиевский</w:t>
      </w:r>
    </w:p>
    <w:p w:rsidR="007A0F23" w:rsidRPr="007A0F23" w:rsidRDefault="007A0F23" w:rsidP="007A0F23">
      <w:pPr>
        <w:tabs>
          <w:tab w:val="left" w:pos="284"/>
        </w:tabs>
        <w:spacing w:after="0" w:line="240" w:lineRule="auto"/>
        <w:jc w:val="both"/>
        <w:rPr>
          <w:rFonts w:ascii="Times New Roman" w:eastAsia="Calibri" w:hAnsi="Times New Roman" w:cs="Times New Roman"/>
          <w:sz w:val="12"/>
          <w:szCs w:val="12"/>
        </w:rPr>
      </w:pPr>
    </w:p>
    <w:p w:rsidR="007A0F23" w:rsidRPr="007A0F23" w:rsidRDefault="007A0F23" w:rsidP="007A0F23">
      <w:pPr>
        <w:tabs>
          <w:tab w:val="left" w:pos="284"/>
        </w:tabs>
        <w:spacing w:after="0" w:line="240" w:lineRule="auto"/>
        <w:jc w:val="center"/>
        <w:rPr>
          <w:rFonts w:ascii="Times New Roman" w:eastAsia="Calibri" w:hAnsi="Times New Roman" w:cs="Times New Roman"/>
          <w:sz w:val="12"/>
          <w:szCs w:val="12"/>
        </w:rPr>
      </w:pPr>
      <w:r w:rsidRPr="007A0F23">
        <w:rPr>
          <w:rFonts w:ascii="Times New Roman" w:eastAsia="Calibri" w:hAnsi="Times New Roman" w:cs="Times New Roman"/>
          <w:sz w:val="12"/>
          <w:szCs w:val="12"/>
        </w:rPr>
        <w:t>I. ОБЩИЕ ПОЛОЖЕНИЕ</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Методические рекомендации по созданию и организации работы патрульной межведомственной рабочей группы разработаны в соответствии с Федеральным законом Российской Федерации от 21.12.1994 № 69-ФЗ «О пожарной безопасности», Федеральным законом Российской Федерации от 21.12.1994 № 68-ФЗ «О защите населения и территорий от чрезвычайных ситуаций природного и техногенного характера», Федеральным законом от 06.10.2003 N 131-ФЗ «Об общих принципах организации местного самоуправления в Российской Федерации», протокола заседания комиссии по предупреждению и ликвидации чрезвычайных ситуаций и обеспечению пожарной безопасности Самарской области от 9 апреля 2024 года №3. </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 Общее положение определяет планирование, назначение, порядок организации и обеспечение деятельности патрульной межведомственной рабочей группы.</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 Целью общего положения является создание условий для организации работы по профилактике возгораний сухой растительности, как одной из основных причин возникновения природных пожаров, принятия дополнительных мер по предупреждению возникновения ЧС в пожароопасный период, сокращение сроков реагирования на чрезвычайные ситуации и происшествия, связанные с природными пожарами (возгораниями), усиление мер по защите населенных пунктов, объектов различных видов собственности от угрозы перехода природных пожаров, усиление работы с населением.</w:t>
      </w:r>
    </w:p>
    <w:p w:rsidR="007A0F23" w:rsidRPr="007A0F23" w:rsidRDefault="007A0F23" w:rsidP="007A0F23">
      <w:pPr>
        <w:tabs>
          <w:tab w:val="left" w:pos="284"/>
        </w:tabs>
        <w:spacing w:after="0" w:line="240" w:lineRule="auto"/>
        <w:jc w:val="center"/>
        <w:rPr>
          <w:rFonts w:ascii="Times New Roman" w:eastAsia="Calibri" w:hAnsi="Times New Roman" w:cs="Times New Roman"/>
          <w:sz w:val="12"/>
          <w:szCs w:val="12"/>
        </w:rPr>
      </w:pPr>
      <w:r w:rsidRPr="007A0F23">
        <w:rPr>
          <w:rFonts w:ascii="Times New Roman" w:eastAsia="Calibri" w:hAnsi="Times New Roman" w:cs="Times New Roman"/>
          <w:sz w:val="12"/>
          <w:szCs w:val="12"/>
        </w:rPr>
        <w:t>II. ЦЕЛИ И ЗАДАЧИ</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Основной целью организации деятельности патрульной межведомственной рабочей группы является достижение высокого уровня готовности и слаженности к оперативному реагированию на природные загорания и эффективным действиям по их тушению на начальном этапе и недопущению перехода пожаров на населенный пункт, а также в лесной фонд, пресечение незаконной деятельности в лесах.</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Основными задачами группы являются:</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1) идентификация и выявление возникших очагов горения и задымления вблизи населенных пунктов, несанкционированных отжигов сухой растительности; </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2) проведение профилактических мероприятий среди населения о мерах пожарной безопасности; </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3) принятие мер по локализации и ликвидации выявленных пожаров;</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4) определение по возможности причин возникновения пожаров; </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5) передача информации в ЕДДС муниципального образования об обнаружении пожаров, о складывающейся обстановке и запрос дополнительных сил и средств (при необходимости) для тушения пожаров;</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6) передача в надзорные органы информации о лицах, виновных в нарушении правил пожарной безопасности и возникновении ландшафтных (природных) пожаров; </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7) проведение рейдовых мероприятий на территории земель различного назначения по утвержденным маршрутам; </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8) осуществление контроля за проведением профилактических выжиганий сухой растительности на территориях населенных пунктов сельских поселений, землях специального назначения и земельных участках, непосредственно примыкающих к лесам; </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9) осуществление контроля за выполнением собственниками и должностными лицами мероприятий по очистке территории, прилегающей к лесу, от сухой травянистой растительности, пожнивных остатков, валежника, порубочных остатков, мусора и других горючих материалов, полос отвода автомобильных и железнодорожных дорог; </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10) контроль за созданием и состоянием противопожарных минерализованных полос.</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11) контроль за соблюдением запрета выжигания сухой травянистой растительности, стерни, пожнивных остатков на землях сельскохозяйственного назначения и землях запаса, разведения костров на полях.</w:t>
      </w:r>
    </w:p>
    <w:p w:rsidR="007A0F23" w:rsidRPr="007A0F23" w:rsidRDefault="007A0F23" w:rsidP="007A0F23">
      <w:pPr>
        <w:tabs>
          <w:tab w:val="left" w:pos="284"/>
        </w:tabs>
        <w:spacing w:after="0" w:line="240" w:lineRule="auto"/>
        <w:jc w:val="center"/>
        <w:rPr>
          <w:rFonts w:ascii="Times New Roman" w:eastAsia="Calibri" w:hAnsi="Times New Roman" w:cs="Times New Roman"/>
          <w:sz w:val="12"/>
          <w:szCs w:val="12"/>
        </w:rPr>
      </w:pPr>
      <w:r w:rsidRPr="007A0F23">
        <w:rPr>
          <w:rFonts w:ascii="Times New Roman" w:eastAsia="Calibri" w:hAnsi="Times New Roman" w:cs="Times New Roman"/>
          <w:sz w:val="12"/>
          <w:szCs w:val="12"/>
        </w:rPr>
        <w:t>III. ПОРЯДОК ДЕЯТЕЛЬНОСТИ</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Администрация сельского поселения Сергиевск заблаговременно формирует состав патрульной межведомственной группы, утверждает маршруты и время патрулирования, а также:</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lastRenderedPageBreak/>
        <w:t>1)</w:t>
      </w:r>
      <w:r>
        <w:rPr>
          <w:rFonts w:ascii="Times New Roman" w:eastAsia="Calibri" w:hAnsi="Times New Roman" w:cs="Times New Roman"/>
          <w:sz w:val="12"/>
          <w:szCs w:val="12"/>
        </w:rPr>
        <w:t xml:space="preserve"> </w:t>
      </w:r>
      <w:r w:rsidRPr="007A0F23">
        <w:rPr>
          <w:rFonts w:ascii="Times New Roman" w:eastAsia="Calibri" w:hAnsi="Times New Roman" w:cs="Times New Roman"/>
          <w:sz w:val="12"/>
          <w:szCs w:val="12"/>
        </w:rPr>
        <w:t xml:space="preserve">определяет порядок оповещения, места сбора членов групп с учетом мест их проживания (работы и др.), время сбора и реагирования (в рабочее и нерабочее время), места стоянки техники и хранения оборудования. </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A0F23">
        <w:rPr>
          <w:rFonts w:ascii="Times New Roman" w:eastAsia="Calibri" w:hAnsi="Times New Roman" w:cs="Times New Roman"/>
          <w:sz w:val="12"/>
          <w:szCs w:val="12"/>
        </w:rPr>
        <w:t>Перед осуществлением дежурства с группами ежедневно проводится инструктаж о мерах безопасности, действиях при осложнении оперативной обстановки, порядке организации связи. Инструктаж проводит Глава сельского поселения или лицо, его замещающее.</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7A0F23">
        <w:rPr>
          <w:rFonts w:ascii="Times New Roman" w:eastAsia="Calibri" w:hAnsi="Times New Roman" w:cs="Times New Roman"/>
          <w:sz w:val="12"/>
          <w:szCs w:val="12"/>
        </w:rPr>
        <w:t>Перед началом работы группы выдаются средства связи, ведения наблюдения и пожаротушения, доводится порядок передачи информации до руководителей структурных подразделений администрации муниципального района Сергиевский, старост населенных пунктов, ЕДДС муниципального района Сергиевский (о выходе на маршрут, фактах выявленных пожаров, принятых мерах для ликвидации) для формирования ведомости учета.</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7A0F23">
        <w:rPr>
          <w:rFonts w:ascii="Times New Roman" w:eastAsia="Calibri" w:hAnsi="Times New Roman" w:cs="Times New Roman"/>
          <w:sz w:val="12"/>
          <w:szCs w:val="12"/>
        </w:rPr>
        <w:t xml:space="preserve">Ежедневно подводит итоги работы групп, исходя из прогноза, корректируются маршруты патрулирования, определяется периодичность патрулирования, способы патрулирования (пешим порядком или на автотранспорте). </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5) Представляет информацию в ЕДДС органа местного самоуправления.</w:t>
      </w:r>
    </w:p>
    <w:p w:rsidR="007A0F23" w:rsidRPr="007A0F23" w:rsidRDefault="007A0F23" w:rsidP="007A0F23">
      <w:pPr>
        <w:tabs>
          <w:tab w:val="left" w:pos="284"/>
        </w:tabs>
        <w:spacing w:after="0" w:line="240" w:lineRule="auto"/>
        <w:ind w:firstLine="284"/>
        <w:jc w:val="both"/>
        <w:rPr>
          <w:rFonts w:ascii="Times New Roman" w:eastAsia="Calibri" w:hAnsi="Times New Roman" w:cs="Times New Roman"/>
          <w:sz w:val="12"/>
          <w:szCs w:val="12"/>
        </w:rPr>
      </w:pPr>
      <w:r w:rsidRPr="007A0F23">
        <w:rPr>
          <w:rFonts w:ascii="Times New Roman" w:eastAsia="Calibri" w:hAnsi="Times New Roman" w:cs="Times New Roman"/>
          <w:sz w:val="12"/>
          <w:szCs w:val="12"/>
        </w:rPr>
        <w:t>Финансовое обеспечение предупреждения и ликвидации чрезвычайных ситуаций осуществляется в соответствии со статьей 24 Федерального закона от 21.12.1994 № 68-ФЗ «О защите населения и территорий от чрезвычайных ситуаций природного и техногенного характера» и другими нормативными правовыми актами в области предупреждения и ликвидации чрезвычайных ситуаций.</w:t>
      </w:r>
    </w:p>
    <w:p w:rsidR="000D0D7C" w:rsidRDefault="000D0D7C" w:rsidP="007A0F23">
      <w:pPr>
        <w:tabs>
          <w:tab w:val="left" w:pos="284"/>
        </w:tabs>
        <w:spacing w:after="0" w:line="240" w:lineRule="auto"/>
        <w:jc w:val="right"/>
        <w:rPr>
          <w:rFonts w:ascii="Times New Roman" w:eastAsia="Calibri" w:hAnsi="Times New Roman" w:cs="Times New Roman"/>
          <w:sz w:val="12"/>
          <w:szCs w:val="12"/>
        </w:rPr>
      </w:pPr>
    </w:p>
    <w:p w:rsidR="007A0F23" w:rsidRPr="007A0F23" w:rsidRDefault="007A0F23" w:rsidP="007A0F23">
      <w:pPr>
        <w:tabs>
          <w:tab w:val="left" w:pos="284"/>
        </w:tabs>
        <w:spacing w:after="0" w:line="240" w:lineRule="auto"/>
        <w:jc w:val="right"/>
        <w:rPr>
          <w:rFonts w:ascii="Times New Roman" w:eastAsia="Calibri" w:hAnsi="Times New Roman" w:cs="Times New Roman"/>
          <w:sz w:val="12"/>
          <w:szCs w:val="12"/>
        </w:rPr>
      </w:pPr>
      <w:r w:rsidRPr="007A0F23">
        <w:rPr>
          <w:rFonts w:ascii="Times New Roman" w:eastAsia="Calibri" w:hAnsi="Times New Roman" w:cs="Times New Roman"/>
          <w:sz w:val="12"/>
          <w:szCs w:val="12"/>
        </w:rPr>
        <w:t>Утверждаю</w:t>
      </w:r>
    </w:p>
    <w:p w:rsidR="007A0F23" w:rsidRPr="007A0F23" w:rsidRDefault="007A0F23" w:rsidP="007A0F23">
      <w:pPr>
        <w:tabs>
          <w:tab w:val="left" w:pos="284"/>
        </w:tabs>
        <w:spacing w:after="0" w:line="240" w:lineRule="auto"/>
        <w:jc w:val="right"/>
        <w:rPr>
          <w:rFonts w:ascii="Times New Roman" w:eastAsia="Calibri" w:hAnsi="Times New Roman" w:cs="Times New Roman"/>
          <w:sz w:val="12"/>
          <w:szCs w:val="12"/>
        </w:rPr>
      </w:pPr>
      <w:r w:rsidRPr="007A0F23">
        <w:rPr>
          <w:rFonts w:ascii="Times New Roman" w:eastAsia="Calibri" w:hAnsi="Times New Roman" w:cs="Times New Roman"/>
          <w:sz w:val="12"/>
          <w:szCs w:val="12"/>
        </w:rPr>
        <w:t>Глава сельского поселения Сергиевск</w:t>
      </w:r>
    </w:p>
    <w:p w:rsidR="007A0F23" w:rsidRPr="007A0F23" w:rsidRDefault="007A0F23" w:rsidP="007A0F23">
      <w:pPr>
        <w:tabs>
          <w:tab w:val="left" w:pos="284"/>
        </w:tabs>
        <w:spacing w:after="0" w:line="240" w:lineRule="auto"/>
        <w:jc w:val="right"/>
        <w:rPr>
          <w:rFonts w:ascii="Times New Roman" w:eastAsia="Calibri" w:hAnsi="Times New Roman" w:cs="Times New Roman"/>
          <w:sz w:val="12"/>
          <w:szCs w:val="12"/>
        </w:rPr>
      </w:pPr>
      <w:r w:rsidRPr="007A0F23">
        <w:rPr>
          <w:rFonts w:ascii="Times New Roman" w:eastAsia="Calibri" w:hAnsi="Times New Roman" w:cs="Times New Roman"/>
          <w:sz w:val="12"/>
          <w:szCs w:val="12"/>
        </w:rPr>
        <w:t>муниципального района Сергиевский</w:t>
      </w:r>
    </w:p>
    <w:p w:rsidR="007A0F23" w:rsidRPr="007A0F23" w:rsidRDefault="007A0F23" w:rsidP="007A0F23">
      <w:pPr>
        <w:tabs>
          <w:tab w:val="left" w:pos="284"/>
        </w:tabs>
        <w:spacing w:after="0" w:line="240" w:lineRule="auto"/>
        <w:jc w:val="right"/>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М.М. </w:t>
      </w:r>
      <w:proofErr w:type="spellStart"/>
      <w:r w:rsidRPr="007A0F23">
        <w:rPr>
          <w:rFonts w:ascii="Times New Roman" w:eastAsia="Calibri" w:hAnsi="Times New Roman" w:cs="Times New Roman"/>
          <w:sz w:val="12"/>
          <w:szCs w:val="12"/>
        </w:rPr>
        <w:t>Арчибасов</w:t>
      </w:r>
      <w:proofErr w:type="spellEnd"/>
    </w:p>
    <w:p w:rsidR="007A0F23" w:rsidRPr="007A0F23" w:rsidRDefault="007A0F23" w:rsidP="007A0F23">
      <w:pPr>
        <w:tabs>
          <w:tab w:val="left" w:pos="284"/>
        </w:tabs>
        <w:spacing w:after="0" w:line="240" w:lineRule="auto"/>
        <w:jc w:val="right"/>
        <w:rPr>
          <w:rFonts w:ascii="Times New Roman" w:eastAsia="Calibri" w:hAnsi="Times New Roman" w:cs="Times New Roman"/>
          <w:b/>
          <w:sz w:val="12"/>
          <w:szCs w:val="12"/>
        </w:rPr>
      </w:pPr>
      <w:r w:rsidRPr="007A0F23">
        <w:rPr>
          <w:rFonts w:ascii="Times New Roman" w:eastAsia="Calibri" w:hAnsi="Times New Roman" w:cs="Times New Roman"/>
          <w:b/>
          <w:sz w:val="12"/>
          <w:szCs w:val="12"/>
        </w:rPr>
        <w:t>«19» апреля 2024 г.</w:t>
      </w:r>
    </w:p>
    <w:p w:rsidR="000D0D7C" w:rsidRDefault="000D0D7C" w:rsidP="007A0F23">
      <w:pPr>
        <w:tabs>
          <w:tab w:val="left" w:pos="284"/>
        </w:tabs>
        <w:spacing w:after="0" w:line="240" w:lineRule="auto"/>
        <w:jc w:val="center"/>
        <w:rPr>
          <w:rFonts w:ascii="Times New Roman" w:eastAsia="Calibri" w:hAnsi="Times New Roman" w:cs="Times New Roman"/>
          <w:b/>
          <w:sz w:val="12"/>
          <w:szCs w:val="12"/>
        </w:rPr>
      </w:pPr>
    </w:p>
    <w:p w:rsidR="007A0F23" w:rsidRPr="007A0F23" w:rsidRDefault="007A0F23" w:rsidP="007A0F23">
      <w:pPr>
        <w:tabs>
          <w:tab w:val="left" w:pos="284"/>
        </w:tabs>
        <w:spacing w:after="0" w:line="240" w:lineRule="auto"/>
        <w:jc w:val="center"/>
        <w:rPr>
          <w:rFonts w:ascii="Times New Roman" w:eastAsia="Calibri" w:hAnsi="Times New Roman" w:cs="Times New Roman"/>
          <w:b/>
          <w:sz w:val="12"/>
          <w:szCs w:val="12"/>
        </w:rPr>
      </w:pPr>
      <w:r w:rsidRPr="007A0F23">
        <w:rPr>
          <w:rFonts w:ascii="Times New Roman" w:eastAsia="Calibri" w:hAnsi="Times New Roman" w:cs="Times New Roman"/>
          <w:b/>
          <w:sz w:val="12"/>
          <w:szCs w:val="12"/>
        </w:rPr>
        <w:t>График</w:t>
      </w:r>
    </w:p>
    <w:p w:rsidR="007A0F23" w:rsidRPr="007A0F23" w:rsidRDefault="007A0F23" w:rsidP="007A0F23">
      <w:pPr>
        <w:tabs>
          <w:tab w:val="left" w:pos="284"/>
        </w:tabs>
        <w:spacing w:after="0" w:line="240" w:lineRule="auto"/>
        <w:jc w:val="center"/>
        <w:rPr>
          <w:rFonts w:ascii="Times New Roman" w:eastAsia="Calibri" w:hAnsi="Times New Roman" w:cs="Times New Roman"/>
          <w:b/>
          <w:sz w:val="12"/>
          <w:szCs w:val="12"/>
        </w:rPr>
      </w:pPr>
      <w:r w:rsidRPr="007A0F23">
        <w:rPr>
          <w:rFonts w:ascii="Times New Roman" w:eastAsia="Calibri" w:hAnsi="Times New Roman" w:cs="Times New Roman"/>
          <w:b/>
          <w:sz w:val="12"/>
          <w:szCs w:val="12"/>
        </w:rPr>
        <w:t>работы патрульной межведомственной группы, осуществляющих патрулирование</w:t>
      </w:r>
    </w:p>
    <w:p w:rsidR="007A0F23" w:rsidRDefault="007A0F23" w:rsidP="007A0F23">
      <w:pPr>
        <w:tabs>
          <w:tab w:val="left" w:pos="284"/>
        </w:tabs>
        <w:spacing w:after="0" w:line="240" w:lineRule="auto"/>
        <w:jc w:val="center"/>
        <w:rPr>
          <w:rFonts w:ascii="Times New Roman" w:eastAsia="Calibri" w:hAnsi="Times New Roman" w:cs="Times New Roman"/>
          <w:b/>
          <w:sz w:val="12"/>
          <w:szCs w:val="12"/>
        </w:rPr>
      </w:pPr>
      <w:r w:rsidRPr="007A0F23">
        <w:rPr>
          <w:rFonts w:ascii="Times New Roman" w:eastAsia="Calibri" w:hAnsi="Times New Roman" w:cs="Times New Roman"/>
          <w:b/>
          <w:sz w:val="12"/>
          <w:szCs w:val="12"/>
        </w:rPr>
        <w:t xml:space="preserve">сельского поселения Сергиевск </w:t>
      </w:r>
      <w:proofErr w:type="spellStart"/>
      <w:r w:rsidRPr="007A0F23">
        <w:rPr>
          <w:rFonts w:ascii="Times New Roman" w:eastAsia="Calibri" w:hAnsi="Times New Roman" w:cs="Times New Roman"/>
          <w:b/>
          <w:sz w:val="12"/>
          <w:szCs w:val="12"/>
        </w:rPr>
        <w:t>м.р</w:t>
      </w:r>
      <w:proofErr w:type="spellEnd"/>
      <w:r w:rsidRPr="007A0F23">
        <w:rPr>
          <w:rFonts w:ascii="Times New Roman" w:eastAsia="Calibri" w:hAnsi="Times New Roman" w:cs="Times New Roman"/>
          <w:b/>
          <w:sz w:val="12"/>
          <w:szCs w:val="12"/>
        </w:rPr>
        <w:t>. Сергиевский Самарской области</w:t>
      </w:r>
      <w:r>
        <w:rPr>
          <w:rFonts w:ascii="Times New Roman" w:eastAsia="Calibri" w:hAnsi="Times New Roman" w:cs="Times New Roman"/>
          <w:b/>
          <w:sz w:val="12"/>
          <w:szCs w:val="12"/>
        </w:rPr>
        <w:t xml:space="preserve"> </w:t>
      </w:r>
      <w:r w:rsidRPr="007A0F23">
        <w:rPr>
          <w:rFonts w:ascii="Times New Roman" w:eastAsia="Calibri" w:hAnsi="Times New Roman" w:cs="Times New Roman"/>
          <w:b/>
          <w:sz w:val="12"/>
          <w:szCs w:val="12"/>
        </w:rPr>
        <w:t>в период с 20.04.2024 г. по 30.04.2024 г.</w:t>
      </w:r>
    </w:p>
    <w:p w:rsidR="000D0D7C" w:rsidRPr="007A0F23" w:rsidRDefault="000D0D7C" w:rsidP="007A0F23">
      <w:pPr>
        <w:tabs>
          <w:tab w:val="left" w:pos="284"/>
        </w:tabs>
        <w:spacing w:after="0" w:line="240" w:lineRule="auto"/>
        <w:jc w:val="center"/>
        <w:rPr>
          <w:rFonts w:ascii="Times New Roman" w:eastAsia="Calibri" w:hAnsi="Times New Roman" w:cs="Times New Roman"/>
          <w:b/>
          <w:sz w:val="12"/>
          <w:szCs w:val="12"/>
        </w:rPr>
      </w:pPr>
    </w:p>
    <w:tbl>
      <w:tblPr>
        <w:tblStyle w:val="af1"/>
        <w:tblW w:w="5000" w:type="pct"/>
        <w:tblCellMar>
          <w:left w:w="0" w:type="dxa"/>
          <w:right w:w="0" w:type="dxa"/>
        </w:tblCellMar>
        <w:tblLook w:val="04A0" w:firstRow="1" w:lastRow="0" w:firstColumn="1" w:lastColumn="0" w:noHBand="0" w:noVBand="1"/>
      </w:tblPr>
      <w:tblGrid>
        <w:gridCol w:w="1897"/>
        <w:gridCol w:w="2391"/>
        <w:gridCol w:w="2111"/>
        <w:gridCol w:w="1124"/>
      </w:tblGrid>
      <w:tr w:rsidR="007A0F23" w:rsidRPr="007A0F23" w:rsidTr="007A0F23">
        <w:trPr>
          <w:trHeight w:val="20"/>
        </w:trPr>
        <w:tc>
          <w:tcPr>
            <w:tcW w:w="5000" w:type="pct"/>
            <w:gridSpan w:val="4"/>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1. Сельское поселение Сергиевск</w:t>
            </w:r>
          </w:p>
        </w:tc>
      </w:tr>
      <w:tr w:rsidR="007A0F23" w:rsidRPr="007A0F23" w:rsidTr="007A0F23">
        <w:trPr>
          <w:trHeight w:val="20"/>
        </w:trPr>
        <w:tc>
          <w:tcPr>
            <w:tcW w:w="1261"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Дни дежурства, апрель 2024</w:t>
            </w:r>
          </w:p>
        </w:tc>
        <w:tc>
          <w:tcPr>
            <w:tcW w:w="1589"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Старший группы</w:t>
            </w:r>
          </w:p>
        </w:tc>
        <w:tc>
          <w:tcPr>
            <w:tcW w:w="1403"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ФИО</w:t>
            </w:r>
          </w:p>
        </w:tc>
        <w:tc>
          <w:tcPr>
            <w:tcW w:w="747"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Телефон </w:t>
            </w:r>
          </w:p>
        </w:tc>
      </w:tr>
      <w:tr w:rsidR="007A0F23" w:rsidRPr="007A0F23" w:rsidTr="007A0F23">
        <w:trPr>
          <w:trHeight w:val="20"/>
        </w:trPr>
        <w:tc>
          <w:tcPr>
            <w:tcW w:w="1261"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20.04.2024 г.</w:t>
            </w:r>
          </w:p>
        </w:tc>
        <w:tc>
          <w:tcPr>
            <w:tcW w:w="1589"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с. Сергиевск</w:t>
            </w:r>
          </w:p>
          <w:p w:rsidR="007A0F23" w:rsidRPr="007A0F23" w:rsidRDefault="007A0F23" w:rsidP="007A0F23">
            <w:pPr>
              <w:tabs>
                <w:tab w:val="left" w:pos="284"/>
              </w:tabs>
              <w:rPr>
                <w:rFonts w:ascii="Times New Roman" w:eastAsia="Calibri" w:hAnsi="Times New Roman" w:cs="Times New Roman"/>
                <w:sz w:val="12"/>
                <w:szCs w:val="12"/>
              </w:rPr>
            </w:pPr>
            <w:proofErr w:type="spellStart"/>
            <w:r w:rsidRPr="007A0F23">
              <w:rPr>
                <w:rFonts w:ascii="Times New Roman" w:eastAsia="Calibri" w:hAnsi="Times New Roman" w:cs="Times New Roman"/>
                <w:sz w:val="12"/>
                <w:szCs w:val="12"/>
              </w:rPr>
              <w:t>с.Боровка</w:t>
            </w:r>
            <w:proofErr w:type="spellEnd"/>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с. Успенка</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д. </w:t>
            </w:r>
            <w:proofErr w:type="spellStart"/>
            <w:r w:rsidRPr="007A0F23">
              <w:rPr>
                <w:rFonts w:ascii="Times New Roman" w:eastAsia="Calibri" w:hAnsi="Times New Roman" w:cs="Times New Roman"/>
                <w:sz w:val="12"/>
                <w:szCs w:val="12"/>
              </w:rPr>
              <w:t>Ст.Ключ</w:t>
            </w:r>
            <w:proofErr w:type="spellEnd"/>
            <w:r w:rsidRPr="007A0F23">
              <w:rPr>
                <w:rFonts w:ascii="Times New Roman" w:eastAsia="Calibri" w:hAnsi="Times New Roman" w:cs="Times New Roman"/>
                <w:sz w:val="12"/>
                <w:szCs w:val="12"/>
              </w:rPr>
              <w:t>, п. Рыбопитомник</w:t>
            </w:r>
          </w:p>
        </w:tc>
        <w:tc>
          <w:tcPr>
            <w:tcW w:w="1403" w:type="pct"/>
          </w:tcPr>
          <w:p w:rsidR="007A0F23" w:rsidRPr="007A0F23" w:rsidRDefault="007A0F23" w:rsidP="007A0F23">
            <w:pPr>
              <w:tabs>
                <w:tab w:val="left" w:pos="284"/>
              </w:tabs>
              <w:rPr>
                <w:rFonts w:ascii="Times New Roman" w:eastAsia="Calibri" w:hAnsi="Times New Roman" w:cs="Times New Roman"/>
                <w:sz w:val="12"/>
                <w:szCs w:val="12"/>
              </w:rPr>
            </w:pPr>
            <w:proofErr w:type="spellStart"/>
            <w:r w:rsidRPr="007A0F23">
              <w:rPr>
                <w:rFonts w:ascii="Times New Roman" w:eastAsia="Calibri" w:hAnsi="Times New Roman" w:cs="Times New Roman"/>
                <w:sz w:val="12"/>
                <w:szCs w:val="12"/>
              </w:rPr>
              <w:t>Арчибасов</w:t>
            </w:r>
            <w:proofErr w:type="spellEnd"/>
            <w:r w:rsidRPr="007A0F23">
              <w:rPr>
                <w:rFonts w:ascii="Times New Roman" w:eastAsia="Calibri" w:hAnsi="Times New Roman" w:cs="Times New Roman"/>
                <w:sz w:val="12"/>
                <w:szCs w:val="12"/>
              </w:rPr>
              <w:t xml:space="preserve"> М.М.</w:t>
            </w:r>
          </w:p>
          <w:p w:rsidR="007A0F23" w:rsidRPr="007A0F23" w:rsidRDefault="007A0F23" w:rsidP="007A0F23">
            <w:pPr>
              <w:tabs>
                <w:tab w:val="left" w:pos="284"/>
              </w:tabs>
              <w:rPr>
                <w:rFonts w:ascii="Times New Roman" w:eastAsia="Calibri" w:hAnsi="Times New Roman" w:cs="Times New Roman"/>
                <w:sz w:val="12"/>
                <w:szCs w:val="12"/>
              </w:rPr>
            </w:pPr>
            <w:proofErr w:type="spellStart"/>
            <w:r w:rsidRPr="007A0F23">
              <w:rPr>
                <w:rFonts w:ascii="Times New Roman" w:eastAsia="Calibri" w:hAnsi="Times New Roman" w:cs="Times New Roman"/>
                <w:sz w:val="12"/>
                <w:szCs w:val="12"/>
              </w:rPr>
              <w:t>Дериглазов</w:t>
            </w:r>
            <w:proofErr w:type="spellEnd"/>
            <w:r w:rsidRPr="007A0F23">
              <w:rPr>
                <w:rFonts w:ascii="Times New Roman" w:eastAsia="Calibri" w:hAnsi="Times New Roman" w:cs="Times New Roman"/>
                <w:sz w:val="12"/>
                <w:szCs w:val="12"/>
              </w:rPr>
              <w:t xml:space="preserve"> Ю.В.</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Степанова Е.А.</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Рогов М.Н.</w:t>
            </w:r>
          </w:p>
        </w:tc>
        <w:tc>
          <w:tcPr>
            <w:tcW w:w="747"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89272092463</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89372078510</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89024128845</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89277034083</w:t>
            </w:r>
          </w:p>
        </w:tc>
      </w:tr>
      <w:tr w:rsidR="007A0F23" w:rsidRPr="007A0F23" w:rsidTr="007A0F23">
        <w:trPr>
          <w:trHeight w:val="20"/>
        </w:trPr>
        <w:tc>
          <w:tcPr>
            <w:tcW w:w="1261"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21.04.2024 г.</w:t>
            </w:r>
          </w:p>
        </w:tc>
        <w:tc>
          <w:tcPr>
            <w:tcW w:w="1589"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с. Сергиевск</w:t>
            </w:r>
          </w:p>
          <w:p w:rsidR="007A0F23" w:rsidRPr="007A0F23" w:rsidRDefault="007A0F23" w:rsidP="007A0F23">
            <w:pPr>
              <w:tabs>
                <w:tab w:val="left" w:pos="284"/>
              </w:tabs>
              <w:rPr>
                <w:rFonts w:ascii="Times New Roman" w:eastAsia="Calibri" w:hAnsi="Times New Roman" w:cs="Times New Roman"/>
                <w:sz w:val="12"/>
                <w:szCs w:val="12"/>
              </w:rPr>
            </w:pPr>
            <w:proofErr w:type="spellStart"/>
            <w:r w:rsidRPr="007A0F23">
              <w:rPr>
                <w:rFonts w:ascii="Times New Roman" w:eastAsia="Calibri" w:hAnsi="Times New Roman" w:cs="Times New Roman"/>
                <w:sz w:val="12"/>
                <w:szCs w:val="12"/>
              </w:rPr>
              <w:t>с.Боровка</w:t>
            </w:r>
            <w:proofErr w:type="spellEnd"/>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с. Успенка</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д. </w:t>
            </w:r>
            <w:proofErr w:type="spellStart"/>
            <w:r w:rsidRPr="007A0F23">
              <w:rPr>
                <w:rFonts w:ascii="Times New Roman" w:eastAsia="Calibri" w:hAnsi="Times New Roman" w:cs="Times New Roman"/>
                <w:sz w:val="12"/>
                <w:szCs w:val="12"/>
              </w:rPr>
              <w:t>Ст.Ключ</w:t>
            </w:r>
            <w:proofErr w:type="spellEnd"/>
            <w:r w:rsidRPr="007A0F23">
              <w:rPr>
                <w:rFonts w:ascii="Times New Roman" w:eastAsia="Calibri" w:hAnsi="Times New Roman" w:cs="Times New Roman"/>
                <w:sz w:val="12"/>
                <w:szCs w:val="12"/>
              </w:rPr>
              <w:t>, п. Рыбопитомник</w:t>
            </w:r>
          </w:p>
        </w:tc>
        <w:tc>
          <w:tcPr>
            <w:tcW w:w="1403"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Агафонов С.С.</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Тихонова С.И.</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Игнатьев А.И.</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Рогов Н.А.</w:t>
            </w:r>
          </w:p>
        </w:tc>
        <w:tc>
          <w:tcPr>
            <w:tcW w:w="747"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89879053560</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89272648827</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89370612864</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89171084945</w:t>
            </w:r>
          </w:p>
        </w:tc>
      </w:tr>
      <w:tr w:rsidR="007A0F23" w:rsidRPr="007A0F23" w:rsidTr="007A0F23">
        <w:trPr>
          <w:trHeight w:val="20"/>
        </w:trPr>
        <w:tc>
          <w:tcPr>
            <w:tcW w:w="1261"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22.04.2024 г.</w:t>
            </w:r>
          </w:p>
        </w:tc>
        <w:tc>
          <w:tcPr>
            <w:tcW w:w="1589"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с. Сергиевск</w:t>
            </w:r>
          </w:p>
          <w:p w:rsidR="007A0F23" w:rsidRPr="007A0F23" w:rsidRDefault="007A0F23" w:rsidP="007A0F23">
            <w:pPr>
              <w:tabs>
                <w:tab w:val="left" w:pos="284"/>
              </w:tabs>
              <w:rPr>
                <w:rFonts w:ascii="Times New Roman" w:eastAsia="Calibri" w:hAnsi="Times New Roman" w:cs="Times New Roman"/>
                <w:sz w:val="12"/>
                <w:szCs w:val="12"/>
              </w:rPr>
            </w:pPr>
            <w:proofErr w:type="spellStart"/>
            <w:r w:rsidRPr="007A0F23">
              <w:rPr>
                <w:rFonts w:ascii="Times New Roman" w:eastAsia="Calibri" w:hAnsi="Times New Roman" w:cs="Times New Roman"/>
                <w:sz w:val="12"/>
                <w:szCs w:val="12"/>
              </w:rPr>
              <w:t>с.Боровка</w:t>
            </w:r>
            <w:proofErr w:type="spellEnd"/>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с. Успенка</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д. </w:t>
            </w:r>
            <w:proofErr w:type="spellStart"/>
            <w:r w:rsidRPr="007A0F23">
              <w:rPr>
                <w:rFonts w:ascii="Times New Roman" w:eastAsia="Calibri" w:hAnsi="Times New Roman" w:cs="Times New Roman"/>
                <w:sz w:val="12"/>
                <w:szCs w:val="12"/>
              </w:rPr>
              <w:t>Ст.Ключ</w:t>
            </w:r>
            <w:proofErr w:type="spellEnd"/>
            <w:r w:rsidRPr="007A0F23">
              <w:rPr>
                <w:rFonts w:ascii="Times New Roman" w:eastAsia="Calibri" w:hAnsi="Times New Roman" w:cs="Times New Roman"/>
                <w:sz w:val="12"/>
                <w:szCs w:val="12"/>
              </w:rPr>
              <w:t>, п. Рыбопитомник</w:t>
            </w:r>
          </w:p>
        </w:tc>
        <w:tc>
          <w:tcPr>
            <w:tcW w:w="1403"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Зобов И.В</w:t>
            </w:r>
          </w:p>
          <w:p w:rsidR="007A0F23" w:rsidRPr="007A0F23" w:rsidRDefault="007A0F23" w:rsidP="007A0F23">
            <w:pPr>
              <w:tabs>
                <w:tab w:val="left" w:pos="284"/>
              </w:tabs>
              <w:rPr>
                <w:rFonts w:ascii="Times New Roman" w:eastAsia="Calibri" w:hAnsi="Times New Roman" w:cs="Times New Roman"/>
                <w:sz w:val="12"/>
                <w:szCs w:val="12"/>
              </w:rPr>
            </w:pPr>
            <w:proofErr w:type="spellStart"/>
            <w:r w:rsidRPr="007A0F23">
              <w:rPr>
                <w:rFonts w:ascii="Times New Roman" w:eastAsia="Calibri" w:hAnsi="Times New Roman" w:cs="Times New Roman"/>
                <w:sz w:val="12"/>
                <w:szCs w:val="12"/>
              </w:rPr>
              <w:t>Дериглазов</w:t>
            </w:r>
            <w:proofErr w:type="spellEnd"/>
            <w:r w:rsidRPr="007A0F23">
              <w:rPr>
                <w:rFonts w:ascii="Times New Roman" w:eastAsia="Calibri" w:hAnsi="Times New Roman" w:cs="Times New Roman"/>
                <w:sz w:val="12"/>
                <w:szCs w:val="12"/>
              </w:rPr>
              <w:t xml:space="preserve"> Ю.В.</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Степанова Е.А.</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Рогов М.Н.</w:t>
            </w:r>
          </w:p>
        </w:tc>
        <w:tc>
          <w:tcPr>
            <w:tcW w:w="747"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89376514693</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89372078510</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89024128845</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89277034083</w:t>
            </w:r>
          </w:p>
        </w:tc>
      </w:tr>
      <w:tr w:rsidR="007A0F23" w:rsidRPr="007A0F23" w:rsidTr="007A0F23">
        <w:trPr>
          <w:trHeight w:val="20"/>
        </w:trPr>
        <w:tc>
          <w:tcPr>
            <w:tcW w:w="1261"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23.04.2024 г.</w:t>
            </w:r>
          </w:p>
        </w:tc>
        <w:tc>
          <w:tcPr>
            <w:tcW w:w="1589"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с. Сергиевск</w:t>
            </w:r>
          </w:p>
          <w:p w:rsidR="007A0F23" w:rsidRPr="007A0F23" w:rsidRDefault="007A0F23" w:rsidP="007A0F23">
            <w:pPr>
              <w:tabs>
                <w:tab w:val="left" w:pos="284"/>
              </w:tabs>
              <w:rPr>
                <w:rFonts w:ascii="Times New Roman" w:eastAsia="Calibri" w:hAnsi="Times New Roman" w:cs="Times New Roman"/>
                <w:sz w:val="12"/>
                <w:szCs w:val="12"/>
              </w:rPr>
            </w:pPr>
            <w:proofErr w:type="spellStart"/>
            <w:r w:rsidRPr="007A0F23">
              <w:rPr>
                <w:rFonts w:ascii="Times New Roman" w:eastAsia="Calibri" w:hAnsi="Times New Roman" w:cs="Times New Roman"/>
                <w:sz w:val="12"/>
                <w:szCs w:val="12"/>
              </w:rPr>
              <w:t>с.Боровка</w:t>
            </w:r>
            <w:proofErr w:type="spellEnd"/>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с. Успенка</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д. </w:t>
            </w:r>
            <w:proofErr w:type="spellStart"/>
            <w:r w:rsidRPr="007A0F23">
              <w:rPr>
                <w:rFonts w:ascii="Times New Roman" w:eastAsia="Calibri" w:hAnsi="Times New Roman" w:cs="Times New Roman"/>
                <w:sz w:val="12"/>
                <w:szCs w:val="12"/>
              </w:rPr>
              <w:t>Ст.Ключ</w:t>
            </w:r>
            <w:proofErr w:type="spellEnd"/>
            <w:r w:rsidRPr="007A0F23">
              <w:rPr>
                <w:rFonts w:ascii="Times New Roman" w:eastAsia="Calibri" w:hAnsi="Times New Roman" w:cs="Times New Roman"/>
                <w:sz w:val="12"/>
                <w:szCs w:val="12"/>
              </w:rPr>
              <w:t>, п. Рыбопитомник</w:t>
            </w:r>
          </w:p>
        </w:tc>
        <w:tc>
          <w:tcPr>
            <w:tcW w:w="1403" w:type="pct"/>
          </w:tcPr>
          <w:p w:rsidR="007A0F23" w:rsidRPr="007A0F23" w:rsidRDefault="007A0F23" w:rsidP="007A0F23">
            <w:pPr>
              <w:tabs>
                <w:tab w:val="left" w:pos="284"/>
              </w:tabs>
              <w:rPr>
                <w:rFonts w:ascii="Times New Roman" w:eastAsia="Calibri" w:hAnsi="Times New Roman" w:cs="Times New Roman"/>
                <w:sz w:val="12"/>
                <w:szCs w:val="12"/>
              </w:rPr>
            </w:pPr>
            <w:proofErr w:type="spellStart"/>
            <w:r w:rsidRPr="007A0F23">
              <w:rPr>
                <w:rFonts w:ascii="Times New Roman" w:eastAsia="Calibri" w:hAnsi="Times New Roman" w:cs="Times New Roman"/>
                <w:sz w:val="12"/>
                <w:szCs w:val="12"/>
              </w:rPr>
              <w:t>Кузюхин</w:t>
            </w:r>
            <w:proofErr w:type="spellEnd"/>
            <w:r w:rsidRPr="007A0F23">
              <w:rPr>
                <w:rFonts w:ascii="Times New Roman" w:eastAsia="Calibri" w:hAnsi="Times New Roman" w:cs="Times New Roman"/>
                <w:sz w:val="12"/>
                <w:szCs w:val="12"/>
              </w:rPr>
              <w:t xml:space="preserve"> Д.В.</w:t>
            </w:r>
          </w:p>
          <w:p w:rsidR="007A0F23" w:rsidRPr="007A0F23" w:rsidRDefault="007A0F23" w:rsidP="007A0F23">
            <w:pPr>
              <w:tabs>
                <w:tab w:val="left" w:pos="284"/>
              </w:tabs>
              <w:rPr>
                <w:rFonts w:ascii="Times New Roman" w:eastAsia="Calibri" w:hAnsi="Times New Roman" w:cs="Times New Roman"/>
                <w:sz w:val="12"/>
                <w:szCs w:val="12"/>
              </w:rPr>
            </w:pPr>
            <w:proofErr w:type="spellStart"/>
            <w:r w:rsidRPr="007A0F23">
              <w:rPr>
                <w:rFonts w:ascii="Times New Roman" w:eastAsia="Calibri" w:hAnsi="Times New Roman" w:cs="Times New Roman"/>
                <w:sz w:val="12"/>
                <w:szCs w:val="12"/>
              </w:rPr>
              <w:t>Арчибасов</w:t>
            </w:r>
            <w:proofErr w:type="spellEnd"/>
            <w:r w:rsidRPr="007A0F23">
              <w:rPr>
                <w:rFonts w:ascii="Times New Roman" w:eastAsia="Calibri" w:hAnsi="Times New Roman" w:cs="Times New Roman"/>
                <w:sz w:val="12"/>
                <w:szCs w:val="12"/>
              </w:rPr>
              <w:t xml:space="preserve"> М.М.</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Игнатьев А.И.</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Рогов Н.А.</w:t>
            </w:r>
          </w:p>
        </w:tc>
        <w:tc>
          <w:tcPr>
            <w:tcW w:w="747"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89277422757</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89272092463</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89370612864</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89171084945</w:t>
            </w:r>
          </w:p>
        </w:tc>
      </w:tr>
      <w:tr w:rsidR="007A0F23" w:rsidRPr="007A0F23" w:rsidTr="007A0F23">
        <w:trPr>
          <w:trHeight w:val="20"/>
        </w:trPr>
        <w:tc>
          <w:tcPr>
            <w:tcW w:w="1261"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24.04.2024 г.</w:t>
            </w:r>
          </w:p>
        </w:tc>
        <w:tc>
          <w:tcPr>
            <w:tcW w:w="1589"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с. Сергиевск</w:t>
            </w:r>
          </w:p>
          <w:p w:rsidR="007A0F23" w:rsidRPr="007A0F23" w:rsidRDefault="007A0F23" w:rsidP="007A0F23">
            <w:pPr>
              <w:tabs>
                <w:tab w:val="left" w:pos="284"/>
              </w:tabs>
              <w:rPr>
                <w:rFonts w:ascii="Times New Roman" w:eastAsia="Calibri" w:hAnsi="Times New Roman" w:cs="Times New Roman"/>
                <w:sz w:val="12"/>
                <w:szCs w:val="12"/>
              </w:rPr>
            </w:pPr>
            <w:proofErr w:type="spellStart"/>
            <w:r w:rsidRPr="007A0F23">
              <w:rPr>
                <w:rFonts w:ascii="Times New Roman" w:eastAsia="Calibri" w:hAnsi="Times New Roman" w:cs="Times New Roman"/>
                <w:sz w:val="12"/>
                <w:szCs w:val="12"/>
              </w:rPr>
              <w:t>с.Боровка</w:t>
            </w:r>
            <w:proofErr w:type="spellEnd"/>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с. Успенка</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д. </w:t>
            </w:r>
            <w:proofErr w:type="spellStart"/>
            <w:r w:rsidRPr="007A0F23">
              <w:rPr>
                <w:rFonts w:ascii="Times New Roman" w:eastAsia="Calibri" w:hAnsi="Times New Roman" w:cs="Times New Roman"/>
                <w:sz w:val="12"/>
                <w:szCs w:val="12"/>
              </w:rPr>
              <w:t>Ст.Ключ</w:t>
            </w:r>
            <w:proofErr w:type="spellEnd"/>
            <w:r w:rsidRPr="007A0F23">
              <w:rPr>
                <w:rFonts w:ascii="Times New Roman" w:eastAsia="Calibri" w:hAnsi="Times New Roman" w:cs="Times New Roman"/>
                <w:sz w:val="12"/>
                <w:szCs w:val="12"/>
              </w:rPr>
              <w:t>, п. Рыбопитомник</w:t>
            </w:r>
          </w:p>
        </w:tc>
        <w:tc>
          <w:tcPr>
            <w:tcW w:w="1403"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Агафонов С.С.</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Тихонова С.И.</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Степанова Е.А.</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Рогов М.Н.</w:t>
            </w:r>
          </w:p>
        </w:tc>
        <w:tc>
          <w:tcPr>
            <w:tcW w:w="747"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89879053560</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89272648827</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89024128845</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89277034083</w:t>
            </w:r>
          </w:p>
        </w:tc>
      </w:tr>
      <w:tr w:rsidR="007A0F23" w:rsidRPr="007A0F23" w:rsidTr="007A0F23">
        <w:trPr>
          <w:trHeight w:val="20"/>
        </w:trPr>
        <w:tc>
          <w:tcPr>
            <w:tcW w:w="1261"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25.04.2024 г.</w:t>
            </w:r>
          </w:p>
        </w:tc>
        <w:tc>
          <w:tcPr>
            <w:tcW w:w="1589"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с. Сергиевск</w:t>
            </w:r>
          </w:p>
          <w:p w:rsidR="007A0F23" w:rsidRPr="007A0F23" w:rsidRDefault="007A0F23" w:rsidP="007A0F23">
            <w:pPr>
              <w:tabs>
                <w:tab w:val="left" w:pos="284"/>
              </w:tabs>
              <w:rPr>
                <w:rFonts w:ascii="Times New Roman" w:eastAsia="Calibri" w:hAnsi="Times New Roman" w:cs="Times New Roman"/>
                <w:sz w:val="12"/>
                <w:szCs w:val="12"/>
              </w:rPr>
            </w:pPr>
            <w:proofErr w:type="spellStart"/>
            <w:r w:rsidRPr="007A0F23">
              <w:rPr>
                <w:rFonts w:ascii="Times New Roman" w:eastAsia="Calibri" w:hAnsi="Times New Roman" w:cs="Times New Roman"/>
                <w:sz w:val="12"/>
                <w:szCs w:val="12"/>
              </w:rPr>
              <w:t>с.Боровка</w:t>
            </w:r>
            <w:proofErr w:type="spellEnd"/>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с. Успенка</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д. </w:t>
            </w:r>
            <w:proofErr w:type="spellStart"/>
            <w:r w:rsidRPr="007A0F23">
              <w:rPr>
                <w:rFonts w:ascii="Times New Roman" w:eastAsia="Calibri" w:hAnsi="Times New Roman" w:cs="Times New Roman"/>
                <w:sz w:val="12"/>
                <w:szCs w:val="12"/>
              </w:rPr>
              <w:t>Ст.Ключ</w:t>
            </w:r>
            <w:proofErr w:type="spellEnd"/>
            <w:r w:rsidRPr="007A0F23">
              <w:rPr>
                <w:rFonts w:ascii="Times New Roman" w:eastAsia="Calibri" w:hAnsi="Times New Roman" w:cs="Times New Roman"/>
                <w:sz w:val="12"/>
                <w:szCs w:val="12"/>
              </w:rPr>
              <w:t>, п. Рыбопитомник</w:t>
            </w:r>
          </w:p>
        </w:tc>
        <w:tc>
          <w:tcPr>
            <w:tcW w:w="1403"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Зобов И.В.</w:t>
            </w:r>
          </w:p>
          <w:p w:rsidR="007A0F23" w:rsidRPr="007A0F23" w:rsidRDefault="007A0F23" w:rsidP="007A0F23">
            <w:pPr>
              <w:tabs>
                <w:tab w:val="left" w:pos="284"/>
              </w:tabs>
              <w:rPr>
                <w:rFonts w:ascii="Times New Roman" w:eastAsia="Calibri" w:hAnsi="Times New Roman" w:cs="Times New Roman"/>
                <w:sz w:val="12"/>
                <w:szCs w:val="12"/>
              </w:rPr>
            </w:pPr>
            <w:proofErr w:type="spellStart"/>
            <w:r w:rsidRPr="007A0F23">
              <w:rPr>
                <w:rFonts w:ascii="Times New Roman" w:eastAsia="Calibri" w:hAnsi="Times New Roman" w:cs="Times New Roman"/>
                <w:sz w:val="12"/>
                <w:szCs w:val="12"/>
              </w:rPr>
              <w:t>Дериглазов</w:t>
            </w:r>
            <w:proofErr w:type="spellEnd"/>
            <w:r w:rsidRPr="007A0F23">
              <w:rPr>
                <w:rFonts w:ascii="Times New Roman" w:eastAsia="Calibri" w:hAnsi="Times New Roman" w:cs="Times New Roman"/>
                <w:sz w:val="12"/>
                <w:szCs w:val="12"/>
              </w:rPr>
              <w:t xml:space="preserve"> Ю.В.</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Игнатьев А.И</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Рогов Н.А.</w:t>
            </w:r>
          </w:p>
        </w:tc>
        <w:tc>
          <w:tcPr>
            <w:tcW w:w="747"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89376514693</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89372078510</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89370612864</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89171084945</w:t>
            </w:r>
          </w:p>
        </w:tc>
      </w:tr>
      <w:tr w:rsidR="007A0F23" w:rsidRPr="007A0F23" w:rsidTr="007A0F23">
        <w:trPr>
          <w:trHeight w:val="20"/>
        </w:trPr>
        <w:tc>
          <w:tcPr>
            <w:tcW w:w="1261"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26.04.2024 г.</w:t>
            </w:r>
          </w:p>
        </w:tc>
        <w:tc>
          <w:tcPr>
            <w:tcW w:w="1589"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с. Сергиевск</w:t>
            </w:r>
          </w:p>
          <w:p w:rsidR="007A0F23" w:rsidRPr="007A0F23" w:rsidRDefault="007A0F23" w:rsidP="007A0F23">
            <w:pPr>
              <w:tabs>
                <w:tab w:val="left" w:pos="284"/>
              </w:tabs>
              <w:rPr>
                <w:rFonts w:ascii="Times New Roman" w:eastAsia="Calibri" w:hAnsi="Times New Roman" w:cs="Times New Roman"/>
                <w:sz w:val="12"/>
                <w:szCs w:val="12"/>
              </w:rPr>
            </w:pPr>
            <w:proofErr w:type="spellStart"/>
            <w:r w:rsidRPr="007A0F23">
              <w:rPr>
                <w:rFonts w:ascii="Times New Roman" w:eastAsia="Calibri" w:hAnsi="Times New Roman" w:cs="Times New Roman"/>
                <w:sz w:val="12"/>
                <w:szCs w:val="12"/>
              </w:rPr>
              <w:t>с.Боровка</w:t>
            </w:r>
            <w:proofErr w:type="spellEnd"/>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с. Успенка</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д. </w:t>
            </w:r>
            <w:proofErr w:type="spellStart"/>
            <w:r w:rsidRPr="007A0F23">
              <w:rPr>
                <w:rFonts w:ascii="Times New Roman" w:eastAsia="Calibri" w:hAnsi="Times New Roman" w:cs="Times New Roman"/>
                <w:sz w:val="12"/>
                <w:szCs w:val="12"/>
              </w:rPr>
              <w:t>Ст.Ключ</w:t>
            </w:r>
            <w:proofErr w:type="spellEnd"/>
            <w:r w:rsidRPr="007A0F23">
              <w:rPr>
                <w:rFonts w:ascii="Times New Roman" w:eastAsia="Calibri" w:hAnsi="Times New Roman" w:cs="Times New Roman"/>
                <w:sz w:val="12"/>
                <w:szCs w:val="12"/>
              </w:rPr>
              <w:t>, п. Рыбопитомник</w:t>
            </w:r>
          </w:p>
        </w:tc>
        <w:tc>
          <w:tcPr>
            <w:tcW w:w="1403" w:type="pct"/>
          </w:tcPr>
          <w:p w:rsidR="007A0F23" w:rsidRPr="007A0F23" w:rsidRDefault="007A0F23" w:rsidP="007A0F23">
            <w:pPr>
              <w:tabs>
                <w:tab w:val="left" w:pos="284"/>
              </w:tabs>
              <w:rPr>
                <w:rFonts w:ascii="Times New Roman" w:eastAsia="Calibri" w:hAnsi="Times New Roman" w:cs="Times New Roman"/>
                <w:sz w:val="12"/>
                <w:szCs w:val="12"/>
              </w:rPr>
            </w:pPr>
            <w:proofErr w:type="spellStart"/>
            <w:r w:rsidRPr="007A0F23">
              <w:rPr>
                <w:rFonts w:ascii="Times New Roman" w:eastAsia="Calibri" w:hAnsi="Times New Roman" w:cs="Times New Roman"/>
                <w:sz w:val="12"/>
                <w:szCs w:val="12"/>
              </w:rPr>
              <w:t>Кузюхин</w:t>
            </w:r>
            <w:proofErr w:type="spellEnd"/>
            <w:r w:rsidRPr="007A0F23">
              <w:rPr>
                <w:rFonts w:ascii="Times New Roman" w:eastAsia="Calibri" w:hAnsi="Times New Roman" w:cs="Times New Roman"/>
                <w:sz w:val="12"/>
                <w:szCs w:val="12"/>
              </w:rPr>
              <w:t xml:space="preserve"> Д.В.</w:t>
            </w:r>
          </w:p>
          <w:p w:rsidR="007A0F23" w:rsidRPr="007A0F23" w:rsidRDefault="007A0F23" w:rsidP="007A0F23">
            <w:pPr>
              <w:tabs>
                <w:tab w:val="left" w:pos="284"/>
              </w:tabs>
              <w:rPr>
                <w:rFonts w:ascii="Times New Roman" w:eastAsia="Calibri" w:hAnsi="Times New Roman" w:cs="Times New Roman"/>
                <w:sz w:val="12"/>
                <w:szCs w:val="12"/>
              </w:rPr>
            </w:pPr>
            <w:proofErr w:type="spellStart"/>
            <w:r w:rsidRPr="007A0F23">
              <w:rPr>
                <w:rFonts w:ascii="Times New Roman" w:eastAsia="Calibri" w:hAnsi="Times New Roman" w:cs="Times New Roman"/>
                <w:sz w:val="12"/>
                <w:szCs w:val="12"/>
              </w:rPr>
              <w:t>Арчибасов</w:t>
            </w:r>
            <w:proofErr w:type="spellEnd"/>
            <w:r w:rsidRPr="007A0F23">
              <w:rPr>
                <w:rFonts w:ascii="Times New Roman" w:eastAsia="Calibri" w:hAnsi="Times New Roman" w:cs="Times New Roman"/>
                <w:sz w:val="12"/>
                <w:szCs w:val="12"/>
              </w:rPr>
              <w:t xml:space="preserve"> М.М.</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Игнатьев А.И.</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Рогов Н.А.</w:t>
            </w:r>
          </w:p>
        </w:tc>
        <w:tc>
          <w:tcPr>
            <w:tcW w:w="747"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89277422757</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89272092463</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89370612864</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89171084945</w:t>
            </w:r>
          </w:p>
        </w:tc>
      </w:tr>
      <w:tr w:rsidR="007A0F23" w:rsidRPr="007A0F23" w:rsidTr="007A0F23">
        <w:trPr>
          <w:trHeight w:val="20"/>
        </w:trPr>
        <w:tc>
          <w:tcPr>
            <w:tcW w:w="1261"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27.04.2024 г.</w:t>
            </w:r>
          </w:p>
        </w:tc>
        <w:tc>
          <w:tcPr>
            <w:tcW w:w="1589"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с. Сергиевск</w:t>
            </w:r>
          </w:p>
          <w:p w:rsidR="007A0F23" w:rsidRPr="007A0F23" w:rsidRDefault="007A0F23" w:rsidP="007A0F23">
            <w:pPr>
              <w:tabs>
                <w:tab w:val="left" w:pos="284"/>
              </w:tabs>
              <w:rPr>
                <w:rFonts w:ascii="Times New Roman" w:eastAsia="Calibri" w:hAnsi="Times New Roman" w:cs="Times New Roman"/>
                <w:sz w:val="12"/>
                <w:szCs w:val="12"/>
              </w:rPr>
            </w:pPr>
            <w:proofErr w:type="spellStart"/>
            <w:r w:rsidRPr="007A0F23">
              <w:rPr>
                <w:rFonts w:ascii="Times New Roman" w:eastAsia="Calibri" w:hAnsi="Times New Roman" w:cs="Times New Roman"/>
                <w:sz w:val="12"/>
                <w:szCs w:val="12"/>
              </w:rPr>
              <w:t>с.Боровка</w:t>
            </w:r>
            <w:proofErr w:type="spellEnd"/>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с. Успенка</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д. </w:t>
            </w:r>
            <w:proofErr w:type="spellStart"/>
            <w:r w:rsidRPr="007A0F23">
              <w:rPr>
                <w:rFonts w:ascii="Times New Roman" w:eastAsia="Calibri" w:hAnsi="Times New Roman" w:cs="Times New Roman"/>
                <w:sz w:val="12"/>
                <w:szCs w:val="12"/>
              </w:rPr>
              <w:t>Ст.Ключ</w:t>
            </w:r>
            <w:proofErr w:type="spellEnd"/>
            <w:r w:rsidRPr="007A0F23">
              <w:rPr>
                <w:rFonts w:ascii="Times New Roman" w:eastAsia="Calibri" w:hAnsi="Times New Roman" w:cs="Times New Roman"/>
                <w:sz w:val="12"/>
                <w:szCs w:val="12"/>
              </w:rPr>
              <w:t>, п. Рыбопитомник</w:t>
            </w:r>
          </w:p>
        </w:tc>
        <w:tc>
          <w:tcPr>
            <w:tcW w:w="1403"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Агафонов С.С.</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Тихонова С.И.</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Степанова Е.А.</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Рогов М.Н.</w:t>
            </w:r>
          </w:p>
        </w:tc>
        <w:tc>
          <w:tcPr>
            <w:tcW w:w="747"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89879053560</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89272648827</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89024128845</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89277034083</w:t>
            </w:r>
          </w:p>
        </w:tc>
      </w:tr>
      <w:tr w:rsidR="007A0F23" w:rsidRPr="007A0F23" w:rsidTr="007A0F23">
        <w:trPr>
          <w:trHeight w:val="20"/>
        </w:trPr>
        <w:tc>
          <w:tcPr>
            <w:tcW w:w="1261"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28.04.2024 г.</w:t>
            </w:r>
          </w:p>
        </w:tc>
        <w:tc>
          <w:tcPr>
            <w:tcW w:w="1589"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с. Сергиевск</w:t>
            </w:r>
          </w:p>
          <w:p w:rsidR="007A0F23" w:rsidRPr="007A0F23" w:rsidRDefault="007A0F23" w:rsidP="007A0F23">
            <w:pPr>
              <w:tabs>
                <w:tab w:val="left" w:pos="284"/>
              </w:tabs>
              <w:rPr>
                <w:rFonts w:ascii="Times New Roman" w:eastAsia="Calibri" w:hAnsi="Times New Roman" w:cs="Times New Roman"/>
                <w:sz w:val="12"/>
                <w:szCs w:val="12"/>
              </w:rPr>
            </w:pPr>
            <w:proofErr w:type="spellStart"/>
            <w:r w:rsidRPr="007A0F23">
              <w:rPr>
                <w:rFonts w:ascii="Times New Roman" w:eastAsia="Calibri" w:hAnsi="Times New Roman" w:cs="Times New Roman"/>
                <w:sz w:val="12"/>
                <w:szCs w:val="12"/>
              </w:rPr>
              <w:t>с.Боровка</w:t>
            </w:r>
            <w:proofErr w:type="spellEnd"/>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с. Успенка</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д. </w:t>
            </w:r>
            <w:proofErr w:type="spellStart"/>
            <w:r w:rsidRPr="007A0F23">
              <w:rPr>
                <w:rFonts w:ascii="Times New Roman" w:eastAsia="Calibri" w:hAnsi="Times New Roman" w:cs="Times New Roman"/>
                <w:sz w:val="12"/>
                <w:szCs w:val="12"/>
              </w:rPr>
              <w:t>Ст.Ключ</w:t>
            </w:r>
            <w:proofErr w:type="spellEnd"/>
            <w:r w:rsidRPr="007A0F23">
              <w:rPr>
                <w:rFonts w:ascii="Times New Roman" w:eastAsia="Calibri" w:hAnsi="Times New Roman" w:cs="Times New Roman"/>
                <w:sz w:val="12"/>
                <w:szCs w:val="12"/>
              </w:rPr>
              <w:t>, п. Рыбопитомник</w:t>
            </w:r>
          </w:p>
        </w:tc>
        <w:tc>
          <w:tcPr>
            <w:tcW w:w="1403"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Зобов И.В.</w:t>
            </w:r>
          </w:p>
          <w:p w:rsidR="007A0F23" w:rsidRPr="007A0F23" w:rsidRDefault="007A0F23" w:rsidP="007A0F23">
            <w:pPr>
              <w:tabs>
                <w:tab w:val="left" w:pos="284"/>
              </w:tabs>
              <w:rPr>
                <w:rFonts w:ascii="Times New Roman" w:eastAsia="Calibri" w:hAnsi="Times New Roman" w:cs="Times New Roman"/>
                <w:sz w:val="12"/>
                <w:szCs w:val="12"/>
              </w:rPr>
            </w:pPr>
            <w:proofErr w:type="spellStart"/>
            <w:r w:rsidRPr="007A0F23">
              <w:rPr>
                <w:rFonts w:ascii="Times New Roman" w:eastAsia="Calibri" w:hAnsi="Times New Roman" w:cs="Times New Roman"/>
                <w:sz w:val="12"/>
                <w:szCs w:val="12"/>
              </w:rPr>
              <w:t>Дериглазов</w:t>
            </w:r>
            <w:proofErr w:type="spellEnd"/>
            <w:r w:rsidRPr="007A0F23">
              <w:rPr>
                <w:rFonts w:ascii="Times New Roman" w:eastAsia="Calibri" w:hAnsi="Times New Roman" w:cs="Times New Roman"/>
                <w:sz w:val="12"/>
                <w:szCs w:val="12"/>
              </w:rPr>
              <w:t xml:space="preserve"> Ю.В.</w:t>
            </w:r>
          </w:p>
          <w:p w:rsidR="007A0F23" w:rsidRPr="007A0F23" w:rsidRDefault="007A0F23" w:rsidP="007A0F23">
            <w:pPr>
              <w:tabs>
                <w:tab w:val="left" w:pos="284"/>
              </w:tabs>
              <w:rPr>
                <w:rFonts w:ascii="Times New Roman" w:eastAsia="Calibri" w:hAnsi="Times New Roman" w:cs="Times New Roman"/>
                <w:sz w:val="12"/>
                <w:szCs w:val="12"/>
              </w:rPr>
            </w:pPr>
            <w:proofErr w:type="spellStart"/>
            <w:r w:rsidRPr="007A0F23">
              <w:rPr>
                <w:rFonts w:ascii="Times New Roman" w:eastAsia="Calibri" w:hAnsi="Times New Roman" w:cs="Times New Roman"/>
                <w:sz w:val="12"/>
                <w:szCs w:val="12"/>
              </w:rPr>
              <w:t>Арчибасов</w:t>
            </w:r>
            <w:proofErr w:type="spellEnd"/>
            <w:r w:rsidRPr="007A0F23">
              <w:rPr>
                <w:rFonts w:ascii="Times New Roman" w:eastAsia="Calibri" w:hAnsi="Times New Roman" w:cs="Times New Roman"/>
                <w:sz w:val="12"/>
                <w:szCs w:val="12"/>
              </w:rPr>
              <w:t xml:space="preserve"> М.М.</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Рогов Н.А.</w:t>
            </w:r>
          </w:p>
        </w:tc>
        <w:tc>
          <w:tcPr>
            <w:tcW w:w="747"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89376514693</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89372078510</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89272092463</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89171084945</w:t>
            </w:r>
          </w:p>
        </w:tc>
      </w:tr>
      <w:tr w:rsidR="007A0F23" w:rsidRPr="007A0F23" w:rsidTr="007A0F23">
        <w:trPr>
          <w:trHeight w:val="20"/>
        </w:trPr>
        <w:tc>
          <w:tcPr>
            <w:tcW w:w="1261"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29.04.2024 г.</w:t>
            </w:r>
          </w:p>
        </w:tc>
        <w:tc>
          <w:tcPr>
            <w:tcW w:w="1589"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с. Сергиевск</w:t>
            </w:r>
          </w:p>
          <w:p w:rsidR="007A0F23" w:rsidRPr="007A0F23" w:rsidRDefault="007A0F23" w:rsidP="007A0F23">
            <w:pPr>
              <w:tabs>
                <w:tab w:val="left" w:pos="284"/>
              </w:tabs>
              <w:rPr>
                <w:rFonts w:ascii="Times New Roman" w:eastAsia="Calibri" w:hAnsi="Times New Roman" w:cs="Times New Roman"/>
                <w:sz w:val="12"/>
                <w:szCs w:val="12"/>
              </w:rPr>
            </w:pPr>
            <w:proofErr w:type="spellStart"/>
            <w:r w:rsidRPr="007A0F23">
              <w:rPr>
                <w:rFonts w:ascii="Times New Roman" w:eastAsia="Calibri" w:hAnsi="Times New Roman" w:cs="Times New Roman"/>
                <w:sz w:val="12"/>
                <w:szCs w:val="12"/>
              </w:rPr>
              <w:t>с.Боровка</w:t>
            </w:r>
            <w:proofErr w:type="spellEnd"/>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с. Успенка</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д. </w:t>
            </w:r>
            <w:proofErr w:type="spellStart"/>
            <w:r w:rsidRPr="007A0F23">
              <w:rPr>
                <w:rFonts w:ascii="Times New Roman" w:eastAsia="Calibri" w:hAnsi="Times New Roman" w:cs="Times New Roman"/>
                <w:sz w:val="12"/>
                <w:szCs w:val="12"/>
              </w:rPr>
              <w:t>Ст.Ключ</w:t>
            </w:r>
            <w:proofErr w:type="spellEnd"/>
            <w:r w:rsidRPr="007A0F23">
              <w:rPr>
                <w:rFonts w:ascii="Times New Roman" w:eastAsia="Calibri" w:hAnsi="Times New Roman" w:cs="Times New Roman"/>
                <w:sz w:val="12"/>
                <w:szCs w:val="12"/>
              </w:rPr>
              <w:t>, п. Рыбопитомник</w:t>
            </w:r>
          </w:p>
        </w:tc>
        <w:tc>
          <w:tcPr>
            <w:tcW w:w="1403" w:type="pct"/>
          </w:tcPr>
          <w:p w:rsidR="007A0F23" w:rsidRPr="007A0F23" w:rsidRDefault="007A0F23" w:rsidP="007A0F23">
            <w:pPr>
              <w:tabs>
                <w:tab w:val="left" w:pos="284"/>
              </w:tabs>
              <w:rPr>
                <w:rFonts w:ascii="Times New Roman" w:eastAsia="Calibri" w:hAnsi="Times New Roman" w:cs="Times New Roman"/>
                <w:sz w:val="12"/>
                <w:szCs w:val="12"/>
              </w:rPr>
            </w:pPr>
            <w:proofErr w:type="spellStart"/>
            <w:r w:rsidRPr="007A0F23">
              <w:rPr>
                <w:rFonts w:ascii="Times New Roman" w:eastAsia="Calibri" w:hAnsi="Times New Roman" w:cs="Times New Roman"/>
                <w:sz w:val="12"/>
                <w:szCs w:val="12"/>
              </w:rPr>
              <w:t>Кузюхин</w:t>
            </w:r>
            <w:proofErr w:type="spellEnd"/>
            <w:r w:rsidRPr="007A0F23">
              <w:rPr>
                <w:rFonts w:ascii="Times New Roman" w:eastAsia="Calibri" w:hAnsi="Times New Roman" w:cs="Times New Roman"/>
                <w:sz w:val="12"/>
                <w:szCs w:val="12"/>
              </w:rPr>
              <w:t xml:space="preserve"> Д.В.</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Агафонов С.С.</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Игнатьев А.И.</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Рогов Н.А.</w:t>
            </w:r>
          </w:p>
        </w:tc>
        <w:tc>
          <w:tcPr>
            <w:tcW w:w="747"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89277422757</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89879053560</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89370612864</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89171084945</w:t>
            </w:r>
          </w:p>
        </w:tc>
      </w:tr>
      <w:tr w:rsidR="007A0F23" w:rsidRPr="007A0F23" w:rsidTr="007A0F23">
        <w:trPr>
          <w:trHeight w:val="20"/>
        </w:trPr>
        <w:tc>
          <w:tcPr>
            <w:tcW w:w="1261"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30.04.2024 г.</w:t>
            </w:r>
          </w:p>
        </w:tc>
        <w:tc>
          <w:tcPr>
            <w:tcW w:w="1589"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с. Сергиевск</w:t>
            </w:r>
          </w:p>
          <w:p w:rsidR="007A0F23" w:rsidRPr="007A0F23" w:rsidRDefault="007A0F23" w:rsidP="007A0F23">
            <w:pPr>
              <w:tabs>
                <w:tab w:val="left" w:pos="284"/>
              </w:tabs>
              <w:rPr>
                <w:rFonts w:ascii="Times New Roman" w:eastAsia="Calibri" w:hAnsi="Times New Roman" w:cs="Times New Roman"/>
                <w:sz w:val="12"/>
                <w:szCs w:val="12"/>
              </w:rPr>
            </w:pPr>
            <w:proofErr w:type="spellStart"/>
            <w:r w:rsidRPr="007A0F23">
              <w:rPr>
                <w:rFonts w:ascii="Times New Roman" w:eastAsia="Calibri" w:hAnsi="Times New Roman" w:cs="Times New Roman"/>
                <w:sz w:val="12"/>
                <w:szCs w:val="12"/>
              </w:rPr>
              <w:t>с.Боровка</w:t>
            </w:r>
            <w:proofErr w:type="spellEnd"/>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с. Успенка</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 xml:space="preserve">д. </w:t>
            </w:r>
            <w:proofErr w:type="spellStart"/>
            <w:r w:rsidRPr="007A0F23">
              <w:rPr>
                <w:rFonts w:ascii="Times New Roman" w:eastAsia="Calibri" w:hAnsi="Times New Roman" w:cs="Times New Roman"/>
                <w:sz w:val="12"/>
                <w:szCs w:val="12"/>
              </w:rPr>
              <w:t>Ст.Ключ</w:t>
            </w:r>
            <w:proofErr w:type="spellEnd"/>
            <w:r w:rsidRPr="007A0F23">
              <w:rPr>
                <w:rFonts w:ascii="Times New Roman" w:eastAsia="Calibri" w:hAnsi="Times New Roman" w:cs="Times New Roman"/>
                <w:sz w:val="12"/>
                <w:szCs w:val="12"/>
              </w:rPr>
              <w:t>, п. Рыбопитомник</w:t>
            </w:r>
          </w:p>
        </w:tc>
        <w:tc>
          <w:tcPr>
            <w:tcW w:w="1403" w:type="pct"/>
          </w:tcPr>
          <w:p w:rsidR="007A0F23" w:rsidRPr="007A0F23" w:rsidRDefault="007A0F23" w:rsidP="007A0F23">
            <w:pPr>
              <w:tabs>
                <w:tab w:val="left" w:pos="284"/>
              </w:tabs>
              <w:rPr>
                <w:rFonts w:ascii="Times New Roman" w:eastAsia="Calibri" w:hAnsi="Times New Roman" w:cs="Times New Roman"/>
                <w:sz w:val="12"/>
                <w:szCs w:val="12"/>
              </w:rPr>
            </w:pPr>
            <w:proofErr w:type="spellStart"/>
            <w:r w:rsidRPr="007A0F23">
              <w:rPr>
                <w:rFonts w:ascii="Times New Roman" w:eastAsia="Calibri" w:hAnsi="Times New Roman" w:cs="Times New Roman"/>
                <w:sz w:val="12"/>
                <w:szCs w:val="12"/>
              </w:rPr>
              <w:t>Арчибасов</w:t>
            </w:r>
            <w:proofErr w:type="spellEnd"/>
            <w:r w:rsidRPr="007A0F23">
              <w:rPr>
                <w:rFonts w:ascii="Times New Roman" w:eastAsia="Calibri" w:hAnsi="Times New Roman" w:cs="Times New Roman"/>
                <w:sz w:val="12"/>
                <w:szCs w:val="12"/>
              </w:rPr>
              <w:t xml:space="preserve"> М.М.</w:t>
            </w:r>
          </w:p>
          <w:p w:rsidR="007A0F23" w:rsidRPr="007A0F23" w:rsidRDefault="007A0F23" w:rsidP="007A0F23">
            <w:pPr>
              <w:tabs>
                <w:tab w:val="left" w:pos="284"/>
              </w:tabs>
              <w:rPr>
                <w:rFonts w:ascii="Times New Roman" w:eastAsia="Calibri" w:hAnsi="Times New Roman" w:cs="Times New Roman"/>
                <w:sz w:val="12"/>
                <w:szCs w:val="12"/>
              </w:rPr>
            </w:pPr>
            <w:proofErr w:type="spellStart"/>
            <w:r w:rsidRPr="007A0F23">
              <w:rPr>
                <w:rFonts w:ascii="Times New Roman" w:eastAsia="Calibri" w:hAnsi="Times New Roman" w:cs="Times New Roman"/>
                <w:sz w:val="12"/>
                <w:szCs w:val="12"/>
              </w:rPr>
              <w:t>Дериглазов</w:t>
            </w:r>
            <w:proofErr w:type="spellEnd"/>
            <w:r w:rsidRPr="007A0F23">
              <w:rPr>
                <w:rFonts w:ascii="Times New Roman" w:eastAsia="Calibri" w:hAnsi="Times New Roman" w:cs="Times New Roman"/>
                <w:sz w:val="12"/>
                <w:szCs w:val="12"/>
              </w:rPr>
              <w:t xml:space="preserve"> Ю.В.</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Степанова Е.А.</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Рогов М.Н.</w:t>
            </w:r>
          </w:p>
        </w:tc>
        <w:tc>
          <w:tcPr>
            <w:tcW w:w="747" w:type="pct"/>
          </w:tcPr>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89272092463</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89372078510</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89024128845</w:t>
            </w:r>
          </w:p>
          <w:p w:rsidR="007A0F23" w:rsidRPr="007A0F23" w:rsidRDefault="007A0F23" w:rsidP="007A0F23">
            <w:pPr>
              <w:tabs>
                <w:tab w:val="left" w:pos="284"/>
              </w:tabs>
              <w:rPr>
                <w:rFonts w:ascii="Times New Roman" w:eastAsia="Calibri" w:hAnsi="Times New Roman" w:cs="Times New Roman"/>
                <w:sz w:val="12"/>
                <w:szCs w:val="12"/>
              </w:rPr>
            </w:pPr>
            <w:r w:rsidRPr="007A0F23">
              <w:rPr>
                <w:rFonts w:ascii="Times New Roman" w:eastAsia="Calibri" w:hAnsi="Times New Roman" w:cs="Times New Roman"/>
                <w:sz w:val="12"/>
                <w:szCs w:val="12"/>
              </w:rPr>
              <w:t>89277034083</w:t>
            </w:r>
          </w:p>
        </w:tc>
      </w:tr>
    </w:tbl>
    <w:p w:rsidR="007A0F23" w:rsidRPr="007A0F23" w:rsidRDefault="007A0F23" w:rsidP="007A0F23">
      <w:pPr>
        <w:tabs>
          <w:tab w:val="left" w:pos="284"/>
        </w:tabs>
        <w:spacing w:after="0" w:line="240" w:lineRule="auto"/>
        <w:jc w:val="both"/>
        <w:rPr>
          <w:rFonts w:ascii="Times New Roman" w:eastAsia="Calibri" w:hAnsi="Times New Roman" w:cs="Times New Roman"/>
          <w:sz w:val="12"/>
          <w:szCs w:val="12"/>
        </w:rPr>
      </w:pPr>
    </w:p>
    <w:p w:rsidR="000D0D7C" w:rsidRDefault="000D0D7C" w:rsidP="007A0F23">
      <w:pPr>
        <w:tabs>
          <w:tab w:val="left" w:pos="284"/>
          <w:tab w:val="left" w:pos="3828"/>
        </w:tabs>
        <w:spacing w:after="0" w:line="240" w:lineRule="auto"/>
        <w:jc w:val="center"/>
        <w:rPr>
          <w:rFonts w:ascii="Times New Roman" w:eastAsia="Calibri" w:hAnsi="Times New Roman" w:cs="Times New Roman"/>
          <w:b/>
          <w:sz w:val="12"/>
          <w:szCs w:val="12"/>
        </w:rPr>
      </w:pPr>
    </w:p>
    <w:p w:rsidR="000D0D7C" w:rsidRDefault="000D0D7C" w:rsidP="007A0F23">
      <w:pPr>
        <w:tabs>
          <w:tab w:val="left" w:pos="284"/>
          <w:tab w:val="left" w:pos="3828"/>
        </w:tabs>
        <w:spacing w:after="0" w:line="240" w:lineRule="auto"/>
        <w:jc w:val="center"/>
        <w:rPr>
          <w:rFonts w:ascii="Times New Roman" w:eastAsia="Calibri" w:hAnsi="Times New Roman" w:cs="Times New Roman"/>
          <w:b/>
          <w:sz w:val="12"/>
          <w:szCs w:val="12"/>
        </w:rPr>
      </w:pPr>
    </w:p>
    <w:p w:rsidR="007A0F23" w:rsidRPr="00417FBB" w:rsidRDefault="007A0F23" w:rsidP="007A0F23">
      <w:pPr>
        <w:tabs>
          <w:tab w:val="left" w:pos="284"/>
          <w:tab w:val="left" w:pos="3828"/>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lastRenderedPageBreak/>
        <w:t>АДМИНИСТРАЦИЯ</w:t>
      </w:r>
    </w:p>
    <w:p w:rsidR="007A0F23" w:rsidRPr="00417FBB" w:rsidRDefault="007A0F23" w:rsidP="007A0F23">
      <w:pPr>
        <w:tabs>
          <w:tab w:val="left" w:pos="284"/>
          <w:tab w:val="left" w:pos="3828"/>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7A0F23" w:rsidRPr="00417FBB" w:rsidRDefault="007A0F23" w:rsidP="007A0F23">
      <w:pPr>
        <w:tabs>
          <w:tab w:val="left" w:pos="284"/>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МУНИЦИПАЛЬНОГО РАЙОНА СЕРГИЕВСКИЙ</w:t>
      </w:r>
    </w:p>
    <w:p w:rsidR="007A0F23" w:rsidRPr="00417FBB" w:rsidRDefault="007A0F23" w:rsidP="007A0F23">
      <w:pPr>
        <w:tabs>
          <w:tab w:val="left" w:pos="284"/>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САМАРСКОЙ ОБЛАСТИ</w:t>
      </w:r>
    </w:p>
    <w:p w:rsidR="007A0F23" w:rsidRPr="00417FBB" w:rsidRDefault="007A0F23" w:rsidP="007A0F23">
      <w:pPr>
        <w:tabs>
          <w:tab w:val="left" w:pos="284"/>
        </w:tabs>
        <w:spacing w:after="0" w:line="240" w:lineRule="auto"/>
        <w:jc w:val="center"/>
        <w:rPr>
          <w:rFonts w:ascii="Times New Roman" w:eastAsia="Calibri" w:hAnsi="Times New Roman" w:cs="Times New Roman"/>
          <w:sz w:val="12"/>
          <w:szCs w:val="12"/>
        </w:rPr>
      </w:pPr>
    </w:p>
    <w:p w:rsidR="007A0F23" w:rsidRPr="00417FBB" w:rsidRDefault="007A0F23" w:rsidP="007A0F2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РАСПОРЯЖЕНИЕ</w:t>
      </w:r>
    </w:p>
    <w:p w:rsidR="007A0F23" w:rsidRPr="00417FBB" w:rsidRDefault="007A0F23" w:rsidP="007A0F23">
      <w:pPr>
        <w:tabs>
          <w:tab w:val="left" w:pos="284"/>
        </w:tabs>
        <w:spacing w:after="0" w:line="240" w:lineRule="auto"/>
        <w:jc w:val="both"/>
        <w:rPr>
          <w:rFonts w:ascii="Times New Roman" w:eastAsia="Calibri" w:hAnsi="Times New Roman" w:cs="Times New Roman"/>
          <w:sz w:val="12"/>
          <w:szCs w:val="12"/>
        </w:rPr>
      </w:pPr>
      <w:r w:rsidRPr="00417FBB">
        <w:rPr>
          <w:rFonts w:ascii="Times New Roman" w:eastAsia="Calibri" w:hAnsi="Times New Roman" w:cs="Times New Roman"/>
          <w:sz w:val="12"/>
          <w:szCs w:val="12"/>
        </w:rPr>
        <w:t>1</w:t>
      </w:r>
      <w:r w:rsidR="002D34A6">
        <w:rPr>
          <w:rFonts w:ascii="Times New Roman" w:eastAsia="Calibri" w:hAnsi="Times New Roman" w:cs="Times New Roman"/>
          <w:sz w:val="12"/>
          <w:szCs w:val="12"/>
        </w:rPr>
        <w:t>7</w:t>
      </w:r>
      <w:r w:rsidRPr="00417FBB">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417FBB">
        <w:rPr>
          <w:rFonts w:ascii="Times New Roman" w:eastAsia="Calibri" w:hAnsi="Times New Roman" w:cs="Times New Roman"/>
          <w:sz w:val="12"/>
          <w:szCs w:val="12"/>
        </w:rPr>
        <w:t xml:space="preserve"> 2024г.                                                                                                                                                                                      </w:t>
      </w:r>
      <w:r w:rsidR="002D34A6">
        <w:rPr>
          <w:rFonts w:ascii="Times New Roman" w:eastAsia="Calibri" w:hAnsi="Times New Roman" w:cs="Times New Roman"/>
          <w:sz w:val="12"/>
          <w:szCs w:val="12"/>
        </w:rPr>
        <w:t xml:space="preserve">                             №2</w:t>
      </w:r>
      <w:r>
        <w:rPr>
          <w:rFonts w:ascii="Times New Roman" w:eastAsia="Calibri" w:hAnsi="Times New Roman" w:cs="Times New Roman"/>
          <w:sz w:val="12"/>
          <w:szCs w:val="12"/>
        </w:rPr>
        <w:t>3-р</w:t>
      </w:r>
    </w:p>
    <w:p w:rsidR="002D34A6" w:rsidRDefault="002D34A6" w:rsidP="002D34A6">
      <w:pPr>
        <w:tabs>
          <w:tab w:val="left" w:pos="284"/>
        </w:tabs>
        <w:spacing w:after="0" w:line="240" w:lineRule="auto"/>
        <w:jc w:val="center"/>
        <w:rPr>
          <w:rFonts w:ascii="Times New Roman" w:eastAsia="Calibri" w:hAnsi="Times New Roman" w:cs="Times New Roman"/>
          <w:b/>
          <w:sz w:val="12"/>
          <w:szCs w:val="12"/>
        </w:rPr>
      </w:pPr>
      <w:r w:rsidRPr="002D34A6">
        <w:rPr>
          <w:rFonts w:ascii="Times New Roman" w:eastAsia="Calibri" w:hAnsi="Times New Roman" w:cs="Times New Roman"/>
          <w:b/>
          <w:sz w:val="12"/>
          <w:szCs w:val="12"/>
        </w:rPr>
        <w:t xml:space="preserve">О создании патрульной межведомственной группы </w:t>
      </w:r>
    </w:p>
    <w:p w:rsidR="002D34A6" w:rsidRPr="002D34A6" w:rsidRDefault="002D34A6" w:rsidP="002D34A6">
      <w:pPr>
        <w:tabs>
          <w:tab w:val="left" w:pos="284"/>
        </w:tabs>
        <w:spacing w:after="0" w:line="240" w:lineRule="auto"/>
        <w:jc w:val="center"/>
        <w:rPr>
          <w:rFonts w:ascii="Times New Roman" w:eastAsia="Calibri" w:hAnsi="Times New Roman" w:cs="Times New Roman"/>
          <w:b/>
          <w:sz w:val="12"/>
          <w:szCs w:val="12"/>
        </w:rPr>
      </w:pPr>
      <w:r w:rsidRPr="002D34A6">
        <w:rPr>
          <w:rFonts w:ascii="Times New Roman" w:eastAsia="Calibri" w:hAnsi="Times New Roman" w:cs="Times New Roman"/>
          <w:b/>
          <w:sz w:val="12"/>
          <w:szCs w:val="12"/>
        </w:rPr>
        <w:t>на территории сельского поселения Серноводск муниципального района Сергиевский</w:t>
      </w:r>
    </w:p>
    <w:p w:rsidR="002D34A6" w:rsidRPr="002D34A6" w:rsidRDefault="002D34A6" w:rsidP="002D34A6">
      <w:pPr>
        <w:tabs>
          <w:tab w:val="left" w:pos="284"/>
        </w:tabs>
        <w:spacing w:after="0" w:line="240" w:lineRule="auto"/>
        <w:jc w:val="both"/>
        <w:rPr>
          <w:rFonts w:ascii="Times New Roman" w:eastAsia="Calibri" w:hAnsi="Times New Roman" w:cs="Times New Roman"/>
          <w:sz w:val="12"/>
          <w:szCs w:val="12"/>
        </w:rPr>
      </w:pPr>
    </w:p>
    <w:p w:rsidR="002D34A6" w:rsidRPr="002D34A6" w:rsidRDefault="002D34A6" w:rsidP="002D34A6">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В соответствии со статьей 30 Федерального закона от 21.12.1994 № 69-ФЗ «О пожарной безопасности», статьей 12 Закона Самарской области от 11.10.2005 № 177-ГД «О пожарной безопасности», постановлением Правительства Самарской области от 12.04.2024г. № 261 «Об особом противопожарном режиме на территории Самарской области»:</w:t>
      </w:r>
    </w:p>
    <w:p w:rsidR="002D34A6" w:rsidRPr="002D34A6" w:rsidRDefault="002D34A6" w:rsidP="002D34A6">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D34A6">
        <w:rPr>
          <w:rFonts w:ascii="Times New Roman" w:eastAsia="Calibri" w:hAnsi="Times New Roman" w:cs="Times New Roman"/>
          <w:sz w:val="12"/>
          <w:szCs w:val="12"/>
        </w:rPr>
        <w:t>Создать патрульную межведомственную группу на территории сельского поселения Серноводск муниципального района Сергиевский на пожароопасный период 2024 года, согласно приложению №1 к настоящему распоряжению.</w:t>
      </w:r>
    </w:p>
    <w:p w:rsidR="002D34A6" w:rsidRPr="002D34A6" w:rsidRDefault="002D34A6" w:rsidP="002D34A6">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2D34A6">
        <w:rPr>
          <w:rFonts w:ascii="Times New Roman" w:eastAsia="Calibri" w:hAnsi="Times New Roman" w:cs="Times New Roman"/>
          <w:sz w:val="12"/>
          <w:szCs w:val="12"/>
        </w:rPr>
        <w:t>Утвердить Положение о патрульной межведомственной группе, согласно приложению №2 к настоящему распоряжению.</w:t>
      </w:r>
    </w:p>
    <w:p w:rsidR="002D34A6" w:rsidRPr="002D34A6" w:rsidRDefault="002D34A6" w:rsidP="002D34A6">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2D34A6">
        <w:rPr>
          <w:rFonts w:ascii="Times New Roman" w:eastAsia="Calibri" w:hAnsi="Times New Roman" w:cs="Times New Roman"/>
          <w:sz w:val="12"/>
          <w:szCs w:val="12"/>
        </w:rPr>
        <w:t>График работы и маршрут патрульной межведомственной группы в пожароопасный сезон 2024 года составлять ежемесячно, с учетом имеющихся сил и средств, предоставлять в ЕДДС муниципального района Сергиевский МАУ «Сервис».</w:t>
      </w:r>
    </w:p>
    <w:p w:rsidR="002D34A6" w:rsidRPr="002D34A6" w:rsidRDefault="002D34A6" w:rsidP="002D34A6">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2D34A6">
        <w:rPr>
          <w:rFonts w:ascii="Times New Roman" w:eastAsia="Calibri" w:hAnsi="Times New Roman" w:cs="Times New Roman"/>
          <w:sz w:val="12"/>
          <w:szCs w:val="12"/>
        </w:rPr>
        <w:t>Опубликовать настоящее постановление в газете «Сергиевский вестник».</w:t>
      </w:r>
    </w:p>
    <w:p w:rsidR="002D34A6" w:rsidRPr="002D34A6" w:rsidRDefault="002D34A6" w:rsidP="002D34A6">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2D34A6">
        <w:rPr>
          <w:rFonts w:ascii="Times New Roman" w:eastAsia="Calibri" w:hAnsi="Times New Roman" w:cs="Times New Roman"/>
          <w:sz w:val="12"/>
          <w:szCs w:val="12"/>
        </w:rPr>
        <w:t>Контроль за выполнением распоряжения оставляю за собой.</w:t>
      </w:r>
    </w:p>
    <w:p w:rsidR="002D34A6" w:rsidRPr="002D34A6" w:rsidRDefault="002D34A6" w:rsidP="002D34A6">
      <w:pPr>
        <w:tabs>
          <w:tab w:val="left" w:pos="284"/>
        </w:tabs>
        <w:spacing w:after="0" w:line="240" w:lineRule="auto"/>
        <w:jc w:val="right"/>
        <w:rPr>
          <w:rFonts w:ascii="Times New Roman" w:eastAsia="Calibri" w:hAnsi="Times New Roman" w:cs="Times New Roman"/>
          <w:sz w:val="12"/>
          <w:szCs w:val="12"/>
        </w:rPr>
      </w:pPr>
      <w:r w:rsidRPr="002D34A6">
        <w:rPr>
          <w:rFonts w:ascii="Times New Roman" w:eastAsia="Calibri" w:hAnsi="Times New Roman" w:cs="Times New Roman"/>
          <w:sz w:val="12"/>
          <w:szCs w:val="12"/>
        </w:rPr>
        <w:t>Глава сельского поселения Серноводск</w:t>
      </w:r>
    </w:p>
    <w:p w:rsidR="002D34A6" w:rsidRDefault="002D34A6" w:rsidP="002D34A6">
      <w:pPr>
        <w:tabs>
          <w:tab w:val="left" w:pos="284"/>
        </w:tabs>
        <w:spacing w:after="0" w:line="240" w:lineRule="auto"/>
        <w:jc w:val="right"/>
        <w:rPr>
          <w:rFonts w:ascii="Times New Roman" w:eastAsia="Calibri" w:hAnsi="Times New Roman" w:cs="Times New Roman"/>
          <w:sz w:val="12"/>
          <w:szCs w:val="12"/>
        </w:rPr>
      </w:pPr>
      <w:r w:rsidRPr="002D34A6">
        <w:rPr>
          <w:rFonts w:ascii="Times New Roman" w:eastAsia="Calibri" w:hAnsi="Times New Roman" w:cs="Times New Roman"/>
          <w:sz w:val="12"/>
          <w:szCs w:val="12"/>
        </w:rPr>
        <w:t>муниципального района Сергиевский</w:t>
      </w:r>
    </w:p>
    <w:p w:rsidR="007A0F23" w:rsidRPr="007A0F23" w:rsidRDefault="002D34A6" w:rsidP="002D34A6">
      <w:pPr>
        <w:tabs>
          <w:tab w:val="left" w:pos="284"/>
        </w:tabs>
        <w:spacing w:after="0" w:line="240" w:lineRule="auto"/>
        <w:jc w:val="right"/>
        <w:rPr>
          <w:rFonts w:ascii="Times New Roman" w:eastAsia="Calibri" w:hAnsi="Times New Roman" w:cs="Times New Roman"/>
          <w:sz w:val="12"/>
          <w:szCs w:val="12"/>
        </w:rPr>
      </w:pPr>
      <w:r w:rsidRPr="002D34A6">
        <w:rPr>
          <w:rFonts w:ascii="Times New Roman" w:eastAsia="Calibri" w:hAnsi="Times New Roman" w:cs="Times New Roman"/>
          <w:sz w:val="12"/>
          <w:szCs w:val="12"/>
        </w:rPr>
        <w:t>В.В.Тулгаев</w:t>
      </w:r>
    </w:p>
    <w:p w:rsidR="007A0F23" w:rsidRPr="007A0F23" w:rsidRDefault="007A0F23" w:rsidP="007A0F23">
      <w:pPr>
        <w:tabs>
          <w:tab w:val="left" w:pos="284"/>
        </w:tabs>
        <w:spacing w:after="0" w:line="240" w:lineRule="auto"/>
        <w:jc w:val="both"/>
        <w:rPr>
          <w:rFonts w:ascii="Times New Roman" w:eastAsia="Calibri" w:hAnsi="Times New Roman" w:cs="Times New Roman"/>
          <w:sz w:val="12"/>
          <w:szCs w:val="12"/>
        </w:rPr>
      </w:pPr>
    </w:p>
    <w:p w:rsidR="002D34A6" w:rsidRPr="00417FBB" w:rsidRDefault="002D34A6" w:rsidP="002D34A6">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2D34A6" w:rsidRPr="00417FBB" w:rsidRDefault="002D34A6" w:rsidP="002D34A6">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 xml:space="preserve">к постановлению администрации сельского поселения </w:t>
      </w:r>
      <w:r w:rsidRPr="002D34A6">
        <w:rPr>
          <w:rFonts w:ascii="Times New Roman" w:eastAsia="Calibri" w:hAnsi="Times New Roman" w:cs="Times New Roman"/>
          <w:i/>
          <w:sz w:val="12"/>
          <w:szCs w:val="12"/>
        </w:rPr>
        <w:t>Серноводск</w:t>
      </w:r>
    </w:p>
    <w:p w:rsidR="002D34A6" w:rsidRPr="00417FBB" w:rsidRDefault="002D34A6" w:rsidP="002D34A6">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муниципального района Сергиевский</w:t>
      </w:r>
    </w:p>
    <w:p w:rsidR="002D34A6" w:rsidRPr="00417FBB" w:rsidRDefault="002D34A6" w:rsidP="002D34A6">
      <w:pPr>
        <w:tabs>
          <w:tab w:val="left" w:pos="284"/>
        </w:tabs>
        <w:spacing w:after="0" w:line="240" w:lineRule="auto"/>
        <w:jc w:val="right"/>
        <w:rPr>
          <w:rFonts w:ascii="Times New Roman" w:eastAsia="Calibri" w:hAnsi="Times New Roman" w:cs="Times New Roman"/>
          <w:sz w:val="12"/>
          <w:szCs w:val="12"/>
        </w:rPr>
      </w:pPr>
      <w:r w:rsidRPr="00417FBB">
        <w:rPr>
          <w:rFonts w:ascii="Times New Roman" w:eastAsia="Calibri" w:hAnsi="Times New Roman" w:cs="Times New Roman"/>
          <w:i/>
          <w:sz w:val="12"/>
          <w:szCs w:val="12"/>
        </w:rPr>
        <w:t>№</w:t>
      </w:r>
      <w:r>
        <w:rPr>
          <w:rFonts w:ascii="Times New Roman" w:eastAsia="Calibri" w:hAnsi="Times New Roman" w:cs="Times New Roman"/>
          <w:i/>
          <w:sz w:val="12"/>
          <w:szCs w:val="12"/>
        </w:rPr>
        <w:t>23-р</w:t>
      </w:r>
      <w:r w:rsidRPr="00417FBB">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7</w:t>
      </w:r>
      <w:r w:rsidRPr="00417F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417FBB">
        <w:rPr>
          <w:rFonts w:ascii="Times New Roman" w:eastAsia="Calibri" w:hAnsi="Times New Roman" w:cs="Times New Roman"/>
          <w:i/>
          <w:sz w:val="12"/>
          <w:szCs w:val="12"/>
        </w:rPr>
        <w:t xml:space="preserve"> 2024 г.</w:t>
      </w:r>
    </w:p>
    <w:p w:rsidR="002D34A6" w:rsidRPr="002D34A6" w:rsidRDefault="002D34A6" w:rsidP="002D34A6">
      <w:pPr>
        <w:tabs>
          <w:tab w:val="left" w:pos="284"/>
        </w:tabs>
        <w:spacing w:after="0" w:line="240" w:lineRule="auto"/>
        <w:jc w:val="center"/>
        <w:rPr>
          <w:rFonts w:ascii="Times New Roman" w:eastAsia="Calibri" w:hAnsi="Times New Roman" w:cs="Times New Roman"/>
          <w:b/>
          <w:sz w:val="12"/>
          <w:szCs w:val="12"/>
        </w:rPr>
      </w:pPr>
      <w:r w:rsidRPr="002D34A6">
        <w:rPr>
          <w:rFonts w:ascii="Times New Roman" w:eastAsia="Calibri" w:hAnsi="Times New Roman" w:cs="Times New Roman"/>
          <w:b/>
          <w:sz w:val="12"/>
          <w:szCs w:val="12"/>
        </w:rPr>
        <w:t>Состав патрульной межведомственной группы</w:t>
      </w:r>
    </w:p>
    <w:p w:rsidR="002D34A6" w:rsidRPr="002D34A6" w:rsidRDefault="002D34A6" w:rsidP="002D34A6">
      <w:pPr>
        <w:tabs>
          <w:tab w:val="left" w:pos="284"/>
        </w:tabs>
        <w:spacing w:after="0" w:line="240" w:lineRule="auto"/>
        <w:jc w:val="center"/>
        <w:rPr>
          <w:rFonts w:ascii="Times New Roman" w:eastAsia="Calibri" w:hAnsi="Times New Roman" w:cs="Times New Roman"/>
          <w:b/>
          <w:sz w:val="12"/>
          <w:szCs w:val="12"/>
        </w:rPr>
      </w:pPr>
      <w:r w:rsidRPr="002D34A6">
        <w:rPr>
          <w:rFonts w:ascii="Times New Roman" w:eastAsia="Calibri" w:hAnsi="Times New Roman" w:cs="Times New Roman"/>
          <w:b/>
          <w:sz w:val="12"/>
          <w:szCs w:val="12"/>
        </w:rPr>
        <w:t>на территории сельского поселения Серноводск муниципального района Сергиевский</w:t>
      </w:r>
      <w:r>
        <w:rPr>
          <w:rFonts w:ascii="Times New Roman" w:eastAsia="Calibri" w:hAnsi="Times New Roman" w:cs="Times New Roman"/>
          <w:b/>
          <w:sz w:val="12"/>
          <w:szCs w:val="12"/>
        </w:rPr>
        <w:t xml:space="preserve"> </w:t>
      </w:r>
      <w:r w:rsidRPr="002D34A6">
        <w:rPr>
          <w:rFonts w:ascii="Times New Roman" w:eastAsia="Calibri" w:hAnsi="Times New Roman" w:cs="Times New Roman"/>
          <w:b/>
          <w:sz w:val="12"/>
          <w:szCs w:val="12"/>
        </w:rPr>
        <w:t>в пожароопасный период 2024 года</w:t>
      </w:r>
    </w:p>
    <w:tbl>
      <w:tblPr>
        <w:tblStyle w:val="af1"/>
        <w:tblW w:w="5000" w:type="pct"/>
        <w:tblCellMar>
          <w:left w:w="0" w:type="dxa"/>
          <w:right w:w="0" w:type="dxa"/>
        </w:tblCellMar>
        <w:tblLook w:val="04A0" w:firstRow="1" w:lastRow="0" w:firstColumn="1" w:lastColumn="0" w:noHBand="0" w:noVBand="1"/>
      </w:tblPr>
      <w:tblGrid>
        <w:gridCol w:w="2565"/>
        <w:gridCol w:w="4958"/>
      </w:tblGrid>
      <w:tr w:rsidR="002D34A6" w:rsidRPr="002D34A6" w:rsidTr="002D34A6">
        <w:trPr>
          <w:trHeight w:val="20"/>
        </w:trPr>
        <w:tc>
          <w:tcPr>
            <w:tcW w:w="1705"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Наименование</w:t>
            </w:r>
          </w:p>
        </w:tc>
        <w:tc>
          <w:tcPr>
            <w:tcW w:w="3295"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Состав группы</w:t>
            </w:r>
          </w:p>
        </w:tc>
      </w:tr>
      <w:tr w:rsidR="002D34A6" w:rsidRPr="002D34A6" w:rsidTr="002D34A6">
        <w:trPr>
          <w:trHeight w:val="20"/>
        </w:trPr>
        <w:tc>
          <w:tcPr>
            <w:tcW w:w="1705" w:type="pct"/>
            <w:vMerge w:val="restar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Патрульная группа № 1</w:t>
            </w:r>
          </w:p>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w:t>
            </w:r>
            <w:proofErr w:type="spellStart"/>
            <w:r w:rsidRPr="002D34A6">
              <w:rPr>
                <w:rFonts w:ascii="Times New Roman" w:eastAsia="Calibri" w:hAnsi="Times New Roman" w:cs="Times New Roman"/>
                <w:sz w:val="12"/>
                <w:szCs w:val="12"/>
              </w:rPr>
              <w:t>п.Серноводск</w:t>
            </w:r>
            <w:proofErr w:type="spellEnd"/>
            <w:r w:rsidRPr="002D34A6">
              <w:rPr>
                <w:rFonts w:ascii="Times New Roman" w:eastAsia="Calibri" w:hAnsi="Times New Roman" w:cs="Times New Roman"/>
                <w:sz w:val="12"/>
                <w:szCs w:val="12"/>
              </w:rPr>
              <w:t>)</w:t>
            </w:r>
          </w:p>
        </w:tc>
        <w:tc>
          <w:tcPr>
            <w:tcW w:w="3295"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1. </w:t>
            </w:r>
            <w:proofErr w:type="spellStart"/>
            <w:r w:rsidRPr="002D34A6">
              <w:rPr>
                <w:rFonts w:ascii="Times New Roman" w:eastAsia="Calibri" w:hAnsi="Times New Roman" w:cs="Times New Roman"/>
                <w:sz w:val="12"/>
                <w:szCs w:val="12"/>
              </w:rPr>
              <w:t>Тулгаев</w:t>
            </w:r>
            <w:proofErr w:type="spellEnd"/>
            <w:r w:rsidRPr="002D34A6">
              <w:rPr>
                <w:rFonts w:ascii="Times New Roman" w:eastAsia="Calibri" w:hAnsi="Times New Roman" w:cs="Times New Roman"/>
                <w:sz w:val="12"/>
                <w:szCs w:val="12"/>
              </w:rPr>
              <w:t xml:space="preserve"> Владимир Васильевич - старший группы</w:t>
            </w:r>
          </w:p>
        </w:tc>
      </w:tr>
      <w:tr w:rsidR="002D34A6" w:rsidRPr="002D34A6" w:rsidTr="002D34A6">
        <w:trPr>
          <w:trHeight w:val="20"/>
        </w:trPr>
        <w:tc>
          <w:tcPr>
            <w:tcW w:w="1705" w:type="pct"/>
            <w:vMerge/>
            <w:vAlign w:val="center"/>
          </w:tcPr>
          <w:p w:rsidR="002D34A6" w:rsidRPr="002D34A6" w:rsidRDefault="002D34A6" w:rsidP="002D34A6">
            <w:pPr>
              <w:tabs>
                <w:tab w:val="left" w:pos="284"/>
              </w:tabs>
              <w:rPr>
                <w:rFonts w:ascii="Times New Roman" w:eastAsia="Calibri" w:hAnsi="Times New Roman" w:cs="Times New Roman"/>
                <w:sz w:val="12"/>
                <w:szCs w:val="12"/>
              </w:rPr>
            </w:pPr>
          </w:p>
        </w:tc>
        <w:tc>
          <w:tcPr>
            <w:tcW w:w="3295"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2. Алексеева Елена Григорьевна </w:t>
            </w:r>
          </w:p>
        </w:tc>
      </w:tr>
      <w:tr w:rsidR="002D34A6" w:rsidRPr="002D34A6" w:rsidTr="002D34A6">
        <w:trPr>
          <w:trHeight w:val="20"/>
        </w:trPr>
        <w:tc>
          <w:tcPr>
            <w:tcW w:w="1705" w:type="pct"/>
            <w:vMerge/>
            <w:vAlign w:val="center"/>
          </w:tcPr>
          <w:p w:rsidR="002D34A6" w:rsidRPr="002D34A6" w:rsidRDefault="002D34A6" w:rsidP="002D34A6">
            <w:pPr>
              <w:tabs>
                <w:tab w:val="left" w:pos="284"/>
              </w:tabs>
              <w:rPr>
                <w:rFonts w:ascii="Times New Roman" w:eastAsia="Calibri" w:hAnsi="Times New Roman" w:cs="Times New Roman"/>
                <w:sz w:val="12"/>
                <w:szCs w:val="12"/>
              </w:rPr>
            </w:pPr>
          </w:p>
        </w:tc>
        <w:tc>
          <w:tcPr>
            <w:tcW w:w="3295"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3. Иванова </w:t>
            </w:r>
            <w:proofErr w:type="spellStart"/>
            <w:r w:rsidRPr="002D34A6">
              <w:rPr>
                <w:rFonts w:ascii="Times New Roman" w:eastAsia="Calibri" w:hAnsi="Times New Roman" w:cs="Times New Roman"/>
                <w:sz w:val="12"/>
                <w:szCs w:val="12"/>
              </w:rPr>
              <w:t>Ринатта</w:t>
            </w:r>
            <w:proofErr w:type="spellEnd"/>
            <w:r w:rsidRPr="002D34A6">
              <w:rPr>
                <w:rFonts w:ascii="Times New Roman" w:eastAsia="Calibri" w:hAnsi="Times New Roman" w:cs="Times New Roman"/>
                <w:sz w:val="12"/>
                <w:szCs w:val="12"/>
              </w:rPr>
              <w:t xml:space="preserve"> </w:t>
            </w:r>
            <w:proofErr w:type="spellStart"/>
            <w:r w:rsidRPr="002D34A6">
              <w:rPr>
                <w:rFonts w:ascii="Times New Roman" w:eastAsia="Calibri" w:hAnsi="Times New Roman" w:cs="Times New Roman"/>
                <w:sz w:val="12"/>
                <w:szCs w:val="12"/>
              </w:rPr>
              <w:t>Ринатовна</w:t>
            </w:r>
            <w:proofErr w:type="spellEnd"/>
          </w:p>
        </w:tc>
      </w:tr>
      <w:tr w:rsidR="002D34A6" w:rsidRPr="002D34A6" w:rsidTr="002D34A6">
        <w:trPr>
          <w:trHeight w:val="20"/>
        </w:trPr>
        <w:tc>
          <w:tcPr>
            <w:tcW w:w="1705" w:type="pct"/>
            <w:vMerge w:val="restar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Патрульная группа № 2</w:t>
            </w:r>
          </w:p>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w:t>
            </w:r>
            <w:proofErr w:type="spellStart"/>
            <w:r w:rsidRPr="002D34A6">
              <w:rPr>
                <w:rFonts w:ascii="Times New Roman" w:eastAsia="Calibri" w:hAnsi="Times New Roman" w:cs="Times New Roman"/>
                <w:sz w:val="12"/>
                <w:szCs w:val="12"/>
              </w:rPr>
              <w:t>п.Серноводск</w:t>
            </w:r>
            <w:proofErr w:type="spellEnd"/>
            <w:r w:rsidRPr="002D34A6">
              <w:rPr>
                <w:rFonts w:ascii="Times New Roman" w:eastAsia="Calibri" w:hAnsi="Times New Roman" w:cs="Times New Roman"/>
                <w:sz w:val="12"/>
                <w:szCs w:val="12"/>
              </w:rPr>
              <w:t>)</w:t>
            </w:r>
          </w:p>
        </w:tc>
        <w:tc>
          <w:tcPr>
            <w:tcW w:w="3295"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1. </w:t>
            </w:r>
            <w:proofErr w:type="spellStart"/>
            <w:r w:rsidRPr="002D34A6">
              <w:rPr>
                <w:rFonts w:ascii="Times New Roman" w:eastAsia="Calibri" w:hAnsi="Times New Roman" w:cs="Times New Roman"/>
                <w:sz w:val="12"/>
                <w:szCs w:val="12"/>
              </w:rPr>
              <w:t>Тулгаев</w:t>
            </w:r>
            <w:proofErr w:type="spellEnd"/>
            <w:r w:rsidRPr="002D34A6">
              <w:rPr>
                <w:rFonts w:ascii="Times New Roman" w:eastAsia="Calibri" w:hAnsi="Times New Roman" w:cs="Times New Roman"/>
                <w:sz w:val="12"/>
                <w:szCs w:val="12"/>
              </w:rPr>
              <w:t xml:space="preserve"> Владимир Васильевич - старший группы</w:t>
            </w:r>
          </w:p>
        </w:tc>
      </w:tr>
      <w:tr w:rsidR="002D34A6" w:rsidRPr="002D34A6" w:rsidTr="002D34A6">
        <w:trPr>
          <w:trHeight w:val="20"/>
        </w:trPr>
        <w:tc>
          <w:tcPr>
            <w:tcW w:w="1705" w:type="pct"/>
            <w:vMerge/>
            <w:vAlign w:val="center"/>
          </w:tcPr>
          <w:p w:rsidR="002D34A6" w:rsidRPr="002D34A6" w:rsidRDefault="002D34A6" w:rsidP="002D34A6">
            <w:pPr>
              <w:tabs>
                <w:tab w:val="left" w:pos="284"/>
              </w:tabs>
              <w:rPr>
                <w:rFonts w:ascii="Times New Roman" w:eastAsia="Calibri" w:hAnsi="Times New Roman" w:cs="Times New Roman"/>
                <w:sz w:val="12"/>
                <w:szCs w:val="12"/>
              </w:rPr>
            </w:pPr>
          </w:p>
        </w:tc>
        <w:tc>
          <w:tcPr>
            <w:tcW w:w="3295"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2. Краснова Ольга Ивановна </w:t>
            </w:r>
          </w:p>
        </w:tc>
      </w:tr>
      <w:tr w:rsidR="002D34A6" w:rsidRPr="002D34A6" w:rsidTr="002D34A6">
        <w:trPr>
          <w:trHeight w:val="20"/>
        </w:trPr>
        <w:tc>
          <w:tcPr>
            <w:tcW w:w="1705" w:type="pct"/>
            <w:vMerge/>
            <w:vAlign w:val="center"/>
          </w:tcPr>
          <w:p w:rsidR="002D34A6" w:rsidRPr="002D34A6" w:rsidRDefault="002D34A6" w:rsidP="002D34A6">
            <w:pPr>
              <w:tabs>
                <w:tab w:val="left" w:pos="284"/>
              </w:tabs>
              <w:rPr>
                <w:rFonts w:ascii="Times New Roman" w:eastAsia="Calibri" w:hAnsi="Times New Roman" w:cs="Times New Roman"/>
                <w:sz w:val="12"/>
                <w:szCs w:val="12"/>
              </w:rPr>
            </w:pPr>
          </w:p>
        </w:tc>
        <w:tc>
          <w:tcPr>
            <w:tcW w:w="3295"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3. Данилова Вита Анатольевна </w:t>
            </w:r>
          </w:p>
        </w:tc>
      </w:tr>
    </w:tbl>
    <w:p w:rsidR="00417FBB" w:rsidRDefault="00417FBB" w:rsidP="006D4521">
      <w:pPr>
        <w:tabs>
          <w:tab w:val="left" w:pos="284"/>
        </w:tabs>
        <w:spacing w:after="0" w:line="240" w:lineRule="auto"/>
        <w:jc w:val="both"/>
        <w:rPr>
          <w:rFonts w:ascii="Times New Roman" w:eastAsia="Calibri" w:hAnsi="Times New Roman" w:cs="Times New Roman"/>
          <w:sz w:val="12"/>
          <w:szCs w:val="12"/>
        </w:rPr>
      </w:pPr>
    </w:p>
    <w:p w:rsidR="002D34A6" w:rsidRPr="00417FBB" w:rsidRDefault="002D34A6" w:rsidP="002D34A6">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2D34A6" w:rsidRPr="00417FBB" w:rsidRDefault="002D34A6" w:rsidP="002D34A6">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 xml:space="preserve">к постановлению администрации сельского поселения </w:t>
      </w:r>
      <w:r w:rsidRPr="002D34A6">
        <w:rPr>
          <w:rFonts w:ascii="Times New Roman" w:eastAsia="Calibri" w:hAnsi="Times New Roman" w:cs="Times New Roman"/>
          <w:i/>
          <w:sz w:val="12"/>
          <w:szCs w:val="12"/>
        </w:rPr>
        <w:t>Серноводск</w:t>
      </w:r>
    </w:p>
    <w:p w:rsidR="002D34A6" w:rsidRPr="00417FBB" w:rsidRDefault="002D34A6" w:rsidP="002D34A6">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муниципального района Сергиевский</w:t>
      </w:r>
    </w:p>
    <w:p w:rsidR="002D34A6" w:rsidRPr="00417FBB" w:rsidRDefault="002D34A6" w:rsidP="002D34A6">
      <w:pPr>
        <w:tabs>
          <w:tab w:val="left" w:pos="284"/>
        </w:tabs>
        <w:spacing w:after="0" w:line="240" w:lineRule="auto"/>
        <w:jc w:val="right"/>
        <w:rPr>
          <w:rFonts w:ascii="Times New Roman" w:eastAsia="Calibri" w:hAnsi="Times New Roman" w:cs="Times New Roman"/>
          <w:sz w:val="12"/>
          <w:szCs w:val="12"/>
        </w:rPr>
      </w:pPr>
      <w:r w:rsidRPr="00417FBB">
        <w:rPr>
          <w:rFonts w:ascii="Times New Roman" w:eastAsia="Calibri" w:hAnsi="Times New Roman" w:cs="Times New Roman"/>
          <w:i/>
          <w:sz w:val="12"/>
          <w:szCs w:val="12"/>
        </w:rPr>
        <w:t>№</w:t>
      </w:r>
      <w:r>
        <w:rPr>
          <w:rFonts w:ascii="Times New Roman" w:eastAsia="Calibri" w:hAnsi="Times New Roman" w:cs="Times New Roman"/>
          <w:i/>
          <w:sz w:val="12"/>
          <w:szCs w:val="12"/>
        </w:rPr>
        <w:t>23-р</w:t>
      </w:r>
      <w:r w:rsidRPr="00417FBB">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7</w:t>
      </w:r>
      <w:r w:rsidRPr="00417F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417FBB">
        <w:rPr>
          <w:rFonts w:ascii="Times New Roman" w:eastAsia="Calibri" w:hAnsi="Times New Roman" w:cs="Times New Roman"/>
          <w:i/>
          <w:sz w:val="12"/>
          <w:szCs w:val="12"/>
        </w:rPr>
        <w:t xml:space="preserve"> 2024 г.</w:t>
      </w:r>
    </w:p>
    <w:p w:rsidR="000D0D7C" w:rsidRDefault="000D0D7C" w:rsidP="002D34A6">
      <w:pPr>
        <w:tabs>
          <w:tab w:val="left" w:pos="284"/>
        </w:tabs>
        <w:spacing w:after="0" w:line="240" w:lineRule="auto"/>
        <w:jc w:val="center"/>
        <w:rPr>
          <w:rFonts w:ascii="Times New Roman" w:eastAsia="Calibri" w:hAnsi="Times New Roman" w:cs="Times New Roman"/>
          <w:b/>
          <w:sz w:val="12"/>
          <w:szCs w:val="12"/>
        </w:rPr>
      </w:pPr>
    </w:p>
    <w:p w:rsidR="002D34A6" w:rsidRPr="002D34A6" w:rsidRDefault="002D34A6" w:rsidP="002D34A6">
      <w:pPr>
        <w:tabs>
          <w:tab w:val="left" w:pos="284"/>
        </w:tabs>
        <w:spacing w:after="0" w:line="240" w:lineRule="auto"/>
        <w:jc w:val="center"/>
        <w:rPr>
          <w:rFonts w:ascii="Times New Roman" w:eastAsia="Calibri" w:hAnsi="Times New Roman" w:cs="Times New Roman"/>
          <w:b/>
          <w:sz w:val="12"/>
          <w:szCs w:val="12"/>
        </w:rPr>
      </w:pPr>
      <w:r w:rsidRPr="002D34A6">
        <w:rPr>
          <w:rFonts w:ascii="Times New Roman" w:eastAsia="Calibri" w:hAnsi="Times New Roman" w:cs="Times New Roman"/>
          <w:b/>
          <w:sz w:val="12"/>
          <w:szCs w:val="12"/>
        </w:rPr>
        <w:t>ПОЛОЖЕНИЕ</w:t>
      </w:r>
    </w:p>
    <w:p w:rsidR="002D34A6" w:rsidRPr="002D34A6" w:rsidRDefault="002D34A6" w:rsidP="002D34A6">
      <w:pPr>
        <w:tabs>
          <w:tab w:val="left" w:pos="284"/>
        </w:tabs>
        <w:spacing w:after="0" w:line="240" w:lineRule="auto"/>
        <w:jc w:val="center"/>
        <w:rPr>
          <w:rFonts w:ascii="Times New Roman" w:eastAsia="Calibri" w:hAnsi="Times New Roman" w:cs="Times New Roman"/>
          <w:b/>
          <w:sz w:val="12"/>
          <w:szCs w:val="12"/>
        </w:rPr>
      </w:pPr>
      <w:r w:rsidRPr="002D34A6">
        <w:rPr>
          <w:rFonts w:ascii="Times New Roman" w:eastAsia="Calibri" w:hAnsi="Times New Roman" w:cs="Times New Roman"/>
          <w:b/>
          <w:sz w:val="12"/>
          <w:szCs w:val="12"/>
        </w:rPr>
        <w:t>О патрульной межведомственной группы на территории сельского поселения Серноводск муниципального района Сергиевский</w:t>
      </w:r>
    </w:p>
    <w:p w:rsidR="002D34A6" w:rsidRPr="002D34A6" w:rsidRDefault="002D34A6" w:rsidP="002D34A6">
      <w:pPr>
        <w:tabs>
          <w:tab w:val="left" w:pos="284"/>
        </w:tabs>
        <w:spacing w:after="0" w:line="240" w:lineRule="auto"/>
        <w:jc w:val="both"/>
        <w:rPr>
          <w:rFonts w:ascii="Times New Roman" w:eastAsia="Calibri" w:hAnsi="Times New Roman" w:cs="Times New Roman"/>
          <w:sz w:val="12"/>
          <w:szCs w:val="12"/>
        </w:rPr>
      </w:pPr>
    </w:p>
    <w:p w:rsidR="002D34A6" w:rsidRPr="002D34A6" w:rsidRDefault="002D34A6" w:rsidP="002D34A6">
      <w:pPr>
        <w:tabs>
          <w:tab w:val="left" w:pos="284"/>
        </w:tabs>
        <w:spacing w:after="0" w:line="240" w:lineRule="auto"/>
        <w:jc w:val="center"/>
        <w:rPr>
          <w:rFonts w:ascii="Times New Roman" w:eastAsia="Calibri" w:hAnsi="Times New Roman" w:cs="Times New Roman"/>
          <w:sz w:val="12"/>
          <w:szCs w:val="12"/>
        </w:rPr>
      </w:pPr>
      <w:r w:rsidRPr="002D34A6">
        <w:rPr>
          <w:rFonts w:ascii="Times New Roman" w:eastAsia="Calibri" w:hAnsi="Times New Roman" w:cs="Times New Roman"/>
          <w:sz w:val="12"/>
          <w:szCs w:val="12"/>
        </w:rPr>
        <w:t>I. ОБЩЕЕ ПОЛОЖЕНИЕ</w:t>
      </w:r>
    </w:p>
    <w:p w:rsidR="002D34A6" w:rsidRPr="002D34A6" w:rsidRDefault="002D34A6" w:rsidP="002D34A6">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Методические рекомендации по созданию и организации работы патрульной межведомственной рабочей группы разработаны в соответствии с Федеральным законом Российской Федерации от 21.12.1994 № 69-ФЗ «О пожарной безопасности», Федеральным законом Российской Федерации от 21.12.1994 № 68-ФЗ «О защите населения и территорий от чрезвычайных ситуаций природного и техногенного характера», Федеральным законом от 06.10.2003 N 131-ФЗ «Об общих принципах организации местного самоуправления в Российской Федерации», протокола заседания комиссии по предупреждению и ликвидации чрезвычайных ситуаций и обеспечению пожарной безопасности Самарской области от 9 апреля 2024 года №3. </w:t>
      </w:r>
    </w:p>
    <w:p w:rsidR="002D34A6" w:rsidRPr="002D34A6" w:rsidRDefault="002D34A6" w:rsidP="002D34A6">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 Общее положение определяет планирование, назначение, порядок организации и обеспечение деятельности патрульной межведомственной рабочей группы.</w:t>
      </w:r>
    </w:p>
    <w:p w:rsidR="002D34A6" w:rsidRPr="002D34A6" w:rsidRDefault="002D34A6" w:rsidP="002D34A6">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 Целью общего положения является создание условий для организации работы по профилактике возгораний сухой растительности, как одной из основных причин возникновения природных пожаров, принятия дополнительных мер по предупреждению возникновения ЧС в пожароопасный период, сокращение сроков реагирования на чрезвычайные ситуации и происшествия, связанные с природными пожарами (возгораниями), усиление мер по защите населенных пунктов, объектов различных видов собственности от угрозы перехода природных пожаров, усиление работы с населением.</w:t>
      </w:r>
    </w:p>
    <w:p w:rsidR="002D34A6" w:rsidRPr="002D34A6" w:rsidRDefault="002D34A6" w:rsidP="002D34A6">
      <w:pPr>
        <w:tabs>
          <w:tab w:val="left" w:pos="284"/>
        </w:tabs>
        <w:spacing w:after="0" w:line="240" w:lineRule="auto"/>
        <w:jc w:val="center"/>
        <w:rPr>
          <w:rFonts w:ascii="Times New Roman" w:eastAsia="Calibri" w:hAnsi="Times New Roman" w:cs="Times New Roman"/>
          <w:sz w:val="12"/>
          <w:szCs w:val="12"/>
        </w:rPr>
      </w:pPr>
      <w:r w:rsidRPr="002D34A6">
        <w:rPr>
          <w:rFonts w:ascii="Times New Roman" w:eastAsia="Calibri" w:hAnsi="Times New Roman" w:cs="Times New Roman"/>
          <w:sz w:val="12"/>
          <w:szCs w:val="12"/>
        </w:rPr>
        <w:t>II. ЦЕЛИ И ЗАДАЧИ</w:t>
      </w:r>
    </w:p>
    <w:p w:rsidR="002D34A6" w:rsidRPr="002D34A6" w:rsidRDefault="002D34A6" w:rsidP="002D34A6">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Основной целью организации деятельности патрульной межведомственной рабочей группы является достижение высокого уровня готовности и слаженности к оперативному реагированию на природные загорания и эффективным действиям по их тушению на начальном этапе и недопущению перехода пожаров на населенный пункт, а также в лесной фонд, пресечение незаконной деятельности в лесах.</w:t>
      </w:r>
    </w:p>
    <w:p w:rsidR="002D34A6" w:rsidRPr="002D34A6" w:rsidRDefault="002D34A6" w:rsidP="002D34A6">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Основными задачами группы являются:</w:t>
      </w:r>
    </w:p>
    <w:p w:rsidR="002D34A6" w:rsidRPr="002D34A6" w:rsidRDefault="002D34A6" w:rsidP="002D34A6">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1) идентификация и выявление возникших очагов горения и задымления вблизи населенных пунктов, несанкционированных отжигов сухой растительности; </w:t>
      </w:r>
    </w:p>
    <w:p w:rsidR="002D34A6" w:rsidRPr="002D34A6" w:rsidRDefault="002D34A6" w:rsidP="002D34A6">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2) проведение профилактических мероприятий среди населения о мерах пожарной безопасности; </w:t>
      </w:r>
    </w:p>
    <w:p w:rsidR="002D34A6" w:rsidRPr="002D34A6" w:rsidRDefault="002D34A6" w:rsidP="002D34A6">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3) принятие мер по локализации и ликвидации выявленных пожаров;</w:t>
      </w:r>
    </w:p>
    <w:p w:rsidR="002D34A6" w:rsidRPr="002D34A6" w:rsidRDefault="002D34A6" w:rsidP="002D34A6">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4) определение по возможности причин возникновения пожаров; </w:t>
      </w:r>
    </w:p>
    <w:p w:rsidR="002D34A6" w:rsidRPr="002D34A6" w:rsidRDefault="002D34A6" w:rsidP="002D34A6">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5) передача информации в ЕДДС муниципального образования об обнаружении пожаров, о складывающейся обстановке и запрос дополнительных сил и средств (при необходимости) для тушения пожаров;</w:t>
      </w:r>
    </w:p>
    <w:p w:rsidR="002D34A6" w:rsidRPr="002D34A6" w:rsidRDefault="002D34A6" w:rsidP="002D34A6">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6) передача в надзорные органы информации о лицах, виновных в нарушении правил пожарной безопасности и возникновении ландшафтных (природных) пожаров; </w:t>
      </w:r>
    </w:p>
    <w:p w:rsidR="002D34A6" w:rsidRPr="002D34A6" w:rsidRDefault="002D34A6" w:rsidP="002D34A6">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lastRenderedPageBreak/>
        <w:t xml:space="preserve">7) проведение рейдовых мероприятий на территории земель различного назначения по утвержденным маршрутам; </w:t>
      </w:r>
    </w:p>
    <w:p w:rsidR="002D34A6" w:rsidRPr="002D34A6" w:rsidRDefault="002D34A6" w:rsidP="002D34A6">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8) осуществление контроля за проведением профилактических выжиганий сухой растительности на территориях населенных пунктов сельских поселений, землях специального назначения и земельных участках, непосредственно примыкающих к лесам; </w:t>
      </w:r>
    </w:p>
    <w:p w:rsidR="002D34A6" w:rsidRPr="002D34A6" w:rsidRDefault="002D34A6" w:rsidP="002D34A6">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9) осуществление контроля за выполнением собственниками и должностными лицами мероприятий по очистке территории, прилегающей к лесу, от сухой травянистой растительности, пожнивных остатков, валежника, порубочных остатков, мусора и других горючих материалов, полос отвода автомобильных и железнодорожных дорог; </w:t>
      </w:r>
    </w:p>
    <w:p w:rsidR="002D34A6" w:rsidRPr="002D34A6" w:rsidRDefault="002D34A6" w:rsidP="002D34A6">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10) контроль за созданием и состоянием противопожарных минерализованных полос.</w:t>
      </w:r>
    </w:p>
    <w:p w:rsidR="002D34A6" w:rsidRPr="002D34A6" w:rsidRDefault="002D34A6" w:rsidP="002D34A6">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11) контроль за соблюдением запрета выжигания сухой травянистой растительности, стерни, пожнивных остатков на землях сельскохозяйственного назначения и землях запаса, разведения костров на полях.</w:t>
      </w:r>
    </w:p>
    <w:p w:rsidR="002D34A6" w:rsidRPr="002D34A6" w:rsidRDefault="002D34A6" w:rsidP="002D34A6">
      <w:pPr>
        <w:tabs>
          <w:tab w:val="left" w:pos="284"/>
        </w:tabs>
        <w:spacing w:after="0" w:line="240" w:lineRule="auto"/>
        <w:jc w:val="center"/>
        <w:rPr>
          <w:rFonts w:ascii="Times New Roman" w:eastAsia="Calibri" w:hAnsi="Times New Roman" w:cs="Times New Roman"/>
          <w:sz w:val="12"/>
          <w:szCs w:val="12"/>
        </w:rPr>
      </w:pPr>
      <w:r w:rsidRPr="002D34A6">
        <w:rPr>
          <w:rFonts w:ascii="Times New Roman" w:eastAsia="Calibri" w:hAnsi="Times New Roman" w:cs="Times New Roman"/>
          <w:sz w:val="12"/>
          <w:szCs w:val="12"/>
        </w:rPr>
        <w:t>III. ПОРЯДОК ДЕЯТЕЛЬНОСТИ</w:t>
      </w:r>
    </w:p>
    <w:p w:rsidR="002D34A6" w:rsidRPr="002D34A6" w:rsidRDefault="002D34A6" w:rsidP="002D34A6">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Администрация сельского поселения Сургут заблаговременно формирует состав патрульной межведомственной группы, утверждает маршруты и время патрулирования, а также:</w:t>
      </w:r>
    </w:p>
    <w:p w:rsidR="002D34A6" w:rsidRPr="002D34A6" w:rsidRDefault="002D34A6" w:rsidP="002D34A6">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D34A6">
        <w:rPr>
          <w:rFonts w:ascii="Times New Roman" w:eastAsia="Calibri" w:hAnsi="Times New Roman" w:cs="Times New Roman"/>
          <w:sz w:val="12"/>
          <w:szCs w:val="12"/>
        </w:rPr>
        <w:t xml:space="preserve">определяет порядок оповещения, места сбора членов групп с учетом мест их проживания (работы и др.), время сбора и реагирования (в рабочее и нерабочее время), места стоянки техники и хранения оборудования. </w:t>
      </w:r>
    </w:p>
    <w:p w:rsidR="002D34A6" w:rsidRPr="002D34A6" w:rsidRDefault="002D34A6" w:rsidP="002D34A6">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2D34A6">
        <w:rPr>
          <w:rFonts w:ascii="Times New Roman" w:eastAsia="Calibri" w:hAnsi="Times New Roman" w:cs="Times New Roman"/>
          <w:sz w:val="12"/>
          <w:szCs w:val="12"/>
        </w:rPr>
        <w:t>Перед осуществлением дежурства с группами ежедневно проводится инструктаж о мерах безопасности, действиях при осложнении оперативной обстановки, порядке организации связи. Инструктаж проводит Глава сельского поселения или лицо, его замещающее.</w:t>
      </w:r>
    </w:p>
    <w:p w:rsidR="002D34A6" w:rsidRPr="002D34A6" w:rsidRDefault="002D34A6" w:rsidP="002D34A6">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2D34A6">
        <w:rPr>
          <w:rFonts w:ascii="Times New Roman" w:eastAsia="Calibri" w:hAnsi="Times New Roman" w:cs="Times New Roman"/>
          <w:sz w:val="12"/>
          <w:szCs w:val="12"/>
        </w:rPr>
        <w:t>Перед началом работы группы выдаются средства связи, ведения наблюдения и пожаротушения, доводится порядок передачи информации до руководителей структурных подразделений администрации муниципального района Сергиевский, старост населенных пунктов, ЕДДС муниципального района Сергиевский (о выходе на маршрут, фактах выявленных пожаров, принятых мерах для ликвидации) для формирования ведомости учета.</w:t>
      </w:r>
    </w:p>
    <w:p w:rsidR="002D34A6" w:rsidRPr="002D34A6" w:rsidRDefault="002D34A6" w:rsidP="002D34A6">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2D34A6">
        <w:rPr>
          <w:rFonts w:ascii="Times New Roman" w:eastAsia="Calibri" w:hAnsi="Times New Roman" w:cs="Times New Roman"/>
          <w:sz w:val="12"/>
          <w:szCs w:val="12"/>
        </w:rPr>
        <w:t xml:space="preserve">Ежедневно подводит итоги работы групп, исходя из прогноза, корректируются маршруты патрулирования, определяется периодичность патрулирования, способы патрулирования (пешим порядком или на автотранспорте). </w:t>
      </w:r>
    </w:p>
    <w:p w:rsidR="002D34A6" w:rsidRPr="002D34A6" w:rsidRDefault="002D34A6" w:rsidP="002D34A6">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5) Представляет информацию в ЕДДС органа местного самоуправления.</w:t>
      </w:r>
    </w:p>
    <w:p w:rsidR="002D34A6" w:rsidRPr="002D34A6" w:rsidRDefault="002D34A6" w:rsidP="002D34A6">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Финансовое обеспечение предуп</w:t>
      </w:r>
      <w:r>
        <w:rPr>
          <w:rFonts w:ascii="Times New Roman" w:eastAsia="Calibri" w:hAnsi="Times New Roman" w:cs="Times New Roman"/>
          <w:sz w:val="12"/>
          <w:szCs w:val="12"/>
        </w:rPr>
        <w:t>реждения и ликвидации чрезвычай</w:t>
      </w:r>
      <w:r w:rsidRPr="002D34A6">
        <w:rPr>
          <w:rFonts w:ascii="Times New Roman" w:eastAsia="Calibri" w:hAnsi="Times New Roman" w:cs="Times New Roman"/>
          <w:sz w:val="12"/>
          <w:szCs w:val="12"/>
        </w:rPr>
        <w:t>ных ситуаций осуществляется в соответствии со статьей 24 Федерального закона от 21.12.1994 № 68-ФЗ «О защите населения и территорий от чрезвычайных ситуаций природного и техногенного характера» и другими нормативными правовыми актами в области предупреждения и ликвидации чрезвычайных ситуаций.</w:t>
      </w:r>
    </w:p>
    <w:p w:rsidR="000D0D7C" w:rsidRDefault="000D0D7C" w:rsidP="002D34A6">
      <w:pPr>
        <w:tabs>
          <w:tab w:val="left" w:pos="284"/>
        </w:tabs>
        <w:spacing w:after="0" w:line="240" w:lineRule="auto"/>
        <w:jc w:val="right"/>
        <w:rPr>
          <w:rFonts w:ascii="Times New Roman" w:eastAsia="Calibri" w:hAnsi="Times New Roman" w:cs="Times New Roman"/>
          <w:sz w:val="12"/>
          <w:szCs w:val="12"/>
        </w:rPr>
      </w:pPr>
    </w:p>
    <w:p w:rsidR="002D34A6" w:rsidRPr="002D34A6" w:rsidRDefault="002D34A6" w:rsidP="002D34A6">
      <w:pPr>
        <w:tabs>
          <w:tab w:val="left" w:pos="284"/>
        </w:tabs>
        <w:spacing w:after="0" w:line="240" w:lineRule="auto"/>
        <w:jc w:val="right"/>
        <w:rPr>
          <w:rFonts w:ascii="Times New Roman" w:eastAsia="Calibri" w:hAnsi="Times New Roman" w:cs="Times New Roman"/>
          <w:sz w:val="12"/>
          <w:szCs w:val="12"/>
        </w:rPr>
      </w:pPr>
      <w:r w:rsidRPr="002D34A6">
        <w:rPr>
          <w:rFonts w:ascii="Times New Roman" w:eastAsia="Calibri" w:hAnsi="Times New Roman" w:cs="Times New Roman"/>
          <w:sz w:val="12"/>
          <w:szCs w:val="12"/>
        </w:rPr>
        <w:t>Утверждаю</w:t>
      </w:r>
    </w:p>
    <w:p w:rsidR="002D34A6" w:rsidRPr="002D34A6" w:rsidRDefault="002D34A6" w:rsidP="002D34A6">
      <w:pPr>
        <w:tabs>
          <w:tab w:val="left" w:pos="284"/>
        </w:tabs>
        <w:spacing w:after="0" w:line="240" w:lineRule="auto"/>
        <w:jc w:val="right"/>
        <w:rPr>
          <w:rFonts w:ascii="Times New Roman" w:eastAsia="Calibri" w:hAnsi="Times New Roman" w:cs="Times New Roman"/>
          <w:sz w:val="12"/>
          <w:szCs w:val="12"/>
        </w:rPr>
      </w:pPr>
      <w:r w:rsidRPr="002D34A6">
        <w:rPr>
          <w:rFonts w:ascii="Times New Roman" w:eastAsia="Calibri" w:hAnsi="Times New Roman" w:cs="Times New Roman"/>
          <w:sz w:val="12"/>
          <w:szCs w:val="12"/>
        </w:rPr>
        <w:t>Глава сельского поселения Серноводск</w:t>
      </w:r>
    </w:p>
    <w:p w:rsidR="002D34A6" w:rsidRPr="002D34A6" w:rsidRDefault="002D34A6" w:rsidP="002D34A6">
      <w:pPr>
        <w:tabs>
          <w:tab w:val="left" w:pos="284"/>
        </w:tabs>
        <w:spacing w:after="0" w:line="240" w:lineRule="auto"/>
        <w:jc w:val="right"/>
        <w:rPr>
          <w:rFonts w:ascii="Times New Roman" w:eastAsia="Calibri" w:hAnsi="Times New Roman" w:cs="Times New Roman"/>
          <w:sz w:val="12"/>
          <w:szCs w:val="12"/>
        </w:rPr>
      </w:pPr>
      <w:r w:rsidRPr="002D34A6">
        <w:rPr>
          <w:rFonts w:ascii="Times New Roman" w:eastAsia="Calibri" w:hAnsi="Times New Roman" w:cs="Times New Roman"/>
          <w:sz w:val="12"/>
          <w:szCs w:val="12"/>
        </w:rPr>
        <w:t>муниципального района Сергиевский</w:t>
      </w:r>
    </w:p>
    <w:p w:rsidR="002D34A6" w:rsidRPr="002D34A6" w:rsidRDefault="002D34A6" w:rsidP="002D34A6">
      <w:pPr>
        <w:tabs>
          <w:tab w:val="left" w:pos="284"/>
        </w:tabs>
        <w:spacing w:after="0" w:line="240" w:lineRule="auto"/>
        <w:jc w:val="right"/>
        <w:rPr>
          <w:rFonts w:ascii="Times New Roman" w:eastAsia="Calibri" w:hAnsi="Times New Roman" w:cs="Times New Roman"/>
          <w:sz w:val="12"/>
          <w:szCs w:val="12"/>
        </w:rPr>
      </w:pPr>
      <w:r w:rsidRPr="002D34A6">
        <w:rPr>
          <w:rFonts w:ascii="Times New Roman" w:eastAsia="Calibri" w:hAnsi="Times New Roman" w:cs="Times New Roman"/>
          <w:sz w:val="12"/>
          <w:szCs w:val="12"/>
        </w:rPr>
        <w:t>В.В.Тулгаев</w:t>
      </w:r>
    </w:p>
    <w:p w:rsidR="002D34A6" w:rsidRPr="002D34A6" w:rsidRDefault="002D34A6" w:rsidP="002D34A6">
      <w:pPr>
        <w:tabs>
          <w:tab w:val="left" w:pos="284"/>
        </w:tabs>
        <w:spacing w:after="0" w:line="240" w:lineRule="auto"/>
        <w:jc w:val="right"/>
        <w:rPr>
          <w:rFonts w:ascii="Times New Roman" w:eastAsia="Calibri" w:hAnsi="Times New Roman" w:cs="Times New Roman"/>
          <w:b/>
          <w:sz w:val="12"/>
          <w:szCs w:val="12"/>
        </w:rPr>
      </w:pPr>
      <w:r w:rsidRPr="002D34A6">
        <w:rPr>
          <w:rFonts w:ascii="Times New Roman" w:eastAsia="Calibri" w:hAnsi="Times New Roman" w:cs="Times New Roman"/>
          <w:b/>
          <w:sz w:val="12"/>
          <w:szCs w:val="12"/>
        </w:rPr>
        <w:t>«17» апреля 2024 г.</w:t>
      </w:r>
    </w:p>
    <w:p w:rsidR="000D0D7C" w:rsidRDefault="000D0D7C" w:rsidP="002D34A6">
      <w:pPr>
        <w:tabs>
          <w:tab w:val="left" w:pos="284"/>
        </w:tabs>
        <w:spacing w:after="0" w:line="240" w:lineRule="auto"/>
        <w:jc w:val="center"/>
        <w:rPr>
          <w:rFonts w:ascii="Times New Roman" w:eastAsia="Calibri" w:hAnsi="Times New Roman" w:cs="Times New Roman"/>
          <w:b/>
          <w:sz w:val="12"/>
          <w:szCs w:val="12"/>
        </w:rPr>
      </w:pPr>
    </w:p>
    <w:p w:rsidR="002D34A6" w:rsidRPr="002D34A6" w:rsidRDefault="002D34A6" w:rsidP="002D34A6">
      <w:pPr>
        <w:tabs>
          <w:tab w:val="left" w:pos="284"/>
        </w:tabs>
        <w:spacing w:after="0" w:line="240" w:lineRule="auto"/>
        <w:jc w:val="center"/>
        <w:rPr>
          <w:rFonts w:ascii="Times New Roman" w:eastAsia="Calibri" w:hAnsi="Times New Roman" w:cs="Times New Roman"/>
          <w:b/>
          <w:sz w:val="12"/>
          <w:szCs w:val="12"/>
        </w:rPr>
      </w:pPr>
      <w:r w:rsidRPr="002D34A6">
        <w:rPr>
          <w:rFonts w:ascii="Times New Roman" w:eastAsia="Calibri" w:hAnsi="Times New Roman" w:cs="Times New Roman"/>
          <w:b/>
          <w:sz w:val="12"/>
          <w:szCs w:val="12"/>
        </w:rPr>
        <w:t>График</w:t>
      </w:r>
    </w:p>
    <w:p w:rsidR="002D34A6" w:rsidRPr="002D34A6" w:rsidRDefault="002D34A6" w:rsidP="002D34A6">
      <w:pPr>
        <w:tabs>
          <w:tab w:val="left" w:pos="284"/>
        </w:tabs>
        <w:spacing w:after="0" w:line="240" w:lineRule="auto"/>
        <w:jc w:val="center"/>
        <w:rPr>
          <w:rFonts w:ascii="Times New Roman" w:eastAsia="Calibri" w:hAnsi="Times New Roman" w:cs="Times New Roman"/>
          <w:b/>
          <w:sz w:val="12"/>
          <w:szCs w:val="12"/>
        </w:rPr>
      </w:pPr>
      <w:r w:rsidRPr="002D34A6">
        <w:rPr>
          <w:rFonts w:ascii="Times New Roman" w:eastAsia="Calibri" w:hAnsi="Times New Roman" w:cs="Times New Roman"/>
          <w:b/>
          <w:sz w:val="12"/>
          <w:szCs w:val="12"/>
        </w:rPr>
        <w:t xml:space="preserve">Работы патрульной межведомственной группы, осуществляющих патрулирование сельского поселения Серноводск </w:t>
      </w:r>
      <w:proofErr w:type="spellStart"/>
      <w:r w:rsidRPr="002D34A6">
        <w:rPr>
          <w:rFonts w:ascii="Times New Roman" w:eastAsia="Calibri" w:hAnsi="Times New Roman" w:cs="Times New Roman"/>
          <w:b/>
          <w:sz w:val="12"/>
          <w:szCs w:val="12"/>
        </w:rPr>
        <w:t>м.р</w:t>
      </w:r>
      <w:proofErr w:type="spellEnd"/>
      <w:r w:rsidRPr="002D34A6">
        <w:rPr>
          <w:rFonts w:ascii="Times New Roman" w:eastAsia="Calibri" w:hAnsi="Times New Roman" w:cs="Times New Roman"/>
          <w:b/>
          <w:sz w:val="12"/>
          <w:szCs w:val="12"/>
        </w:rPr>
        <w:t>. Сергиевский Самарской области</w:t>
      </w:r>
      <w:r>
        <w:rPr>
          <w:rFonts w:ascii="Times New Roman" w:eastAsia="Calibri" w:hAnsi="Times New Roman" w:cs="Times New Roman"/>
          <w:b/>
          <w:sz w:val="12"/>
          <w:szCs w:val="12"/>
        </w:rPr>
        <w:t xml:space="preserve"> </w:t>
      </w:r>
      <w:r w:rsidRPr="002D34A6">
        <w:rPr>
          <w:rFonts w:ascii="Times New Roman" w:eastAsia="Calibri" w:hAnsi="Times New Roman" w:cs="Times New Roman"/>
          <w:b/>
          <w:sz w:val="12"/>
          <w:szCs w:val="12"/>
        </w:rPr>
        <w:t>в период с 20.04.2024 г. по 30.04.2024 г.</w:t>
      </w:r>
    </w:p>
    <w:tbl>
      <w:tblPr>
        <w:tblStyle w:val="af1"/>
        <w:tblW w:w="5000" w:type="pct"/>
        <w:tblCellMar>
          <w:left w:w="0" w:type="dxa"/>
          <w:right w:w="0" w:type="dxa"/>
        </w:tblCellMar>
        <w:tblLook w:val="04A0" w:firstRow="1" w:lastRow="0" w:firstColumn="1" w:lastColumn="0" w:noHBand="0" w:noVBand="1"/>
      </w:tblPr>
      <w:tblGrid>
        <w:gridCol w:w="1897"/>
        <w:gridCol w:w="2391"/>
        <w:gridCol w:w="2111"/>
        <w:gridCol w:w="1124"/>
      </w:tblGrid>
      <w:tr w:rsidR="002D34A6" w:rsidRPr="002D34A6" w:rsidTr="002D34A6">
        <w:trPr>
          <w:trHeight w:val="20"/>
        </w:trPr>
        <w:tc>
          <w:tcPr>
            <w:tcW w:w="5000" w:type="pct"/>
            <w:gridSpan w:val="4"/>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1. Сельское поселение Серноводск</w:t>
            </w:r>
          </w:p>
        </w:tc>
      </w:tr>
      <w:tr w:rsidR="002D34A6" w:rsidRPr="002D34A6" w:rsidTr="002D34A6">
        <w:trPr>
          <w:trHeight w:val="20"/>
        </w:trPr>
        <w:tc>
          <w:tcPr>
            <w:tcW w:w="1261"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Дни дежурства, апрель 2024</w:t>
            </w:r>
          </w:p>
        </w:tc>
        <w:tc>
          <w:tcPr>
            <w:tcW w:w="1589"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Старший группы</w:t>
            </w:r>
          </w:p>
        </w:tc>
        <w:tc>
          <w:tcPr>
            <w:tcW w:w="1403"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ФИО</w:t>
            </w:r>
          </w:p>
        </w:tc>
        <w:tc>
          <w:tcPr>
            <w:tcW w:w="747"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Телефон </w:t>
            </w:r>
          </w:p>
        </w:tc>
      </w:tr>
      <w:tr w:rsidR="002D34A6" w:rsidRPr="002D34A6" w:rsidTr="002D34A6">
        <w:trPr>
          <w:trHeight w:val="20"/>
        </w:trPr>
        <w:tc>
          <w:tcPr>
            <w:tcW w:w="1261"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20.04.2024г.</w:t>
            </w:r>
          </w:p>
        </w:tc>
        <w:tc>
          <w:tcPr>
            <w:tcW w:w="1589" w:type="pct"/>
          </w:tcPr>
          <w:p w:rsidR="002D34A6" w:rsidRPr="002D34A6" w:rsidRDefault="002D34A6" w:rsidP="002D34A6">
            <w:pPr>
              <w:tabs>
                <w:tab w:val="left" w:pos="284"/>
              </w:tabs>
              <w:rPr>
                <w:rFonts w:ascii="Times New Roman" w:eastAsia="Calibri" w:hAnsi="Times New Roman" w:cs="Times New Roman"/>
                <w:sz w:val="12"/>
                <w:szCs w:val="12"/>
              </w:rPr>
            </w:pPr>
            <w:proofErr w:type="spellStart"/>
            <w:r w:rsidRPr="002D34A6">
              <w:rPr>
                <w:rFonts w:ascii="Times New Roman" w:eastAsia="Calibri" w:hAnsi="Times New Roman" w:cs="Times New Roman"/>
                <w:sz w:val="12"/>
                <w:szCs w:val="12"/>
              </w:rPr>
              <w:t>Тулгаев</w:t>
            </w:r>
            <w:proofErr w:type="spellEnd"/>
            <w:r w:rsidRPr="002D34A6">
              <w:rPr>
                <w:rFonts w:ascii="Times New Roman" w:eastAsia="Calibri" w:hAnsi="Times New Roman" w:cs="Times New Roman"/>
                <w:sz w:val="12"/>
                <w:szCs w:val="12"/>
              </w:rPr>
              <w:t xml:space="preserve"> Владимир Васильевич</w:t>
            </w:r>
          </w:p>
          <w:p w:rsidR="002D34A6" w:rsidRPr="002D34A6" w:rsidRDefault="002D34A6" w:rsidP="002D34A6">
            <w:pPr>
              <w:tabs>
                <w:tab w:val="left" w:pos="284"/>
              </w:tabs>
              <w:rPr>
                <w:rFonts w:ascii="Times New Roman" w:eastAsia="Calibri" w:hAnsi="Times New Roman" w:cs="Times New Roman"/>
                <w:sz w:val="12"/>
                <w:szCs w:val="12"/>
              </w:rPr>
            </w:pPr>
          </w:p>
        </w:tc>
        <w:tc>
          <w:tcPr>
            <w:tcW w:w="1403" w:type="pct"/>
          </w:tcPr>
          <w:p w:rsidR="002D34A6" w:rsidRPr="002D34A6" w:rsidRDefault="002D34A6" w:rsidP="002D34A6">
            <w:pPr>
              <w:tabs>
                <w:tab w:val="left" w:pos="284"/>
              </w:tabs>
              <w:rPr>
                <w:rFonts w:ascii="Times New Roman" w:eastAsia="Calibri" w:hAnsi="Times New Roman" w:cs="Times New Roman"/>
                <w:sz w:val="12"/>
                <w:szCs w:val="12"/>
              </w:rPr>
            </w:pPr>
            <w:proofErr w:type="spellStart"/>
            <w:r w:rsidRPr="002D34A6">
              <w:rPr>
                <w:rFonts w:ascii="Times New Roman" w:eastAsia="Calibri" w:hAnsi="Times New Roman" w:cs="Times New Roman"/>
                <w:sz w:val="12"/>
                <w:szCs w:val="12"/>
              </w:rPr>
              <w:t>Тулгаев</w:t>
            </w:r>
            <w:proofErr w:type="spellEnd"/>
            <w:r w:rsidRPr="002D34A6">
              <w:rPr>
                <w:rFonts w:ascii="Times New Roman" w:eastAsia="Calibri" w:hAnsi="Times New Roman" w:cs="Times New Roman"/>
                <w:sz w:val="12"/>
                <w:szCs w:val="12"/>
              </w:rPr>
              <w:t xml:space="preserve"> Владимир Васильевич</w:t>
            </w:r>
          </w:p>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Алексеева Елена Григорьевна</w:t>
            </w:r>
          </w:p>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Иванова </w:t>
            </w:r>
            <w:proofErr w:type="spellStart"/>
            <w:r w:rsidRPr="002D34A6">
              <w:rPr>
                <w:rFonts w:ascii="Times New Roman" w:eastAsia="Calibri" w:hAnsi="Times New Roman" w:cs="Times New Roman"/>
                <w:sz w:val="12"/>
                <w:szCs w:val="12"/>
              </w:rPr>
              <w:t>Ринатта</w:t>
            </w:r>
            <w:proofErr w:type="spellEnd"/>
            <w:r w:rsidRPr="002D34A6">
              <w:rPr>
                <w:rFonts w:ascii="Times New Roman" w:eastAsia="Calibri" w:hAnsi="Times New Roman" w:cs="Times New Roman"/>
                <w:sz w:val="12"/>
                <w:szCs w:val="12"/>
              </w:rPr>
              <w:t xml:space="preserve"> </w:t>
            </w:r>
            <w:proofErr w:type="spellStart"/>
            <w:r w:rsidRPr="002D34A6">
              <w:rPr>
                <w:rFonts w:ascii="Times New Roman" w:eastAsia="Calibri" w:hAnsi="Times New Roman" w:cs="Times New Roman"/>
                <w:sz w:val="12"/>
                <w:szCs w:val="12"/>
              </w:rPr>
              <w:t>Ринатовна</w:t>
            </w:r>
            <w:proofErr w:type="spellEnd"/>
            <w:r w:rsidRPr="002D34A6">
              <w:rPr>
                <w:rFonts w:ascii="Times New Roman" w:eastAsia="Calibri" w:hAnsi="Times New Roman" w:cs="Times New Roman"/>
                <w:sz w:val="12"/>
                <w:szCs w:val="12"/>
              </w:rPr>
              <w:t xml:space="preserve"> </w:t>
            </w:r>
          </w:p>
        </w:tc>
        <w:tc>
          <w:tcPr>
            <w:tcW w:w="747"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89276566577</w:t>
            </w:r>
          </w:p>
        </w:tc>
      </w:tr>
      <w:tr w:rsidR="002D34A6" w:rsidRPr="002D34A6" w:rsidTr="002D34A6">
        <w:trPr>
          <w:trHeight w:val="20"/>
        </w:trPr>
        <w:tc>
          <w:tcPr>
            <w:tcW w:w="1261"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21.04.2024г.</w:t>
            </w:r>
          </w:p>
        </w:tc>
        <w:tc>
          <w:tcPr>
            <w:tcW w:w="1589" w:type="pct"/>
          </w:tcPr>
          <w:p w:rsidR="002D34A6" w:rsidRPr="002D34A6" w:rsidRDefault="002D34A6" w:rsidP="002D34A6">
            <w:pPr>
              <w:tabs>
                <w:tab w:val="left" w:pos="284"/>
              </w:tabs>
              <w:rPr>
                <w:rFonts w:ascii="Times New Roman" w:eastAsia="Calibri" w:hAnsi="Times New Roman" w:cs="Times New Roman"/>
                <w:sz w:val="12"/>
                <w:szCs w:val="12"/>
              </w:rPr>
            </w:pPr>
            <w:proofErr w:type="spellStart"/>
            <w:r w:rsidRPr="002D34A6">
              <w:rPr>
                <w:rFonts w:ascii="Times New Roman" w:eastAsia="Calibri" w:hAnsi="Times New Roman" w:cs="Times New Roman"/>
                <w:sz w:val="12"/>
                <w:szCs w:val="12"/>
              </w:rPr>
              <w:t>Тулгаев</w:t>
            </w:r>
            <w:proofErr w:type="spellEnd"/>
            <w:r w:rsidRPr="002D34A6">
              <w:rPr>
                <w:rFonts w:ascii="Times New Roman" w:eastAsia="Calibri" w:hAnsi="Times New Roman" w:cs="Times New Roman"/>
                <w:sz w:val="12"/>
                <w:szCs w:val="12"/>
              </w:rPr>
              <w:t xml:space="preserve"> Владимир Васильевич</w:t>
            </w:r>
          </w:p>
          <w:p w:rsidR="002D34A6" w:rsidRPr="002D34A6" w:rsidRDefault="002D34A6" w:rsidP="002D34A6">
            <w:pPr>
              <w:tabs>
                <w:tab w:val="left" w:pos="284"/>
              </w:tabs>
              <w:rPr>
                <w:rFonts w:ascii="Times New Roman" w:eastAsia="Calibri" w:hAnsi="Times New Roman" w:cs="Times New Roman"/>
                <w:sz w:val="12"/>
                <w:szCs w:val="12"/>
              </w:rPr>
            </w:pPr>
          </w:p>
        </w:tc>
        <w:tc>
          <w:tcPr>
            <w:tcW w:w="1403" w:type="pct"/>
          </w:tcPr>
          <w:p w:rsidR="002D34A6" w:rsidRPr="002D34A6" w:rsidRDefault="002D34A6" w:rsidP="002D34A6">
            <w:pPr>
              <w:tabs>
                <w:tab w:val="left" w:pos="284"/>
              </w:tabs>
              <w:rPr>
                <w:rFonts w:ascii="Times New Roman" w:eastAsia="Calibri" w:hAnsi="Times New Roman" w:cs="Times New Roman"/>
                <w:sz w:val="12"/>
                <w:szCs w:val="12"/>
              </w:rPr>
            </w:pPr>
            <w:proofErr w:type="spellStart"/>
            <w:r w:rsidRPr="002D34A6">
              <w:rPr>
                <w:rFonts w:ascii="Times New Roman" w:eastAsia="Calibri" w:hAnsi="Times New Roman" w:cs="Times New Roman"/>
                <w:sz w:val="12"/>
                <w:szCs w:val="12"/>
              </w:rPr>
              <w:t>Тулгаев</w:t>
            </w:r>
            <w:proofErr w:type="spellEnd"/>
            <w:r w:rsidRPr="002D34A6">
              <w:rPr>
                <w:rFonts w:ascii="Times New Roman" w:eastAsia="Calibri" w:hAnsi="Times New Roman" w:cs="Times New Roman"/>
                <w:sz w:val="12"/>
                <w:szCs w:val="12"/>
              </w:rPr>
              <w:t xml:space="preserve"> Владимир Васильевич</w:t>
            </w:r>
          </w:p>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Краснова Ольга Ивановна</w:t>
            </w:r>
          </w:p>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Данилова Вита Анатольевна</w:t>
            </w:r>
          </w:p>
        </w:tc>
        <w:tc>
          <w:tcPr>
            <w:tcW w:w="747"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89276566577</w:t>
            </w:r>
          </w:p>
        </w:tc>
      </w:tr>
      <w:tr w:rsidR="002D34A6" w:rsidRPr="002D34A6" w:rsidTr="002D34A6">
        <w:trPr>
          <w:trHeight w:val="20"/>
        </w:trPr>
        <w:tc>
          <w:tcPr>
            <w:tcW w:w="1261"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22.04.2024 г.</w:t>
            </w:r>
          </w:p>
        </w:tc>
        <w:tc>
          <w:tcPr>
            <w:tcW w:w="1589" w:type="pct"/>
          </w:tcPr>
          <w:p w:rsidR="002D34A6" w:rsidRPr="002D34A6" w:rsidRDefault="002D34A6" w:rsidP="002D34A6">
            <w:pPr>
              <w:tabs>
                <w:tab w:val="left" w:pos="284"/>
              </w:tabs>
              <w:rPr>
                <w:rFonts w:ascii="Times New Roman" w:eastAsia="Calibri" w:hAnsi="Times New Roman" w:cs="Times New Roman"/>
                <w:sz w:val="12"/>
                <w:szCs w:val="12"/>
              </w:rPr>
            </w:pPr>
            <w:proofErr w:type="spellStart"/>
            <w:r w:rsidRPr="002D34A6">
              <w:rPr>
                <w:rFonts w:ascii="Times New Roman" w:eastAsia="Calibri" w:hAnsi="Times New Roman" w:cs="Times New Roman"/>
                <w:sz w:val="12"/>
                <w:szCs w:val="12"/>
              </w:rPr>
              <w:t>Тулгаев</w:t>
            </w:r>
            <w:proofErr w:type="spellEnd"/>
            <w:r w:rsidRPr="002D34A6">
              <w:rPr>
                <w:rFonts w:ascii="Times New Roman" w:eastAsia="Calibri" w:hAnsi="Times New Roman" w:cs="Times New Roman"/>
                <w:sz w:val="12"/>
                <w:szCs w:val="12"/>
              </w:rPr>
              <w:t xml:space="preserve"> Владимир Васильевич</w:t>
            </w:r>
          </w:p>
          <w:p w:rsidR="002D34A6" w:rsidRPr="002D34A6" w:rsidRDefault="002D34A6" w:rsidP="002D34A6">
            <w:pPr>
              <w:tabs>
                <w:tab w:val="left" w:pos="284"/>
              </w:tabs>
              <w:rPr>
                <w:rFonts w:ascii="Times New Roman" w:eastAsia="Calibri" w:hAnsi="Times New Roman" w:cs="Times New Roman"/>
                <w:sz w:val="12"/>
                <w:szCs w:val="12"/>
              </w:rPr>
            </w:pPr>
          </w:p>
        </w:tc>
        <w:tc>
          <w:tcPr>
            <w:tcW w:w="1403" w:type="pct"/>
          </w:tcPr>
          <w:p w:rsidR="002D34A6" w:rsidRPr="002D34A6" w:rsidRDefault="002D34A6" w:rsidP="002D34A6">
            <w:pPr>
              <w:tabs>
                <w:tab w:val="left" w:pos="284"/>
              </w:tabs>
              <w:rPr>
                <w:rFonts w:ascii="Times New Roman" w:eastAsia="Calibri" w:hAnsi="Times New Roman" w:cs="Times New Roman"/>
                <w:sz w:val="12"/>
                <w:szCs w:val="12"/>
              </w:rPr>
            </w:pPr>
            <w:proofErr w:type="spellStart"/>
            <w:r w:rsidRPr="002D34A6">
              <w:rPr>
                <w:rFonts w:ascii="Times New Roman" w:eastAsia="Calibri" w:hAnsi="Times New Roman" w:cs="Times New Roman"/>
                <w:sz w:val="12"/>
                <w:szCs w:val="12"/>
              </w:rPr>
              <w:t>Тулгаев</w:t>
            </w:r>
            <w:proofErr w:type="spellEnd"/>
            <w:r w:rsidRPr="002D34A6">
              <w:rPr>
                <w:rFonts w:ascii="Times New Roman" w:eastAsia="Calibri" w:hAnsi="Times New Roman" w:cs="Times New Roman"/>
                <w:sz w:val="12"/>
                <w:szCs w:val="12"/>
              </w:rPr>
              <w:t xml:space="preserve"> Владимир Васильевич</w:t>
            </w:r>
          </w:p>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Алексеева Елена Григорьевна</w:t>
            </w:r>
          </w:p>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Иванова </w:t>
            </w:r>
            <w:proofErr w:type="spellStart"/>
            <w:r w:rsidRPr="002D34A6">
              <w:rPr>
                <w:rFonts w:ascii="Times New Roman" w:eastAsia="Calibri" w:hAnsi="Times New Roman" w:cs="Times New Roman"/>
                <w:sz w:val="12"/>
                <w:szCs w:val="12"/>
              </w:rPr>
              <w:t>Ринатта</w:t>
            </w:r>
            <w:proofErr w:type="spellEnd"/>
            <w:r w:rsidRPr="002D34A6">
              <w:rPr>
                <w:rFonts w:ascii="Times New Roman" w:eastAsia="Calibri" w:hAnsi="Times New Roman" w:cs="Times New Roman"/>
                <w:sz w:val="12"/>
                <w:szCs w:val="12"/>
              </w:rPr>
              <w:t xml:space="preserve"> </w:t>
            </w:r>
            <w:proofErr w:type="spellStart"/>
            <w:r w:rsidRPr="002D34A6">
              <w:rPr>
                <w:rFonts w:ascii="Times New Roman" w:eastAsia="Calibri" w:hAnsi="Times New Roman" w:cs="Times New Roman"/>
                <w:sz w:val="12"/>
                <w:szCs w:val="12"/>
              </w:rPr>
              <w:t>Ринатовна</w:t>
            </w:r>
            <w:proofErr w:type="spellEnd"/>
          </w:p>
        </w:tc>
        <w:tc>
          <w:tcPr>
            <w:tcW w:w="747"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89276566577</w:t>
            </w:r>
          </w:p>
        </w:tc>
      </w:tr>
      <w:tr w:rsidR="002D34A6" w:rsidRPr="002D34A6" w:rsidTr="002D34A6">
        <w:trPr>
          <w:trHeight w:val="20"/>
        </w:trPr>
        <w:tc>
          <w:tcPr>
            <w:tcW w:w="1261"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23.04.2024 </w:t>
            </w:r>
          </w:p>
        </w:tc>
        <w:tc>
          <w:tcPr>
            <w:tcW w:w="1589" w:type="pct"/>
          </w:tcPr>
          <w:p w:rsidR="002D34A6" w:rsidRPr="002D34A6" w:rsidRDefault="002D34A6" w:rsidP="002D34A6">
            <w:pPr>
              <w:tabs>
                <w:tab w:val="left" w:pos="284"/>
              </w:tabs>
              <w:rPr>
                <w:rFonts w:ascii="Times New Roman" w:eastAsia="Calibri" w:hAnsi="Times New Roman" w:cs="Times New Roman"/>
                <w:sz w:val="12"/>
                <w:szCs w:val="12"/>
              </w:rPr>
            </w:pPr>
            <w:proofErr w:type="spellStart"/>
            <w:r w:rsidRPr="002D34A6">
              <w:rPr>
                <w:rFonts w:ascii="Times New Roman" w:eastAsia="Calibri" w:hAnsi="Times New Roman" w:cs="Times New Roman"/>
                <w:sz w:val="12"/>
                <w:szCs w:val="12"/>
              </w:rPr>
              <w:t>Тулгаев</w:t>
            </w:r>
            <w:proofErr w:type="spellEnd"/>
            <w:r w:rsidRPr="002D34A6">
              <w:rPr>
                <w:rFonts w:ascii="Times New Roman" w:eastAsia="Calibri" w:hAnsi="Times New Roman" w:cs="Times New Roman"/>
                <w:sz w:val="12"/>
                <w:szCs w:val="12"/>
              </w:rPr>
              <w:t xml:space="preserve"> Владимир Васильевич</w:t>
            </w:r>
          </w:p>
          <w:p w:rsidR="002D34A6" w:rsidRPr="002D34A6" w:rsidRDefault="002D34A6" w:rsidP="002D34A6">
            <w:pPr>
              <w:tabs>
                <w:tab w:val="left" w:pos="284"/>
              </w:tabs>
              <w:rPr>
                <w:rFonts w:ascii="Times New Roman" w:eastAsia="Calibri" w:hAnsi="Times New Roman" w:cs="Times New Roman"/>
                <w:sz w:val="12"/>
                <w:szCs w:val="12"/>
              </w:rPr>
            </w:pPr>
          </w:p>
        </w:tc>
        <w:tc>
          <w:tcPr>
            <w:tcW w:w="1403" w:type="pct"/>
          </w:tcPr>
          <w:p w:rsidR="002D34A6" w:rsidRPr="002D34A6" w:rsidRDefault="002D34A6" w:rsidP="002D34A6">
            <w:pPr>
              <w:tabs>
                <w:tab w:val="left" w:pos="284"/>
              </w:tabs>
              <w:rPr>
                <w:rFonts w:ascii="Times New Roman" w:eastAsia="Calibri" w:hAnsi="Times New Roman" w:cs="Times New Roman"/>
                <w:sz w:val="12"/>
                <w:szCs w:val="12"/>
              </w:rPr>
            </w:pPr>
            <w:proofErr w:type="spellStart"/>
            <w:r w:rsidRPr="002D34A6">
              <w:rPr>
                <w:rFonts w:ascii="Times New Roman" w:eastAsia="Calibri" w:hAnsi="Times New Roman" w:cs="Times New Roman"/>
                <w:sz w:val="12"/>
                <w:szCs w:val="12"/>
              </w:rPr>
              <w:t>Тулгаев</w:t>
            </w:r>
            <w:proofErr w:type="spellEnd"/>
            <w:r w:rsidRPr="002D34A6">
              <w:rPr>
                <w:rFonts w:ascii="Times New Roman" w:eastAsia="Calibri" w:hAnsi="Times New Roman" w:cs="Times New Roman"/>
                <w:sz w:val="12"/>
                <w:szCs w:val="12"/>
              </w:rPr>
              <w:t xml:space="preserve"> Владимир Васильевич</w:t>
            </w:r>
          </w:p>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Краснова Ольга Ивановна</w:t>
            </w:r>
          </w:p>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Данилова Вита Анатольевна</w:t>
            </w:r>
          </w:p>
        </w:tc>
        <w:tc>
          <w:tcPr>
            <w:tcW w:w="747"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89276566577</w:t>
            </w:r>
          </w:p>
        </w:tc>
      </w:tr>
      <w:tr w:rsidR="002D34A6" w:rsidRPr="002D34A6" w:rsidTr="002D34A6">
        <w:trPr>
          <w:trHeight w:val="20"/>
        </w:trPr>
        <w:tc>
          <w:tcPr>
            <w:tcW w:w="1261"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24.04.2024</w:t>
            </w:r>
          </w:p>
        </w:tc>
        <w:tc>
          <w:tcPr>
            <w:tcW w:w="1589" w:type="pct"/>
          </w:tcPr>
          <w:p w:rsidR="002D34A6" w:rsidRPr="002D34A6" w:rsidRDefault="002D34A6" w:rsidP="002D34A6">
            <w:pPr>
              <w:tabs>
                <w:tab w:val="left" w:pos="284"/>
              </w:tabs>
              <w:rPr>
                <w:rFonts w:ascii="Times New Roman" w:eastAsia="Calibri" w:hAnsi="Times New Roman" w:cs="Times New Roman"/>
                <w:sz w:val="12"/>
                <w:szCs w:val="12"/>
              </w:rPr>
            </w:pPr>
            <w:proofErr w:type="spellStart"/>
            <w:r w:rsidRPr="002D34A6">
              <w:rPr>
                <w:rFonts w:ascii="Times New Roman" w:eastAsia="Calibri" w:hAnsi="Times New Roman" w:cs="Times New Roman"/>
                <w:sz w:val="12"/>
                <w:szCs w:val="12"/>
              </w:rPr>
              <w:t>Тулгаев</w:t>
            </w:r>
            <w:proofErr w:type="spellEnd"/>
            <w:r w:rsidRPr="002D34A6">
              <w:rPr>
                <w:rFonts w:ascii="Times New Roman" w:eastAsia="Calibri" w:hAnsi="Times New Roman" w:cs="Times New Roman"/>
                <w:sz w:val="12"/>
                <w:szCs w:val="12"/>
              </w:rPr>
              <w:t xml:space="preserve"> Владимир Васильевич</w:t>
            </w:r>
          </w:p>
          <w:p w:rsidR="002D34A6" w:rsidRPr="002D34A6" w:rsidRDefault="002D34A6" w:rsidP="002D34A6">
            <w:pPr>
              <w:tabs>
                <w:tab w:val="left" w:pos="284"/>
              </w:tabs>
              <w:rPr>
                <w:rFonts w:ascii="Times New Roman" w:eastAsia="Calibri" w:hAnsi="Times New Roman" w:cs="Times New Roman"/>
                <w:sz w:val="12"/>
                <w:szCs w:val="12"/>
              </w:rPr>
            </w:pPr>
          </w:p>
        </w:tc>
        <w:tc>
          <w:tcPr>
            <w:tcW w:w="1403" w:type="pct"/>
          </w:tcPr>
          <w:p w:rsidR="002D34A6" w:rsidRPr="002D34A6" w:rsidRDefault="002D34A6" w:rsidP="002D34A6">
            <w:pPr>
              <w:tabs>
                <w:tab w:val="left" w:pos="284"/>
              </w:tabs>
              <w:rPr>
                <w:rFonts w:ascii="Times New Roman" w:eastAsia="Calibri" w:hAnsi="Times New Roman" w:cs="Times New Roman"/>
                <w:sz w:val="12"/>
                <w:szCs w:val="12"/>
              </w:rPr>
            </w:pPr>
            <w:proofErr w:type="spellStart"/>
            <w:r w:rsidRPr="002D34A6">
              <w:rPr>
                <w:rFonts w:ascii="Times New Roman" w:eastAsia="Calibri" w:hAnsi="Times New Roman" w:cs="Times New Roman"/>
                <w:sz w:val="12"/>
                <w:szCs w:val="12"/>
              </w:rPr>
              <w:t>Тулгаев</w:t>
            </w:r>
            <w:proofErr w:type="spellEnd"/>
            <w:r w:rsidRPr="002D34A6">
              <w:rPr>
                <w:rFonts w:ascii="Times New Roman" w:eastAsia="Calibri" w:hAnsi="Times New Roman" w:cs="Times New Roman"/>
                <w:sz w:val="12"/>
                <w:szCs w:val="12"/>
              </w:rPr>
              <w:t xml:space="preserve"> Владимир Васильевич</w:t>
            </w:r>
          </w:p>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Алексеева Елена Григорьевна</w:t>
            </w:r>
          </w:p>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Иванова </w:t>
            </w:r>
            <w:proofErr w:type="spellStart"/>
            <w:r w:rsidRPr="002D34A6">
              <w:rPr>
                <w:rFonts w:ascii="Times New Roman" w:eastAsia="Calibri" w:hAnsi="Times New Roman" w:cs="Times New Roman"/>
                <w:sz w:val="12"/>
                <w:szCs w:val="12"/>
              </w:rPr>
              <w:t>Ринатта</w:t>
            </w:r>
            <w:proofErr w:type="spellEnd"/>
            <w:r w:rsidRPr="002D34A6">
              <w:rPr>
                <w:rFonts w:ascii="Times New Roman" w:eastAsia="Calibri" w:hAnsi="Times New Roman" w:cs="Times New Roman"/>
                <w:sz w:val="12"/>
                <w:szCs w:val="12"/>
              </w:rPr>
              <w:t xml:space="preserve"> </w:t>
            </w:r>
            <w:proofErr w:type="spellStart"/>
            <w:r w:rsidRPr="002D34A6">
              <w:rPr>
                <w:rFonts w:ascii="Times New Roman" w:eastAsia="Calibri" w:hAnsi="Times New Roman" w:cs="Times New Roman"/>
                <w:sz w:val="12"/>
                <w:szCs w:val="12"/>
              </w:rPr>
              <w:t>Ринатовна</w:t>
            </w:r>
            <w:proofErr w:type="spellEnd"/>
          </w:p>
        </w:tc>
        <w:tc>
          <w:tcPr>
            <w:tcW w:w="747"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89276566577</w:t>
            </w:r>
          </w:p>
        </w:tc>
      </w:tr>
      <w:tr w:rsidR="002D34A6" w:rsidRPr="002D34A6" w:rsidTr="002D34A6">
        <w:trPr>
          <w:trHeight w:val="20"/>
        </w:trPr>
        <w:tc>
          <w:tcPr>
            <w:tcW w:w="1261"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25.04.2024</w:t>
            </w:r>
          </w:p>
        </w:tc>
        <w:tc>
          <w:tcPr>
            <w:tcW w:w="1589" w:type="pct"/>
          </w:tcPr>
          <w:p w:rsidR="002D34A6" w:rsidRPr="002D34A6" w:rsidRDefault="002D34A6" w:rsidP="002D34A6">
            <w:pPr>
              <w:tabs>
                <w:tab w:val="left" w:pos="284"/>
              </w:tabs>
              <w:rPr>
                <w:rFonts w:ascii="Times New Roman" w:eastAsia="Calibri" w:hAnsi="Times New Roman" w:cs="Times New Roman"/>
                <w:sz w:val="12"/>
                <w:szCs w:val="12"/>
              </w:rPr>
            </w:pPr>
            <w:proofErr w:type="spellStart"/>
            <w:r w:rsidRPr="002D34A6">
              <w:rPr>
                <w:rFonts w:ascii="Times New Roman" w:eastAsia="Calibri" w:hAnsi="Times New Roman" w:cs="Times New Roman"/>
                <w:sz w:val="12"/>
                <w:szCs w:val="12"/>
              </w:rPr>
              <w:t>Тулгаев</w:t>
            </w:r>
            <w:proofErr w:type="spellEnd"/>
            <w:r w:rsidRPr="002D34A6">
              <w:rPr>
                <w:rFonts w:ascii="Times New Roman" w:eastAsia="Calibri" w:hAnsi="Times New Roman" w:cs="Times New Roman"/>
                <w:sz w:val="12"/>
                <w:szCs w:val="12"/>
              </w:rPr>
              <w:t xml:space="preserve"> Владимир Васильевич</w:t>
            </w:r>
          </w:p>
          <w:p w:rsidR="002D34A6" w:rsidRPr="002D34A6" w:rsidRDefault="002D34A6" w:rsidP="002D34A6">
            <w:pPr>
              <w:tabs>
                <w:tab w:val="left" w:pos="284"/>
              </w:tabs>
              <w:rPr>
                <w:rFonts w:ascii="Times New Roman" w:eastAsia="Calibri" w:hAnsi="Times New Roman" w:cs="Times New Roman"/>
                <w:sz w:val="12"/>
                <w:szCs w:val="12"/>
              </w:rPr>
            </w:pPr>
          </w:p>
        </w:tc>
        <w:tc>
          <w:tcPr>
            <w:tcW w:w="1403" w:type="pct"/>
          </w:tcPr>
          <w:p w:rsidR="002D34A6" w:rsidRPr="002D34A6" w:rsidRDefault="002D34A6" w:rsidP="002D34A6">
            <w:pPr>
              <w:tabs>
                <w:tab w:val="left" w:pos="284"/>
              </w:tabs>
              <w:rPr>
                <w:rFonts w:ascii="Times New Roman" w:eastAsia="Calibri" w:hAnsi="Times New Roman" w:cs="Times New Roman"/>
                <w:sz w:val="12"/>
                <w:szCs w:val="12"/>
              </w:rPr>
            </w:pPr>
            <w:proofErr w:type="spellStart"/>
            <w:r w:rsidRPr="002D34A6">
              <w:rPr>
                <w:rFonts w:ascii="Times New Roman" w:eastAsia="Calibri" w:hAnsi="Times New Roman" w:cs="Times New Roman"/>
                <w:sz w:val="12"/>
                <w:szCs w:val="12"/>
              </w:rPr>
              <w:t>Тулгаев</w:t>
            </w:r>
            <w:proofErr w:type="spellEnd"/>
            <w:r w:rsidRPr="002D34A6">
              <w:rPr>
                <w:rFonts w:ascii="Times New Roman" w:eastAsia="Calibri" w:hAnsi="Times New Roman" w:cs="Times New Roman"/>
                <w:sz w:val="12"/>
                <w:szCs w:val="12"/>
              </w:rPr>
              <w:t xml:space="preserve"> Владимир Васильевич</w:t>
            </w:r>
          </w:p>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Краснова Ольга Ивановна</w:t>
            </w:r>
          </w:p>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Данилова Вита Анатольевна</w:t>
            </w:r>
          </w:p>
        </w:tc>
        <w:tc>
          <w:tcPr>
            <w:tcW w:w="747"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89276566577</w:t>
            </w:r>
          </w:p>
        </w:tc>
      </w:tr>
      <w:tr w:rsidR="002D34A6" w:rsidRPr="002D34A6" w:rsidTr="002D34A6">
        <w:trPr>
          <w:trHeight w:val="20"/>
        </w:trPr>
        <w:tc>
          <w:tcPr>
            <w:tcW w:w="1261"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26.04.2024</w:t>
            </w:r>
          </w:p>
        </w:tc>
        <w:tc>
          <w:tcPr>
            <w:tcW w:w="1589"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      </w:t>
            </w:r>
            <w:proofErr w:type="spellStart"/>
            <w:r w:rsidRPr="002D34A6">
              <w:rPr>
                <w:rFonts w:ascii="Times New Roman" w:eastAsia="Calibri" w:hAnsi="Times New Roman" w:cs="Times New Roman"/>
                <w:sz w:val="12"/>
                <w:szCs w:val="12"/>
              </w:rPr>
              <w:t>Тулгаев</w:t>
            </w:r>
            <w:proofErr w:type="spellEnd"/>
            <w:r w:rsidRPr="002D34A6">
              <w:rPr>
                <w:rFonts w:ascii="Times New Roman" w:eastAsia="Calibri" w:hAnsi="Times New Roman" w:cs="Times New Roman"/>
                <w:sz w:val="12"/>
                <w:szCs w:val="12"/>
              </w:rPr>
              <w:t xml:space="preserve"> Владимир Васильевич</w:t>
            </w:r>
          </w:p>
          <w:p w:rsidR="002D34A6" w:rsidRPr="002D34A6" w:rsidRDefault="002D34A6" w:rsidP="002D34A6">
            <w:pPr>
              <w:tabs>
                <w:tab w:val="left" w:pos="284"/>
              </w:tabs>
              <w:rPr>
                <w:rFonts w:ascii="Times New Roman" w:eastAsia="Calibri" w:hAnsi="Times New Roman" w:cs="Times New Roman"/>
                <w:sz w:val="12"/>
                <w:szCs w:val="12"/>
              </w:rPr>
            </w:pPr>
          </w:p>
        </w:tc>
        <w:tc>
          <w:tcPr>
            <w:tcW w:w="1403" w:type="pct"/>
          </w:tcPr>
          <w:p w:rsidR="002D34A6" w:rsidRPr="002D34A6" w:rsidRDefault="002D34A6" w:rsidP="002D34A6">
            <w:pPr>
              <w:tabs>
                <w:tab w:val="left" w:pos="284"/>
              </w:tabs>
              <w:rPr>
                <w:rFonts w:ascii="Times New Roman" w:eastAsia="Calibri" w:hAnsi="Times New Roman" w:cs="Times New Roman"/>
                <w:sz w:val="12"/>
                <w:szCs w:val="12"/>
              </w:rPr>
            </w:pPr>
            <w:proofErr w:type="spellStart"/>
            <w:r w:rsidRPr="002D34A6">
              <w:rPr>
                <w:rFonts w:ascii="Times New Roman" w:eastAsia="Calibri" w:hAnsi="Times New Roman" w:cs="Times New Roman"/>
                <w:sz w:val="12"/>
                <w:szCs w:val="12"/>
              </w:rPr>
              <w:t>Тулгаев</w:t>
            </w:r>
            <w:proofErr w:type="spellEnd"/>
            <w:r w:rsidRPr="002D34A6">
              <w:rPr>
                <w:rFonts w:ascii="Times New Roman" w:eastAsia="Calibri" w:hAnsi="Times New Roman" w:cs="Times New Roman"/>
                <w:sz w:val="12"/>
                <w:szCs w:val="12"/>
              </w:rPr>
              <w:t xml:space="preserve"> Владимир Васильевич</w:t>
            </w:r>
          </w:p>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Алексеева Елена Григорьевна</w:t>
            </w:r>
          </w:p>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Иванова </w:t>
            </w:r>
            <w:proofErr w:type="spellStart"/>
            <w:r w:rsidRPr="002D34A6">
              <w:rPr>
                <w:rFonts w:ascii="Times New Roman" w:eastAsia="Calibri" w:hAnsi="Times New Roman" w:cs="Times New Roman"/>
                <w:sz w:val="12"/>
                <w:szCs w:val="12"/>
              </w:rPr>
              <w:t>Ринатта</w:t>
            </w:r>
            <w:proofErr w:type="spellEnd"/>
            <w:r w:rsidRPr="002D34A6">
              <w:rPr>
                <w:rFonts w:ascii="Times New Roman" w:eastAsia="Calibri" w:hAnsi="Times New Roman" w:cs="Times New Roman"/>
                <w:sz w:val="12"/>
                <w:szCs w:val="12"/>
              </w:rPr>
              <w:t xml:space="preserve"> </w:t>
            </w:r>
            <w:proofErr w:type="spellStart"/>
            <w:r w:rsidRPr="002D34A6">
              <w:rPr>
                <w:rFonts w:ascii="Times New Roman" w:eastAsia="Calibri" w:hAnsi="Times New Roman" w:cs="Times New Roman"/>
                <w:sz w:val="12"/>
                <w:szCs w:val="12"/>
              </w:rPr>
              <w:t>Ринатовна</w:t>
            </w:r>
            <w:proofErr w:type="spellEnd"/>
          </w:p>
        </w:tc>
        <w:tc>
          <w:tcPr>
            <w:tcW w:w="747"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89276566577</w:t>
            </w:r>
          </w:p>
        </w:tc>
      </w:tr>
      <w:tr w:rsidR="002D34A6" w:rsidRPr="002D34A6" w:rsidTr="002D34A6">
        <w:trPr>
          <w:trHeight w:val="20"/>
        </w:trPr>
        <w:tc>
          <w:tcPr>
            <w:tcW w:w="1261"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27.04.2024</w:t>
            </w:r>
          </w:p>
        </w:tc>
        <w:tc>
          <w:tcPr>
            <w:tcW w:w="1589" w:type="pct"/>
          </w:tcPr>
          <w:p w:rsidR="002D34A6" w:rsidRPr="002D34A6" w:rsidRDefault="002D34A6" w:rsidP="002D34A6">
            <w:pPr>
              <w:tabs>
                <w:tab w:val="left" w:pos="284"/>
              </w:tabs>
              <w:rPr>
                <w:rFonts w:ascii="Times New Roman" w:eastAsia="Calibri" w:hAnsi="Times New Roman" w:cs="Times New Roman"/>
                <w:sz w:val="12"/>
                <w:szCs w:val="12"/>
              </w:rPr>
            </w:pPr>
            <w:proofErr w:type="spellStart"/>
            <w:r w:rsidRPr="002D34A6">
              <w:rPr>
                <w:rFonts w:ascii="Times New Roman" w:eastAsia="Calibri" w:hAnsi="Times New Roman" w:cs="Times New Roman"/>
                <w:sz w:val="12"/>
                <w:szCs w:val="12"/>
              </w:rPr>
              <w:t>Тулгаев</w:t>
            </w:r>
            <w:proofErr w:type="spellEnd"/>
            <w:r w:rsidRPr="002D34A6">
              <w:rPr>
                <w:rFonts w:ascii="Times New Roman" w:eastAsia="Calibri" w:hAnsi="Times New Roman" w:cs="Times New Roman"/>
                <w:sz w:val="12"/>
                <w:szCs w:val="12"/>
              </w:rPr>
              <w:t xml:space="preserve"> Владимир Васильевич</w:t>
            </w:r>
          </w:p>
          <w:p w:rsidR="002D34A6" w:rsidRPr="002D34A6" w:rsidRDefault="002D34A6" w:rsidP="002D34A6">
            <w:pPr>
              <w:tabs>
                <w:tab w:val="left" w:pos="284"/>
              </w:tabs>
              <w:rPr>
                <w:rFonts w:ascii="Times New Roman" w:eastAsia="Calibri" w:hAnsi="Times New Roman" w:cs="Times New Roman"/>
                <w:sz w:val="12"/>
                <w:szCs w:val="12"/>
              </w:rPr>
            </w:pPr>
          </w:p>
        </w:tc>
        <w:tc>
          <w:tcPr>
            <w:tcW w:w="1403" w:type="pct"/>
          </w:tcPr>
          <w:p w:rsidR="002D34A6" w:rsidRPr="002D34A6" w:rsidRDefault="002D34A6" w:rsidP="002D34A6">
            <w:pPr>
              <w:tabs>
                <w:tab w:val="left" w:pos="284"/>
              </w:tabs>
              <w:rPr>
                <w:rFonts w:ascii="Times New Roman" w:eastAsia="Calibri" w:hAnsi="Times New Roman" w:cs="Times New Roman"/>
                <w:sz w:val="12"/>
                <w:szCs w:val="12"/>
              </w:rPr>
            </w:pPr>
            <w:proofErr w:type="spellStart"/>
            <w:r w:rsidRPr="002D34A6">
              <w:rPr>
                <w:rFonts w:ascii="Times New Roman" w:eastAsia="Calibri" w:hAnsi="Times New Roman" w:cs="Times New Roman"/>
                <w:sz w:val="12"/>
                <w:szCs w:val="12"/>
              </w:rPr>
              <w:t>Тулгаев</w:t>
            </w:r>
            <w:proofErr w:type="spellEnd"/>
            <w:r w:rsidRPr="002D34A6">
              <w:rPr>
                <w:rFonts w:ascii="Times New Roman" w:eastAsia="Calibri" w:hAnsi="Times New Roman" w:cs="Times New Roman"/>
                <w:sz w:val="12"/>
                <w:szCs w:val="12"/>
              </w:rPr>
              <w:t xml:space="preserve"> Владимир Васильевич</w:t>
            </w:r>
          </w:p>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Краснова Ольга Ивановна</w:t>
            </w:r>
          </w:p>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Данилова Вита Анатольевна</w:t>
            </w:r>
          </w:p>
        </w:tc>
        <w:tc>
          <w:tcPr>
            <w:tcW w:w="747"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89276566577</w:t>
            </w:r>
          </w:p>
        </w:tc>
      </w:tr>
      <w:tr w:rsidR="002D34A6" w:rsidRPr="002D34A6" w:rsidTr="002D34A6">
        <w:trPr>
          <w:trHeight w:val="20"/>
        </w:trPr>
        <w:tc>
          <w:tcPr>
            <w:tcW w:w="1261"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28.04.2024</w:t>
            </w:r>
          </w:p>
        </w:tc>
        <w:tc>
          <w:tcPr>
            <w:tcW w:w="1589" w:type="pct"/>
          </w:tcPr>
          <w:p w:rsidR="002D34A6" w:rsidRPr="002D34A6" w:rsidRDefault="002D34A6" w:rsidP="002D34A6">
            <w:pPr>
              <w:tabs>
                <w:tab w:val="left" w:pos="284"/>
              </w:tabs>
              <w:rPr>
                <w:rFonts w:ascii="Times New Roman" w:eastAsia="Calibri" w:hAnsi="Times New Roman" w:cs="Times New Roman"/>
                <w:sz w:val="12"/>
                <w:szCs w:val="12"/>
              </w:rPr>
            </w:pPr>
            <w:proofErr w:type="spellStart"/>
            <w:r w:rsidRPr="002D34A6">
              <w:rPr>
                <w:rFonts w:ascii="Times New Roman" w:eastAsia="Calibri" w:hAnsi="Times New Roman" w:cs="Times New Roman"/>
                <w:sz w:val="12"/>
                <w:szCs w:val="12"/>
              </w:rPr>
              <w:t>Тулгаев</w:t>
            </w:r>
            <w:proofErr w:type="spellEnd"/>
            <w:r w:rsidRPr="002D34A6">
              <w:rPr>
                <w:rFonts w:ascii="Times New Roman" w:eastAsia="Calibri" w:hAnsi="Times New Roman" w:cs="Times New Roman"/>
                <w:sz w:val="12"/>
                <w:szCs w:val="12"/>
              </w:rPr>
              <w:t xml:space="preserve"> Владимир Васильевич</w:t>
            </w:r>
          </w:p>
          <w:p w:rsidR="002D34A6" w:rsidRPr="002D34A6" w:rsidRDefault="002D34A6" w:rsidP="002D34A6">
            <w:pPr>
              <w:tabs>
                <w:tab w:val="left" w:pos="284"/>
              </w:tabs>
              <w:rPr>
                <w:rFonts w:ascii="Times New Roman" w:eastAsia="Calibri" w:hAnsi="Times New Roman" w:cs="Times New Roman"/>
                <w:sz w:val="12"/>
                <w:szCs w:val="12"/>
              </w:rPr>
            </w:pPr>
          </w:p>
        </w:tc>
        <w:tc>
          <w:tcPr>
            <w:tcW w:w="1403" w:type="pct"/>
          </w:tcPr>
          <w:p w:rsidR="002D34A6" w:rsidRPr="002D34A6" w:rsidRDefault="002D34A6" w:rsidP="002D34A6">
            <w:pPr>
              <w:tabs>
                <w:tab w:val="left" w:pos="284"/>
              </w:tabs>
              <w:rPr>
                <w:rFonts w:ascii="Times New Roman" w:eastAsia="Calibri" w:hAnsi="Times New Roman" w:cs="Times New Roman"/>
                <w:sz w:val="12"/>
                <w:szCs w:val="12"/>
              </w:rPr>
            </w:pPr>
            <w:proofErr w:type="spellStart"/>
            <w:r w:rsidRPr="002D34A6">
              <w:rPr>
                <w:rFonts w:ascii="Times New Roman" w:eastAsia="Calibri" w:hAnsi="Times New Roman" w:cs="Times New Roman"/>
                <w:sz w:val="12"/>
                <w:szCs w:val="12"/>
              </w:rPr>
              <w:t>Тулгаев</w:t>
            </w:r>
            <w:proofErr w:type="spellEnd"/>
            <w:r w:rsidRPr="002D34A6">
              <w:rPr>
                <w:rFonts w:ascii="Times New Roman" w:eastAsia="Calibri" w:hAnsi="Times New Roman" w:cs="Times New Roman"/>
                <w:sz w:val="12"/>
                <w:szCs w:val="12"/>
              </w:rPr>
              <w:t xml:space="preserve"> Владимир Васильевич</w:t>
            </w:r>
          </w:p>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Алексеева Елена Григорьевна</w:t>
            </w:r>
          </w:p>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Иванова </w:t>
            </w:r>
            <w:proofErr w:type="spellStart"/>
            <w:r w:rsidRPr="002D34A6">
              <w:rPr>
                <w:rFonts w:ascii="Times New Roman" w:eastAsia="Calibri" w:hAnsi="Times New Roman" w:cs="Times New Roman"/>
                <w:sz w:val="12"/>
                <w:szCs w:val="12"/>
              </w:rPr>
              <w:t>Ринатта</w:t>
            </w:r>
            <w:proofErr w:type="spellEnd"/>
            <w:r w:rsidRPr="002D34A6">
              <w:rPr>
                <w:rFonts w:ascii="Times New Roman" w:eastAsia="Calibri" w:hAnsi="Times New Roman" w:cs="Times New Roman"/>
                <w:sz w:val="12"/>
                <w:szCs w:val="12"/>
              </w:rPr>
              <w:t xml:space="preserve"> </w:t>
            </w:r>
            <w:proofErr w:type="spellStart"/>
            <w:r w:rsidRPr="002D34A6">
              <w:rPr>
                <w:rFonts w:ascii="Times New Roman" w:eastAsia="Calibri" w:hAnsi="Times New Roman" w:cs="Times New Roman"/>
                <w:sz w:val="12"/>
                <w:szCs w:val="12"/>
              </w:rPr>
              <w:t>Ринатовна</w:t>
            </w:r>
            <w:proofErr w:type="spellEnd"/>
          </w:p>
        </w:tc>
        <w:tc>
          <w:tcPr>
            <w:tcW w:w="747"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89276566577</w:t>
            </w:r>
          </w:p>
        </w:tc>
      </w:tr>
      <w:tr w:rsidR="002D34A6" w:rsidRPr="002D34A6" w:rsidTr="002D34A6">
        <w:trPr>
          <w:trHeight w:val="20"/>
        </w:trPr>
        <w:tc>
          <w:tcPr>
            <w:tcW w:w="1261"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29.04.2024</w:t>
            </w:r>
          </w:p>
        </w:tc>
        <w:tc>
          <w:tcPr>
            <w:tcW w:w="1589" w:type="pct"/>
          </w:tcPr>
          <w:p w:rsidR="002D34A6" w:rsidRPr="002D34A6" w:rsidRDefault="002D34A6" w:rsidP="002D34A6">
            <w:pPr>
              <w:tabs>
                <w:tab w:val="left" w:pos="284"/>
              </w:tabs>
              <w:rPr>
                <w:rFonts w:ascii="Times New Roman" w:eastAsia="Calibri" w:hAnsi="Times New Roman" w:cs="Times New Roman"/>
                <w:sz w:val="12"/>
                <w:szCs w:val="12"/>
              </w:rPr>
            </w:pPr>
            <w:proofErr w:type="spellStart"/>
            <w:r w:rsidRPr="002D34A6">
              <w:rPr>
                <w:rFonts w:ascii="Times New Roman" w:eastAsia="Calibri" w:hAnsi="Times New Roman" w:cs="Times New Roman"/>
                <w:sz w:val="12"/>
                <w:szCs w:val="12"/>
              </w:rPr>
              <w:t>Тулгаев</w:t>
            </w:r>
            <w:proofErr w:type="spellEnd"/>
            <w:r w:rsidRPr="002D34A6">
              <w:rPr>
                <w:rFonts w:ascii="Times New Roman" w:eastAsia="Calibri" w:hAnsi="Times New Roman" w:cs="Times New Roman"/>
                <w:sz w:val="12"/>
                <w:szCs w:val="12"/>
              </w:rPr>
              <w:t xml:space="preserve"> Владимир Васильевич</w:t>
            </w:r>
          </w:p>
          <w:p w:rsidR="002D34A6" w:rsidRPr="002D34A6" w:rsidRDefault="002D34A6" w:rsidP="002D34A6">
            <w:pPr>
              <w:tabs>
                <w:tab w:val="left" w:pos="284"/>
              </w:tabs>
              <w:rPr>
                <w:rFonts w:ascii="Times New Roman" w:eastAsia="Calibri" w:hAnsi="Times New Roman" w:cs="Times New Roman"/>
                <w:sz w:val="12"/>
                <w:szCs w:val="12"/>
              </w:rPr>
            </w:pPr>
          </w:p>
        </w:tc>
        <w:tc>
          <w:tcPr>
            <w:tcW w:w="1403" w:type="pct"/>
          </w:tcPr>
          <w:p w:rsidR="002D34A6" w:rsidRPr="002D34A6" w:rsidRDefault="002D34A6" w:rsidP="002D34A6">
            <w:pPr>
              <w:tabs>
                <w:tab w:val="left" w:pos="284"/>
              </w:tabs>
              <w:rPr>
                <w:rFonts w:ascii="Times New Roman" w:eastAsia="Calibri" w:hAnsi="Times New Roman" w:cs="Times New Roman"/>
                <w:sz w:val="12"/>
                <w:szCs w:val="12"/>
              </w:rPr>
            </w:pPr>
            <w:proofErr w:type="spellStart"/>
            <w:r w:rsidRPr="002D34A6">
              <w:rPr>
                <w:rFonts w:ascii="Times New Roman" w:eastAsia="Calibri" w:hAnsi="Times New Roman" w:cs="Times New Roman"/>
                <w:sz w:val="12"/>
                <w:szCs w:val="12"/>
              </w:rPr>
              <w:t>Тулгаев</w:t>
            </w:r>
            <w:proofErr w:type="spellEnd"/>
            <w:r w:rsidRPr="002D34A6">
              <w:rPr>
                <w:rFonts w:ascii="Times New Roman" w:eastAsia="Calibri" w:hAnsi="Times New Roman" w:cs="Times New Roman"/>
                <w:sz w:val="12"/>
                <w:szCs w:val="12"/>
              </w:rPr>
              <w:t xml:space="preserve"> Владимир Васильевич</w:t>
            </w:r>
          </w:p>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Краснова Ольга Ивановна</w:t>
            </w:r>
          </w:p>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Данилова Вита Анатольевна</w:t>
            </w:r>
          </w:p>
        </w:tc>
        <w:tc>
          <w:tcPr>
            <w:tcW w:w="747"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89276566577</w:t>
            </w:r>
          </w:p>
        </w:tc>
      </w:tr>
      <w:tr w:rsidR="002D34A6" w:rsidRPr="002D34A6" w:rsidTr="002D34A6">
        <w:trPr>
          <w:trHeight w:val="20"/>
        </w:trPr>
        <w:tc>
          <w:tcPr>
            <w:tcW w:w="1261"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30.04.2024</w:t>
            </w:r>
          </w:p>
        </w:tc>
        <w:tc>
          <w:tcPr>
            <w:tcW w:w="1589" w:type="pct"/>
          </w:tcPr>
          <w:p w:rsidR="002D34A6" w:rsidRPr="002D34A6" w:rsidRDefault="002D34A6" w:rsidP="002D34A6">
            <w:pPr>
              <w:tabs>
                <w:tab w:val="left" w:pos="284"/>
              </w:tabs>
              <w:rPr>
                <w:rFonts w:ascii="Times New Roman" w:eastAsia="Calibri" w:hAnsi="Times New Roman" w:cs="Times New Roman"/>
                <w:sz w:val="12"/>
                <w:szCs w:val="12"/>
              </w:rPr>
            </w:pPr>
            <w:proofErr w:type="spellStart"/>
            <w:r w:rsidRPr="002D34A6">
              <w:rPr>
                <w:rFonts w:ascii="Times New Roman" w:eastAsia="Calibri" w:hAnsi="Times New Roman" w:cs="Times New Roman"/>
                <w:sz w:val="12"/>
                <w:szCs w:val="12"/>
              </w:rPr>
              <w:t>Тулгаев</w:t>
            </w:r>
            <w:proofErr w:type="spellEnd"/>
            <w:r w:rsidRPr="002D34A6">
              <w:rPr>
                <w:rFonts w:ascii="Times New Roman" w:eastAsia="Calibri" w:hAnsi="Times New Roman" w:cs="Times New Roman"/>
                <w:sz w:val="12"/>
                <w:szCs w:val="12"/>
              </w:rPr>
              <w:t xml:space="preserve"> Владимир Васильевич</w:t>
            </w:r>
          </w:p>
          <w:p w:rsidR="002D34A6" w:rsidRPr="002D34A6" w:rsidRDefault="002D34A6" w:rsidP="002D34A6">
            <w:pPr>
              <w:tabs>
                <w:tab w:val="left" w:pos="284"/>
              </w:tabs>
              <w:rPr>
                <w:rFonts w:ascii="Times New Roman" w:eastAsia="Calibri" w:hAnsi="Times New Roman" w:cs="Times New Roman"/>
                <w:sz w:val="12"/>
                <w:szCs w:val="12"/>
              </w:rPr>
            </w:pPr>
          </w:p>
        </w:tc>
        <w:tc>
          <w:tcPr>
            <w:tcW w:w="1403" w:type="pct"/>
          </w:tcPr>
          <w:p w:rsidR="002D34A6" w:rsidRPr="002D34A6" w:rsidRDefault="002D34A6" w:rsidP="002D34A6">
            <w:pPr>
              <w:tabs>
                <w:tab w:val="left" w:pos="284"/>
              </w:tabs>
              <w:rPr>
                <w:rFonts w:ascii="Times New Roman" w:eastAsia="Calibri" w:hAnsi="Times New Roman" w:cs="Times New Roman"/>
                <w:sz w:val="12"/>
                <w:szCs w:val="12"/>
              </w:rPr>
            </w:pPr>
            <w:proofErr w:type="spellStart"/>
            <w:r w:rsidRPr="002D34A6">
              <w:rPr>
                <w:rFonts w:ascii="Times New Roman" w:eastAsia="Calibri" w:hAnsi="Times New Roman" w:cs="Times New Roman"/>
                <w:sz w:val="12"/>
                <w:szCs w:val="12"/>
              </w:rPr>
              <w:t>Тулгаев</w:t>
            </w:r>
            <w:proofErr w:type="spellEnd"/>
            <w:r w:rsidRPr="002D34A6">
              <w:rPr>
                <w:rFonts w:ascii="Times New Roman" w:eastAsia="Calibri" w:hAnsi="Times New Roman" w:cs="Times New Roman"/>
                <w:sz w:val="12"/>
                <w:szCs w:val="12"/>
              </w:rPr>
              <w:t xml:space="preserve"> Владимир Васильевич</w:t>
            </w:r>
          </w:p>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Алексеева Елена Григорьевна</w:t>
            </w:r>
          </w:p>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Иванова </w:t>
            </w:r>
            <w:proofErr w:type="spellStart"/>
            <w:r w:rsidRPr="002D34A6">
              <w:rPr>
                <w:rFonts w:ascii="Times New Roman" w:eastAsia="Calibri" w:hAnsi="Times New Roman" w:cs="Times New Roman"/>
                <w:sz w:val="12"/>
                <w:szCs w:val="12"/>
              </w:rPr>
              <w:t>Ринатта</w:t>
            </w:r>
            <w:proofErr w:type="spellEnd"/>
            <w:r w:rsidRPr="002D34A6">
              <w:rPr>
                <w:rFonts w:ascii="Times New Roman" w:eastAsia="Calibri" w:hAnsi="Times New Roman" w:cs="Times New Roman"/>
                <w:sz w:val="12"/>
                <w:szCs w:val="12"/>
              </w:rPr>
              <w:t xml:space="preserve"> </w:t>
            </w:r>
            <w:proofErr w:type="spellStart"/>
            <w:r w:rsidRPr="002D34A6">
              <w:rPr>
                <w:rFonts w:ascii="Times New Roman" w:eastAsia="Calibri" w:hAnsi="Times New Roman" w:cs="Times New Roman"/>
                <w:sz w:val="12"/>
                <w:szCs w:val="12"/>
              </w:rPr>
              <w:t>Ринатовна</w:t>
            </w:r>
            <w:proofErr w:type="spellEnd"/>
          </w:p>
        </w:tc>
        <w:tc>
          <w:tcPr>
            <w:tcW w:w="747"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89276566577</w:t>
            </w:r>
          </w:p>
        </w:tc>
      </w:tr>
    </w:tbl>
    <w:p w:rsidR="002D34A6" w:rsidRPr="002D34A6" w:rsidRDefault="002D34A6" w:rsidP="002D34A6">
      <w:pPr>
        <w:tabs>
          <w:tab w:val="left" w:pos="284"/>
        </w:tabs>
        <w:spacing w:after="0" w:line="240" w:lineRule="auto"/>
        <w:jc w:val="both"/>
        <w:rPr>
          <w:rFonts w:ascii="Times New Roman" w:eastAsia="Calibri" w:hAnsi="Times New Roman" w:cs="Times New Roman"/>
          <w:sz w:val="12"/>
          <w:szCs w:val="12"/>
        </w:rPr>
      </w:pPr>
    </w:p>
    <w:p w:rsidR="000D0D7C" w:rsidRDefault="000D0D7C" w:rsidP="002D34A6">
      <w:pPr>
        <w:tabs>
          <w:tab w:val="left" w:pos="284"/>
          <w:tab w:val="left" w:pos="3828"/>
        </w:tabs>
        <w:spacing w:after="0" w:line="240" w:lineRule="auto"/>
        <w:jc w:val="center"/>
        <w:rPr>
          <w:rFonts w:ascii="Times New Roman" w:eastAsia="Calibri" w:hAnsi="Times New Roman" w:cs="Times New Roman"/>
          <w:b/>
          <w:sz w:val="12"/>
          <w:szCs w:val="12"/>
        </w:rPr>
      </w:pPr>
    </w:p>
    <w:p w:rsidR="000D0D7C" w:rsidRDefault="000D0D7C" w:rsidP="002D34A6">
      <w:pPr>
        <w:tabs>
          <w:tab w:val="left" w:pos="284"/>
          <w:tab w:val="left" w:pos="3828"/>
        </w:tabs>
        <w:spacing w:after="0" w:line="240" w:lineRule="auto"/>
        <w:jc w:val="center"/>
        <w:rPr>
          <w:rFonts w:ascii="Times New Roman" w:eastAsia="Calibri" w:hAnsi="Times New Roman" w:cs="Times New Roman"/>
          <w:b/>
          <w:sz w:val="12"/>
          <w:szCs w:val="12"/>
        </w:rPr>
      </w:pPr>
    </w:p>
    <w:p w:rsidR="002D34A6" w:rsidRPr="00417FBB" w:rsidRDefault="002D34A6" w:rsidP="002D34A6">
      <w:pPr>
        <w:tabs>
          <w:tab w:val="left" w:pos="284"/>
          <w:tab w:val="left" w:pos="3828"/>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lastRenderedPageBreak/>
        <w:t>АДМИНИСТРАЦИЯ</w:t>
      </w:r>
    </w:p>
    <w:p w:rsidR="002D34A6" w:rsidRPr="00417FBB" w:rsidRDefault="002D34A6" w:rsidP="002D34A6">
      <w:pPr>
        <w:tabs>
          <w:tab w:val="left" w:pos="284"/>
          <w:tab w:val="left" w:pos="3828"/>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СУРГУТ</w:t>
      </w:r>
    </w:p>
    <w:p w:rsidR="002D34A6" w:rsidRPr="00417FBB" w:rsidRDefault="002D34A6" w:rsidP="002D34A6">
      <w:pPr>
        <w:tabs>
          <w:tab w:val="left" w:pos="284"/>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МУНИЦИПАЛЬНОГО РАЙОНА СЕРГИЕВСКИЙ</w:t>
      </w:r>
    </w:p>
    <w:p w:rsidR="002D34A6" w:rsidRPr="00417FBB" w:rsidRDefault="002D34A6" w:rsidP="002D34A6">
      <w:pPr>
        <w:tabs>
          <w:tab w:val="left" w:pos="284"/>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САМАРСКОЙ ОБЛАСТИ</w:t>
      </w:r>
    </w:p>
    <w:p w:rsidR="002D34A6" w:rsidRPr="00417FBB" w:rsidRDefault="002D34A6" w:rsidP="002D34A6">
      <w:pPr>
        <w:tabs>
          <w:tab w:val="left" w:pos="284"/>
        </w:tabs>
        <w:spacing w:after="0" w:line="240" w:lineRule="auto"/>
        <w:jc w:val="center"/>
        <w:rPr>
          <w:rFonts w:ascii="Times New Roman" w:eastAsia="Calibri" w:hAnsi="Times New Roman" w:cs="Times New Roman"/>
          <w:sz w:val="12"/>
          <w:szCs w:val="12"/>
        </w:rPr>
      </w:pPr>
    </w:p>
    <w:p w:rsidR="002D34A6" w:rsidRPr="00417FBB" w:rsidRDefault="002D34A6" w:rsidP="002D34A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РАСПОРЯЖЕНИЕ</w:t>
      </w:r>
    </w:p>
    <w:p w:rsidR="002D34A6" w:rsidRPr="00417FBB" w:rsidRDefault="002D34A6" w:rsidP="002D34A6">
      <w:pPr>
        <w:tabs>
          <w:tab w:val="left" w:pos="284"/>
        </w:tabs>
        <w:spacing w:after="0" w:line="240" w:lineRule="auto"/>
        <w:jc w:val="both"/>
        <w:rPr>
          <w:rFonts w:ascii="Times New Roman" w:eastAsia="Calibri" w:hAnsi="Times New Roman" w:cs="Times New Roman"/>
          <w:sz w:val="12"/>
          <w:szCs w:val="12"/>
        </w:rPr>
      </w:pPr>
      <w:r w:rsidRPr="00417FBB">
        <w:rPr>
          <w:rFonts w:ascii="Times New Roman" w:eastAsia="Calibri" w:hAnsi="Times New Roman" w:cs="Times New Roman"/>
          <w:sz w:val="12"/>
          <w:szCs w:val="12"/>
        </w:rPr>
        <w:t>1</w:t>
      </w:r>
      <w:r>
        <w:rPr>
          <w:rFonts w:ascii="Times New Roman" w:eastAsia="Calibri" w:hAnsi="Times New Roman" w:cs="Times New Roman"/>
          <w:sz w:val="12"/>
          <w:szCs w:val="12"/>
        </w:rPr>
        <w:t>7</w:t>
      </w:r>
      <w:r w:rsidRPr="00417FBB">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417FBB">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№27-р</w:t>
      </w:r>
    </w:p>
    <w:p w:rsidR="002D34A6" w:rsidRPr="002D34A6" w:rsidRDefault="002D34A6" w:rsidP="002D34A6">
      <w:pPr>
        <w:tabs>
          <w:tab w:val="left" w:pos="284"/>
        </w:tabs>
        <w:spacing w:after="0" w:line="240" w:lineRule="auto"/>
        <w:jc w:val="center"/>
        <w:rPr>
          <w:rFonts w:ascii="Times New Roman" w:eastAsia="Calibri" w:hAnsi="Times New Roman" w:cs="Times New Roman"/>
          <w:b/>
          <w:sz w:val="12"/>
          <w:szCs w:val="12"/>
        </w:rPr>
      </w:pPr>
      <w:r w:rsidRPr="002D34A6">
        <w:rPr>
          <w:rFonts w:ascii="Times New Roman" w:eastAsia="Calibri" w:hAnsi="Times New Roman" w:cs="Times New Roman"/>
          <w:b/>
          <w:sz w:val="12"/>
          <w:szCs w:val="12"/>
        </w:rPr>
        <w:t>О создании патрульной межведомственной группы на территории сельского поселения Сургут муниципального района Сергиевский</w:t>
      </w:r>
    </w:p>
    <w:p w:rsidR="002D34A6" w:rsidRPr="002D34A6" w:rsidRDefault="002D34A6" w:rsidP="002D34A6">
      <w:pPr>
        <w:tabs>
          <w:tab w:val="left" w:pos="284"/>
        </w:tabs>
        <w:spacing w:after="0" w:line="240" w:lineRule="auto"/>
        <w:jc w:val="both"/>
        <w:rPr>
          <w:rFonts w:ascii="Times New Roman" w:eastAsia="Calibri" w:hAnsi="Times New Roman" w:cs="Times New Roman"/>
          <w:sz w:val="12"/>
          <w:szCs w:val="12"/>
        </w:rPr>
      </w:pPr>
    </w:p>
    <w:p w:rsidR="002D34A6" w:rsidRPr="002D34A6" w:rsidRDefault="002D34A6" w:rsidP="002D34A6">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В соответствии со статьей 30 Федерального закона от 21.12.1994 № 69-ФЗ «О пожарной безопасности», статьей 12 Закона Самарской области от 11.10.2005 № 177-ГД «О пожарной безопасности», постановлением Правительства Самарской области от 12.04.2024г. № 261 «Об особом противопожарном режиме на территории Самарской области»:</w:t>
      </w:r>
    </w:p>
    <w:p w:rsidR="002D34A6" w:rsidRPr="002D34A6" w:rsidRDefault="002D34A6" w:rsidP="002D34A6">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D34A6">
        <w:rPr>
          <w:rFonts w:ascii="Times New Roman" w:eastAsia="Calibri" w:hAnsi="Times New Roman" w:cs="Times New Roman"/>
          <w:sz w:val="12"/>
          <w:szCs w:val="12"/>
        </w:rPr>
        <w:t>Создать патрульную межведомственную группу на территории сельского поселения Сургут муниципального района Сергиевский на пожароопасный период 2024 года, согласно приложению №1 к настоящему распоряжению.</w:t>
      </w:r>
    </w:p>
    <w:p w:rsidR="002D34A6" w:rsidRPr="002D34A6" w:rsidRDefault="002D34A6" w:rsidP="002D34A6">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2D34A6">
        <w:rPr>
          <w:rFonts w:ascii="Times New Roman" w:eastAsia="Calibri" w:hAnsi="Times New Roman" w:cs="Times New Roman"/>
          <w:sz w:val="12"/>
          <w:szCs w:val="12"/>
        </w:rPr>
        <w:t>Утвердить Положение о патрульной межведомственной группе, согласно приложению №2 к настоящему распоряжению.</w:t>
      </w:r>
    </w:p>
    <w:p w:rsidR="002D34A6" w:rsidRPr="002D34A6" w:rsidRDefault="002D34A6" w:rsidP="002D34A6">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2D34A6">
        <w:rPr>
          <w:rFonts w:ascii="Times New Roman" w:eastAsia="Calibri" w:hAnsi="Times New Roman" w:cs="Times New Roman"/>
          <w:sz w:val="12"/>
          <w:szCs w:val="12"/>
        </w:rPr>
        <w:t>График работы и маршрут патрульной межведомственной группы в пожароопасный сезон 2024 года составлять ежемесячно, с учетом имеющихся сил и средств, предоставлять в ЕДДС муниципального района Сергиевский МАУ «Сервис».</w:t>
      </w:r>
    </w:p>
    <w:p w:rsidR="002D34A6" w:rsidRPr="002D34A6" w:rsidRDefault="002D34A6" w:rsidP="002D34A6">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2D34A6">
        <w:rPr>
          <w:rFonts w:ascii="Times New Roman" w:eastAsia="Calibri" w:hAnsi="Times New Roman" w:cs="Times New Roman"/>
          <w:sz w:val="12"/>
          <w:szCs w:val="12"/>
        </w:rPr>
        <w:t>Опубликовать настоящее постановление в газете «Сергиевский вестник».</w:t>
      </w:r>
    </w:p>
    <w:p w:rsidR="002D34A6" w:rsidRPr="002D34A6" w:rsidRDefault="002D34A6" w:rsidP="002D34A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2D34A6">
        <w:rPr>
          <w:rFonts w:ascii="Times New Roman" w:eastAsia="Calibri" w:hAnsi="Times New Roman" w:cs="Times New Roman"/>
          <w:sz w:val="12"/>
          <w:szCs w:val="12"/>
        </w:rPr>
        <w:t>Контроль за выполнением распоряжения оставляю за собой.</w:t>
      </w:r>
    </w:p>
    <w:p w:rsidR="002D34A6" w:rsidRPr="002D34A6" w:rsidRDefault="002D34A6" w:rsidP="002D34A6">
      <w:pPr>
        <w:tabs>
          <w:tab w:val="left" w:pos="284"/>
        </w:tabs>
        <w:spacing w:after="0" w:line="240" w:lineRule="auto"/>
        <w:jc w:val="right"/>
        <w:rPr>
          <w:rFonts w:ascii="Times New Roman" w:eastAsia="Calibri" w:hAnsi="Times New Roman" w:cs="Times New Roman"/>
          <w:sz w:val="12"/>
          <w:szCs w:val="12"/>
        </w:rPr>
      </w:pPr>
      <w:r w:rsidRPr="002D34A6">
        <w:rPr>
          <w:rFonts w:ascii="Times New Roman" w:eastAsia="Calibri" w:hAnsi="Times New Roman" w:cs="Times New Roman"/>
          <w:sz w:val="12"/>
          <w:szCs w:val="12"/>
        </w:rPr>
        <w:t>Глава сельского поселения Сургут</w:t>
      </w:r>
    </w:p>
    <w:p w:rsidR="002D34A6" w:rsidRDefault="002D34A6" w:rsidP="002D34A6">
      <w:pPr>
        <w:tabs>
          <w:tab w:val="left" w:pos="284"/>
        </w:tabs>
        <w:spacing w:after="0" w:line="240" w:lineRule="auto"/>
        <w:jc w:val="right"/>
        <w:rPr>
          <w:rFonts w:ascii="Times New Roman" w:eastAsia="Calibri" w:hAnsi="Times New Roman" w:cs="Times New Roman"/>
          <w:sz w:val="12"/>
          <w:szCs w:val="12"/>
        </w:rPr>
      </w:pPr>
      <w:r w:rsidRPr="002D34A6">
        <w:rPr>
          <w:rFonts w:ascii="Times New Roman" w:eastAsia="Calibri" w:hAnsi="Times New Roman" w:cs="Times New Roman"/>
          <w:sz w:val="12"/>
          <w:szCs w:val="12"/>
        </w:rPr>
        <w:t>муниципального района Сергиевский</w:t>
      </w:r>
    </w:p>
    <w:p w:rsidR="002D34A6" w:rsidRPr="002D34A6" w:rsidRDefault="002D34A6" w:rsidP="002D34A6">
      <w:pPr>
        <w:tabs>
          <w:tab w:val="left" w:pos="284"/>
        </w:tabs>
        <w:spacing w:after="0" w:line="240" w:lineRule="auto"/>
        <w:jc w:val="right"/>
        <w:rPr>
          <w:rFonts w:ascii="Times New Roman" w:eastAsia="Calibri" w:hAnsi="Times New Roman" w:cs="Times New Roman"/>
          <w:sz w:val="12"/>
          <w:szCs w:val="12"/>
        </w:rPr>
      </w:pPr>
      <w:r w:rsidRPr="002D34A6">
        <w:rPr>
          <w:rFonts w:ascii="Times New Roman" w:eastAsia="Calibri" w:hAnsi="Times New Roman" w:cs="Times New Roman"/>
          <w:sz w:val="12"/>
          <w:szCs w:val="12"/>
        </w:rPr>
        <w:t>С.А. Содомов</w:t>
      </w:r>
    </w:p>
    <w:p w:rsidR="00417FBB" w:rsidRDefault="00417FBB" w:rsidP="006D4521">
      <w:pPr>
        <w:tabs>
          <w:tab w:val="left" w:pos="284"/>
        </w:tabs>
        <w:spacing w:after="0" w:line="240" w:lineRule="auto"/>
        <w:jc w:val="both"/>
        <w:rPr>
          <w:rFonts w:ascii="Times New Roman" w:eastAsia="Calibri" w:hAnsi="Times New Roman" w:cs="Times New Roman"/>
          <w:sz w:val="12"/>
          <w:szCs w:val="12"/>
        </w:rPr>
      </w:pPr>
    </w:p>
    <w:p w:rsidR="002D34A6" w:rsidRPr="00417FBB" w:rsidRDefault="002D34A6" w:rsidP="002D34A6">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2D34A6" w:rsidRPr="00417FBB" w:rsidRDefault="002D34A6" w:rsidP="002D34A6">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 xml:space="preserve">к постановлению администрации сельского поселения </w:t>
      </w:r>
      <w:r w:rsidRPr="002D34A6">
        <w:rPr>
          <w:rFonts w:ascii="Times New Roman" w:eastAsia="Calibri" w:hAnsi="Times New Roman" w:cs="Times New Roman"/>
          <w:i/>
          <w:sz w:val="12"/>
          <w:szCs w:val="12"/>
        </w:rPr>
        <w:t>Сургут</w:t>
      </w:r>
    </w:p>
    <w:p w:rsidR="002D34A6" w:rsidRPr="00417FBB" w:rsidRDefault="002D34A6" w:rsidP="002D34A6">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муниципального района Сергиевский</w:t>
      </w:r>
    </w:p>
    <w:p w:rsidR="002D34A6" w:rsidRPr="00417FBB" w:rsidRDefault="002D34A6" w:rsidP="002D34A6">
      <w:pPr>
        <w:tabs>
          <w:tab w:val="left" w:pos="284"/>
        </w:tabs>
        <w:spacing w:after="0" w:line="240" w:lineRule="auto"/>
        <w:jc w:val="right"/>
        <w:rPr>
          <w:rFonts w:ascii="Times New Roman" w:eastAsia="Calibri" w:hAnsi="Times New Roman" w:cs="Times New Roman"/>
          <w:sz w:val="12"/>
          <w:szCs w:val="12"/>
        </w:rPr>
      </w:pPr>
      <w:r w:rsidRPr="00417FBB">
        <w:rPr>
          <w:rFonts w:ascii="Times New Roman" w:eastAsia="Calibri" w:hAnsi="Times New Roman" w:cs="Times New Roman"/>
          <w:i/>
          <w:sz w:val="12"/>
          <w:szCs w:val="12"/>
        </w:rPr>
        <w:t>№</w:t>
      </w:r>
      <w:r>
        <w:rPr>
          <w:rFonts w:ascii="Times New Roman" w:eastAsia="Calibri" w:hAnsi="Times New Roman" w:cs="Times New Roman"/>
          <w:i/>
          <w:sz w:val="12"/>
          <w:szCs w:val="12"/>
        </w:rPr>
        <w:t>27-р</w:t>
      </w:r>
      <w:r w:rsidRPr="00417FBB">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7</w:t>
      </w:r>
      <w:r w:rsidRPr="00417F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417FBB">
        <w:rPr>
          <w:rFonts w:ascii="Times New Roman" w:eastAsia="Calibri" w:hAnsi="Times New Roman" w:cs="Times New Roman"/>
          <w:i/>
          <w:sz w:val="12"/>
          <w:szCs w:val="12"/>
        </w:rPr>
        <w:t xml:space="preserve"> 2024 г.</w:t>
      </w:r>
    </w:p>
    <w:p w:rsidR="002D34A6" w:rsidRPr="002D34A6" w:rsidRDefault="002D34A6" w:rsidP="002D34A6">
      <w:pPr>
        <w:tabs>
          <w:tab w:val="left" w:pos="284"/>
        </w:tabs>
        <w:spacing w:after="0" w:line="240" w:lineRule="auto"/>
        <w:jc w:val="center"/>
        <w:rPr>
          <w:rFonts w:ascii="Times New Roman" w:eastAsia="Calibri" w:hAnsi="Times New Roman" w:cs="Times New Roman"/>
          <w:b/>
          <w:sz w:val="12"/>
          <w:szCs w:val="12"/>
        </w:rPr>
      </w:pPr>
      <w:r w:rsidRPr="002D34A6">
        <w:rPr>
          <w:rFonts w:ascii="Times New Roman" w:eastAsia="Calibri" w:hAnsi="Times New Roman" w:cs="Times New Roman"/>
          <w:b/>
          <w:sz w:val="12"/>
          <w:szCs w:val="12"/>
        </w:rPr>
        <w:t>Состав патрульной межведомственной группы</w:t>
      </w:r>
    </w:p>
    <w:p w:rsidR="002D34A6" w:rsidRPr="002D34A6" w:rsidRDefault="002D34A6" w:rsidP="002D34A6">
      <w:pPr>
        <w:tabs>
          <w:tab w:val="left" w:pos="284"/>
        </w:tabs>
        <w:spacing w:after="0" w:line="240" w:lineRule="auto"/>
        <w:jc w:val="center"/>
        <w:rPr>
          <w:rFonts w:ascii="Times New Roman" w:eastAsia="Calibri" w:hAnsi="Times New Roman" w:cs="Times New Roman"/>
          <w:b/>
          <w:sz w:val="12"/>
          <w:szCs w:val="12"/>
        </w:rPr>
      </w:pPr>
      <w:r w:rsidRPr="002D34A6">
        <w:rPr>
          <w:rFonts w:ascii="Times New Roman" w:eastAsia="Calibri" w:hAnsi="Times New Roman" w:cs="Times New Roman"/>
          <w:b/>
          <w:sz w:val="12"/>
          <w:szCs w:val="12"/>
        </w:rPr>
        <w:t>на территории сельского поселения Сергиевск муниципального района Сергиевский в пожароопасный период 2024 года</w:t>
      </w:r>
    </w:p>
    <w:tbl>
      <w:tblPr>
        <w:tblStyle w:val="af1"/>
        <w:tblW w:w="5000" w:type="pct"/>
        <w:tblCellMar>
          <w:left w:w="0" w:type="dxa"/>
          <w:right w:w="0" w:type="dxa"/>
        </w:tblCellMar>
        <w:tblLook w:val="04A0" w:firstRow="1" w:lastRow="0" w:firstColumn="1" w:lastColumn="0" w:noHBand="0" w:noVBand="1"/>
      </w:tblPr>
      <w:tblGrid>
        <w:gridCol w:w="2565"/>
        <w:gridCol w:w="4958"/>
      </w:tblGrid>
      <w:tr w:rsidR="002D34A6" w:rsidRPr="002D34A6" w:rsidTr="002D34A6">
        <w:trPr>
          <w:trHeight w:val="20"/>
        </w:trPr>
        <w:tc>
          <w:tcPr>
            <w:tcW w:w="1705"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Наименование</w:t>
            </w:r>
          </w:p>
        </w:tc>
        <w:tc>
          <w:tcPr>
            <w:tcW w:w="3295"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Состав группы</w:t>
            </w:r>
          </w:p>
        </w:tc>
      </w:tr>
      <w:tr w:rsidR="002D34A6" w:rsidRPr="002D34A6" w:rsidTr="002D34A6">
        <w:trPr>
          <w:trHeight w:val="20"/>
        </w:trPr>
        <w:tc>
          <w:tcPr>
            <w:tcW w:w="1705" w:type="pct"/>
            <w:vMerge w:val="restar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Патрульная группа № 1</w:t>
            </w:r>
          </w:p>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w:t>
            </w:r>
            <w:proofErr w:type="spellStart"/>
            <w:r w:rsidRPr="002D34A6">
              <w:rPr>
                <w:rFonts w:ascii="Times New Roman" w:eastAsia="Calibri" w:hAnsi="Times New Roman" w:cs="Times New Roman"/>
                <w:sz w:val="12"/>
                <w:szCs w:val="12"/>
              </w:rPr>
              <w:t>п.Сургут</w:t>
            </w:r>
            <w:proofErr w:type="spellEnd"/>
            <w:r w:rsidRPr="002D34A6">
              <w:rPr>
                <w:rFonts w:ascii="Times New Roman" w:eastAsia="Calibri" w:hAnsi="Times New Roman" w:cs="Times New Roman"/>
                <w:sz w:val="12"/>
                <w:szCs w:val="12"/>
              </w:rPr>
              <w:t>)</w:t>
            </w:r>
          </w:p>
        </w:tc>
        <w:tc>
          <w:tcPr>
            <w:tcW w:w="3295"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1.  Содомов Сергей Александрович - старший группы</w:t>
            </w:r>
          </w:p>
        </w:tc>
      </w:tr>
      <w:tr w:rsidR="002D34A6" w:rsidRPr="002D34A6" w:rsidTr="002D34A6">
        <w:trPr>
          <w:trHeight w:val="20"/>
        </w:trPr>
        <w:tc>
          <w:tcPr>
            <w:tcW w:w="1705" w:type="pct"/>
            <w:vMerge/>
            <w:vAlign w:val="center"/>
          </w:tcPr>
          <w:p w:rsidR="002D34A6" w:rsidRPr="002D34A6" w:rsidRDefault="002D34A6" w:rsidP="002D34A6">
            <w:pPr>
              <w:tabs>
                <w:tab w:val="left" w:pos="284"/>
              </w:tabs>
              <w:rPr>
                <w:rFonts w:ascii="Times New Roman" w:eastAsia="Calibri" w:hAnsi="Times New Roman" w:cs="Times New Roman"/>
                <w:sz w:val="12"/>
                <w:szCs w:val="12"/>
              </w:rPr>
            </w:pPr>
          </w:p>
        </w:tc>
        <w:tc>
          <w:tcPr>
            <w:tcW w:w="3295"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2. </w:t>
            </w:r>
            <w:proofErr w:type="spellStart"/>
            <w:r w:rsidRPr="002D34A6">
              <w:rPr>
                <w:rFonts w:ascii="Times New Roman" w:eastAsia="Calibri" w:hAnsi="Times New Roman" w:cs="Times New Roman"/>
                <w:sz w:val="12"/>
                <w:szCs w:val="12"/>
              </w:rPr>
              <w:t>Бугайская</w:t>
            </w:r>
            <w:proofErr w:type="spellEnd"/>
            <w:r w:rsidRPr="002D34A6">
              <w:rPr>
                <w:rFonts w:ascii="Times New Roman" w:eastAsia="Calibri" w:hAnsi="Times New Roman" w:cs="Times New Roman"/>
                <w:sz w:val="12"/>
                <w:szCs w:val="12"/>
              </w:rPr>
              <w:t xml:space="preserve"> Светлана Геннадьевна </w:t>
            </w:r>
          </w:p>
        </w:tc>
      </w:tr>
      <w:tr w:rsidR="002D34A6" w:rsidRPr="002D34A6" w:rsidTr="002D34A6">
        <w:trPr>
          <w:trHeight w:val="20"/>
        </w:trPr>
        <w:tc>
          <w:tcPr>
            <w:tcW w:w="1705" w:type="pct"/>
            <w:vMerge/>
            <w:vAlign w:val="center"/>
          </w:tcPr>
          <w:p w:rsidR="002D34A6" w:rsidRPr="002D34A6" w:rsidRDefault="002D34A6" w:rsidP="002D34A6">
            <w:pPr>
              <w:tabs>
                <w:tab w:val="left" w:pos="284"/>
              </w:tabs>
              <w:rPr>
                <w:rFonts w:ascii="Times New Roman" w:eastAsia="Calibri" w:hAnsi="Times New Roman" w:cs="Times New Roman"/>
                <w:sz w:val="12"/>
                <w:szCs w:val="12"/>
              </w:rPr>
            </w:pPr>
          </w:p>
        </w:tc>
        <w:tc>
          <w:tcPr>
            <w:tcW w:w="3295"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3. </w:t>
            </w:r>
            <w:proofErr w:type="spellStart"/>
            <w:r w:rsidRPr="002D34A6">
              <w:rPr>
                <w:rFonts w:ascii="Times New Roman" w:eastAsia="Calibri" w:hAnsi="Times New Roman" w:cs="Times New Roman"/>
                <w:sz w:val="12"/>
                <w:szCs w:val="12"/>
              </w:rPr>
              <w:t>Шиханова</w:t>
            </w:r>
            <w:proofErr w:type="spellEnd"/>
            <w:r w:rsidRPr="002D34A6">
              <w:rPr>
                <w:rFonts w:ascii="Times New Roman" w:eastAsia="Calibri" w:hAnsi="Times New Roman" w:cs="Times New Roman"/>
                <w:sz w:val="12"/>
                <w:szCs w:val="12"/>
              </w:rPr>
              <w:t xml:space="preserve"> Ольга Александровна</w:t>
            </w:r>
          </w:p>
        </w:tc>
      </w:tr>
      <w:tr w:rsidR="002D34A6" w:rsidRPr="002D34A6" w:rsidTr="002D34A6">
        <w:trPr>
          <w:trHeight w:val="20"/>
        </w:trPr>
        <w:tc>
          <w:tcPr>
            <w:tcW w:w="1705" w:type="pct"/>
            <w:vMerge w:val="restar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Патрульная группа № 2</w:t>
            </w:r>
          </w:p>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w:t>
            </w:r>
            <w:proofErr w:type="spellStart"/>
            <w:r w:rsidRPr="002D34A6">
              <w:rPr>
                <w:rFonts w:ascii="Times New Roman" w:eastAsia="Calibri" w:hAnsi="Times New Roman" w:cs="Times New Roman"/>
                <w:sz w:val="12"/>
                <w:szCs w:val="12"/>
              </w:rPr>
              <w:t>п.Сургут</w:t>
            </w:r>
            <w:proofErr w:type="spellEnd"/>
            <w:r w:rsidRPr="002D34A6">
              <w:rPr>
                <w:rFonts w:ascii="Times New Roman" w:eastAsia="Calibri" w:hAnsi="Times New Roman" w:cs="Times New Roman"/>
                <w:sz w:val="12"/>
                <w:szCs w:val="12"/>
              </w:rPr>
              <w:t>)</w:t>
            </w:r>
          </w:p>
        </w:tc>
        <w:tc>
          <w:tcPr>
            <w:tcW w:w="3295"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1.Киселев Андрей Сергеевич - старший группы</w:t>
            </w:r>
          </w:p>
        </w:tc>
      </w:tr>
      <w:tr w:rsidR="002D34A6" w:rsidRPr="002D34A6" w:rsidTr="002D34A6">
        <w:trPr>
          <w:trHeight w:val="20"/>
        </w:trPr>
        <w:tc>
          <w:tcPr>
            <w:tcW w:w="1705" w:type="pct"/>
            <w:vMerge/>
            <w:vAlign w:val="center"/>
          </w:tcPr>
          <w:p w:rsidR="002D34A6" w:rsidRPr="002D34A6" w:rsidRDefault="002D34A6" w:rsidP="002D34A6">
            <w:pPr>
              <w:tabs>
                <w:tab w:val="left" w:pos="284"/>
              </w:tabs>
              <w:rPr>
                <w:rFonts w:ascii="Times New Roman" w:eastAsia="Calibri" w:hAnsi="Times New Roman" w:cs="Times New Roman"/>
                <w:sz w:val="12"/>
                <w:szCs w:val="12"/>
              </w:rPr>
            </w:pPr>
          </w:p>
        </w:tc>
        <w:tc>
          <w:tcPr>
            <w:tcW w:w="3295"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2. Кожевникова Марта Николаевна </w:t>
            </w:r>
          </w:p>
        </w:tc>
      </w:tr>
      <w:tr w:rsidR="002D34A6" w:rsidRPr="002D34A6" w:rsidTr="002D34A6">
        <w:trPr>
          <w:trHeight w:val="20"/>
        </w:trPr>
        <w:tc>
          <w:tcPr>
            <w:tcW w:w="1705" w:type="pct"/>
            <w:vMerge/>
            <w:vAlign w:val="center"/>
          </w:tcPr>
          <w:p w:rsidR="002D34A6" w:rsidRPr="002D34A6" w:rsidRDefault="002D34A6" w:rsidP="002D34A6">
            <w:pPr>
              <w:tabs>
                <w:tab w:val="left" w:pos="284"/>
              </w:tabs>
              <w:rPr>
                <w:rFonts w:ascii="Times New Roman" w:eastAsia="Calibri" w:hAnsi="Times New Roman" w:cs="Times New Roman"/>
                <w:sz w:val="12"/>
                <w:szCs w:val="12"/>
              </w:rPr>
            </w:pPr>
          </w:p>
        </w:tc>
        <w:tc>
          <w:tcPr>
            <w:tcW w:w="3295" w:type="pct"/>
          </w:tcPr>
          <w:p w:rsidR="002D34A6" w:rsidRPr="002D34A6" w:rsidRDefault="002D34A6" w:rsidP="002D34A6">
            <w:pPr>
              <w:tabs>
                <w:tab w:val="left" w:pos="284"/>
              </w:tabs>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3. </w:t>
            </w:r>
            <w:proofErr w:type="spellStart"/>
            <w:r w:rsidRPr="002D34A6">
              <w:rPr>
                <w:rFonts w:ascii="Times New Roman" w:eastAsia="Calibri" w:hAnsi="Times New Roman" w:cs="Times New Roman"/>
                <w:sz w:val="12"/>
                <w:szCs w:val="12"/>
              </w:rPr>
              <w:t>Мясникова</w:t>
            </w:r>
            <w:proofErr w:type="spellEnd"/>
            <w:r w:rsidRPr="002D34A6">
              <w:rPr>
                <w:rFonts w:ascii="Times New Roman" w:eastAsia="Calibri" w:hAnsi="Times New Roman" w:cs="Times New Roman"/>
                <w:sz w:val="12"/>
                <w:szCs w:val="12"/>
              </w:rPr>
              <w:t xml:space="preserve"> Юлия Вячеславовна </w:t>
            </w:r>
          </w:p>
        </w:tc>
      </w:tr>
    </w:tbl>
    <w:p w:rsidR="00417FBB" w:rsidRDefault="00417FBB" w:rsidP="006D4521">
      <w:pPr>
        <w:tabs>
          <w:tab w:val="left" w:pos="284"/>
        </w:tabs>
        <w:spacing w:after="0" w:line="240" w:lineRule="auto"/>
        <w:jc w:val="both"/>
        <w:rPr>
          <w:rFonts w:ascii="Times New Roman" w:eastAsia="Calibri" w:hAnsi="Times New Roman" w:cs="Times New Roman"/>
          <w:sz w:val="12"/>
          <w:szCs w:val="12"/>
        </w:rPr>
      </w:pPr>
    </w:p>
    <w:p w:rsidR="002D34A6" w:rsidRPr="00417FBB" w:rsidRDefault="002D34A6" w:rsidP="002D34A6">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2D34A6" w:rsidRPr="00417FBB" w:rsidRDefault="002D34A6" w:rsidP="002D34A6">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 xml:space="preserve">к постановлению администрации сельского поселения </w:t>
      </w:r>
      <w:r w:rsidRPr="002D34A6">
        <w:rPr>
          <w:rFonts w:ascii="Times New Roman" w:eastAsia="Calibri" w:hAnsi="Times New Roman" w:cs="Times New Roman"/>
          <w:i/>
          <w:sz w:val="12"/>
          <w:szCs w:val="12"/>
        </w:rPr>
        <w:t>Сургут</w:t>
      </w:r>
    </w:p>
    <w:p w:rsidR="002D34A6" w:rsidRPr="00417FBB" w:rsidRDefault="002D34A6" w:rsidP="002D34A6">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муниципального района Сергиевский</w:t>
      </w:r>
    </w:p>
    <w:p w:rsidR="002D34A6" w:rsidRPr="00417FBB" w:rsidRDefault="002D34A6" w:rsidP="002D34A6">
      <w:pPr>
        <w:tabs>
          <w:tab w:val="left" w:pos="284"/>
        </w:tabs>
        <w:spacing w:after="0" w:line="240" w:lineRule="auto"/>
        <w:jc w:val="right"/>
        <w:rPr>
          <w:rFonts w:ascii="Times New Roman" w:eastAsia="Calibri" w:hAnsi="Times New Roman" w:cs="Times New Roman"/>
          <w:sz w:val="12"/>
          <w:szCs w:val="12"/>
        </w:rPr>
      </w:pPr>
      <w:r w:rsidRPr="00417FBB">
        <w:rPr>
          <w:rFonts w:ascii="Times New Roman" w:eastAsia="Calibri" w:hAnsi="Times New Roman" w:cs="Times New Roman"/>
          <w:i/>
          <w:sz w:val="12"/>
          <w:szCs w:val="12"/>
        </w:rPr>
        <w:t>№</w:t>
      </w:r>
      <w:r>
        <w:rPr>
          <w:rFonts w:ascii="Times New Roman" w:eastAsia="Calibri" w:hAnsi="Times New Roman" w:cs="Times New Roman"/>
          <w:i/>
          <w:sz w:val="12"/>
          <w:szCs w:val="12"/>
        </w:rPr>
        <w:t>27-р</w:t>
      </w:r>
      <w:r w:rsidRPr="00417FBB">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7</w:t>
      </w:r>
      <w:r w:rsidRPr="00417F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417FBB">
        <w:rPr>
          <w:rFonts w:ascii="Times New Roman" w:eastAsia="Calibri" w:hAnsi="Times New Roman" w:cs="Times New Roman"/>
          <w:i/>
          <w:sz w:val="12"/>
          <w:szCs w:val="12"/>
        </w:rPr>
        <w:t xml:space="preserve"> 2024 г.</w:t>
      </w:r>
    </w:p>
    <w:p w:rsidR="002D34A6" w:rsidRPr="002D34A6" w:rsidRDefault="002D34A6" w:rsidP="002D34A6">
      <w:pPr>
        <w:tabs>
          <w:tab w:val="left" w:pos="284"/>
        </w:tabs>
        <w:spacing w:after="0" w:line="240" w:lineRule="auto"/>
        <w:jc w:val="center"/>
        <w:rPr>
          <w:rFonts w:ascii="Times New Roman" w:eastAsia="Calibri" w:hAnsi="Times New Roman" w:cs="Times New Roman"/>
          <w:b/>
          <w:sz w:val="12"/>
          <w:szCs w:val="12"/>
        </w:rPr>
      </w:pPr>
      <w:r w:rsidRPr="002D34A6">
        <w:rPr>
          <w:rFonts w:ascii="Times New Roman" w:eastAsia="Calibri" w:hAnsi="Times New Roman" w:cs="Times New Roman"/>
          <w:b/>
          <w:sz w:val="12"/>
          <w:szCs w:val="12"/>
        </w:rPr>
        <w:t>ПОЛОЖЕНИЕ</w:t>
      </w:r>
    </w:p>
    <w:p w:rsidR="002D34A6" w:rsidRPr="002D34A6" w:rsidRDefault="0071712A" w:rsidP="002D34A6">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о </w:t>
      </w:r>
      <w:r w:rsidR="002D34A6" w:rsidRPr="002D34A6">
        <w:rPr>
          <w:rFonts w:ascii="Times New Roman" w:eastAsia="Calibri" w:hAnsi="Times New Roman" w:cs="Times New Roman"/>
          <w:b/>
          <w:sz w:val="12"/>
          <w:szCs w:val="12"/>
        </w:rPr>
        <w:t>патрульной межведомственной группы  на территории сельского поселения Сургут муниципального района Сергиевский</w:t>
      </w:r>
    </w:p>
    <w:p w:rsidR="002D34A6" w:rsidRPr="002D34A6" w:rsidRDefault="002D34A6" w:rsidP="002D34A6">
      <w:pPr>
        <w:tabs>
          <w:tab w:val="left" w:pos="284"/>
        </w:tabs>
        <w:spacing w:after="0" w:line="240" w:lineRule="auto"/>
        <w:jc w:val="both"/>
        <w:rPr>
          <w:rFonts w:ascii="Times New Roman" w:eastAsia="Calibri" w:hAnsi="Times New Roman" w:cs="Times New Roman"/>
          <w:sz w:val="12"/>
          <w:szCs w:val="12"/>
        </w:rPr>
      </w:pPr>
    </w:p>
    <w:p w:rsidR="002D34A6" w:rsidRPr="002D34A6" w:rsidRDefault="002D34A6" w:rsidP="0071712A">
      <w:pPr>
        <w:tabs>
          <w:tab w:val="left" w:pos="284"/>
        </w:tabs>
        <w:spacing w:after="0" w:line="240" w:lineRule="auto"/>
        <w:jc w:val="center"/>
        <w:rPr>
          <w:rFonts w:ascii="Times New Roman" w:eastAsia="Calibri" w:hAnsi="Times New Roman" w:cs="Times New Roman"/>
          <w:sz w:val="12"/>
          <w:szCs w:val="12"/>
        </w:rPr>
      </w:pPr>
      <w:r w:rsidRPr="002D34A6">
        <w:rPr>
          <w:rFonts w:ascii="Times New Roman" w:eastAsia="Calibri" w:hAnsi="Times New Roman" w:cs="Times New Roman"/>
          <w:sz w:val="12"/>
          <w:szCs w:val="12"/>
        </w:rPr>
        <w:t>I. ОБЩЕЕ ПОЛОЖЕНИЕ</w:t>
      </w:r>
    </w:p>
    <w:p w:rsidR="002D34A6" w:rsidRPr="002D34A6" w:rsidRDefault="002D34A6" w:rsidP="0071712A">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Методические рекомендации по созданию и организации работы патрульной межведомственной рабочей группы разработаны в соответствии с Федеральным законом Российской Федерации от 21.12.1994 № 69-ФЗ «О пожарной безопасности», Федеральным законом Российской Федерации от 21.12.1994 № 68-ФЗ «О защите населения и территорий от чрезвычайных ситуаций природного и техногенного характера», Федеральным законом от 06.10.2003 N 131-ФЗ «Об общих принципах организации местного самоуправления в Российской Федерации», протокола заседания комиссии по предупреждению и ликвидации чрезвычайных ситуаций и обеспечению пожарной безопасности Самарской области от 9 апреля 2024 года №3. </w:t>
      </w:r>
    </w:p>
    <w:p w:rsidR="002D34A6" w:rsidRPr="002D34A6" w:rsidRDefault="002D34A6" w:rsidP="0071712A">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 Общее положение </w:t>
      </w:r>
      <w:r w:rsidR="0071712A" w:rsidRPr="002D34A6">
        <w:rPr>
          <w:rFonts w:ascii="Times New Roman" w:eastAsia="Calibri" w:hAnsi="Times New Roman" w:cs="Times New Roman"/>
          <w:sz w:val="12"/>
          <w:szCs w:val="12"/>
        </w:rPr>
        <w:t>определяет планирование</w:t>
      </w:r>
      <w:r w:rsidRPr="002D34A6">
        <w:rPr>
          <w:rFonts w:ascii="Times New Roman" w:eastAsia="Calibri" w:hAnsi="Times New Roman" w:cs="Times New Roman"/>
          <w:sz w:val="12"/>
          <w:szCs w:val="12"/>
        </w:rPr>
        <w:t xml:space="preserve">, назначение, порядок организации и обеспечение </w:t>
      </w:r>
      <w:r w:rsidR="0071712A" w:rsidRPr="002D34A6">
        <w:rPr>
          <w:rFonts w:ascii="Times New Roman" w:eastAsia="Calibri" w:hAnsi="Times New Roman" w:cs="Times New Roman"/>
          <w:sz w:val="12"/>
          <w:szCs w:val="12"/>
        </w:rPr>
        <w:t>деятельности патрульной</w:t>
      </w:r>
      <w:r w:rsidRPr="002D34A6">
        <w:rPr>
          <w:rFonts w:ascii="Times New Roman" w:eastAsia="Calibri" w:hAnsi="Times New Roman" w:cs="Times New Roman"/>
          <w:sz w:val="12"/>
          <w:szCs w:val="12"/>
        </w:rPr>
        <w:t xml:space="preserve"> межведомственной рабочей группы.</w:t>
      </w:r>
    </w:p>
    <w:p w:rsidR="002D34A6" w:rsidRPr="002D34A6" w:rsidRDefault="002D34A6" w:rsidP="0071712A">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 Целью общего положения является создание условий для организации работы по профилактике возгораний сухой растительности, как одной из основных причин возникновения природных пожаров, принятия дополнительных мер по предупреждению возникновения ЧС в пожароопасный период, сокращение сроков реагирования на чрезвычайные ситуации и происшествия, связанные с природными пожарами (возгораниями), усиление мер по защите населенных пунктов, объектов различных видов собственности от угрозы перехода природных пожаров, усиление работы с населением.</w:t>
      </w:r>
    </w:p>
    <w:p w:rsidR="002D34A6" w:rsidRPr="002D34A6" w:rsidRDefault="002D34A6" w:rsidP="0071712A">
      <w:pPr>
        <w:tabs>
          <w:tab w:val="left" w:pos="284"/>
        </w:tabs>
        <w:spacing w:after="0" w:line="240" w:lineRule="auto"/>
        <w:jc w:val="center"/>
        <w:rPr>
          <w:rFonts w:ascii="Times New Roman" w:eastAsia="Calibri" w:hAnsi="Times New Roman" w:cs="Times New Roman"/>
          <w:sz w:val="12"/>
          <w:szCs w:val="12"/>
        </w:rPr>
      </w:pPr>
      <w:r w:rsidRPr="002D34A6">
        <w:rPr>
          <w:rFonts w:ascii="Times New Roman" w:eastAsia="Calibri" w:hAnsi="Times New Roman" w:cs="Times New Roman"/>
          <w:sz w:val="12"/>
          <w:szCs w:val="12"/>
        </w:rPr>
        <w:t>II. ЦЕЛИ И ЗАДАЧИ</w:t>
      </w:r>
    </w:p>
    <w:p w:rsidR="002D34A6" w:rsidRPr="002D34A6" w:rsidRDefault="002D34A6" w:rsidP="0071712A">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Основной целью организации деятельности патрульной межведомственной рабочей </w:t>
      </w:r>
      <w:r w:rsidR="0071712A" w:rsidRPr="002D34A6">
        <w:rPr>
          <w:rFonts w:ascii="Times New Roman" w:eastAsia="Calibri" w:hAnsi="Times New Roman" w:cs="Times New Roman"/>
          <w:sz w:val="12"/>
          <w:szCs w:val="12"/>
        </w:rPr>
        <w:t>группы является</w:t>
      </w:r>
      <w:r w:rsidRPr="002D34A6">
        <w:rPr>
          <w:rFonts w:ascii="Times New Roman" w:eastAsia="Calibri" w:hAnsi="Times New Roman" w:cs="Times New Roman"/>
          <w:sz w:val="12"/>
          <w:szCs w:val="12"/>
        </w:rPr>
        <w:t xml:space="preserve"> достижение высокого уровня готовности и слаженности к оперативному реагированию на природные загорания и эффективным действиям по их тушению на начальном этапе и недопущению перехода пожаров на населенный пункт, а также в лесной фонд, пресечение незаконной деятельности в лесах.</w:t>
      </w:r>
    </w:p>
    <w:p w:rsidR="002D34A6" w:rsidRPr="002D34A6" w:rsidRDefault="002D34A6" w:rsidP="0071712A">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Основными задачами группы являются:</w:t>
      </w:r>
    </w:p>
    <w:p w:rsidR="002D34A6" w:rsidRPr="002D34A6" w:rsidRDefault="002D34A6" w:rsidP="0071712A">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1) идентификация и выявление возникших очагов горения и задымления вблизи населенных пунктов, несанкционированных отжигов сухой растительности; </w:t>
      </w:r>
    </w:p>
    <w:p w:rsidR="002D34A6" w:rsidRPr="002D34A6" w:rsidRDefault="002D34A6" w:rsidP="0071712A">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2) проведение профилактических мероприятий среди населения о мерах пожарной безопасности; </w:t>
      </w:r>
    </w:p>
    <w:p w:rsidR="002D34A6" w:rsidRPr="002D34A6" w:rsidRDefault="002D34A6" w:rsidP="0071712A">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3) принятие мер по локализации и ликвидации выявленных пожаров;</w:t>
      </w:r>
    </w:p>
    <w:p w:rsidR="002D34A6" w:rsidRPr="002D34A6" w:rsidRDefault="002D34A6" w:rsidP="0071712A">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4) определение по возможности причин возникновения пожаров; </w:t>
      </w:r>
    </w:p>
    <w:p w:rsidR="002D34A6" w:rsidRPr="002D34A6" w:rsidRDefault="002D34A6" w:rsidP="0071712A">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5) передача информации в ЕДДС муниципального образования об обнаружении пожаров, о складывающейся обстановке и запрос дополнительных сил и средств (при необходимости) для тушения пожаров;</w:t>
      </w:r>
    </w:p>
    <w:p w:rsidR="002D34A6" w:rsidRPr="002D34A6" w:rsidRDefault="002D34A6" w:rsidP="0071712A">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6) передача в надзорные органы информации о лицах, виновных в нарушении правил пожарной безопасности и возникновении ландшафтных (природных) пожаров; </w:t>
      </w:r>
    </w:p>
    <w:p w:rsidR="002D34A6" w:rsidRPr="002D34A6" w:rsidRDefault="002D34A6" w:rsidP="0071712A">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7) проведение рейдовых мероприятий на территории земель различного назначения по утвержденным маршрутам; </w:t>
      </w:r>
    </w:p>
    <w:p w:rsidR="002D34A6" w:rsidRPr="002D34A6" w:rsidRDefault="002D34A6" w:rsidP="0071712A">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lastRenderedPageBreak/>
        <w:t xml:space="preserve">8) осуществление контроля за проведением профилактических выжиганий сухой растительности на территориях населенных пунктов сельских поселений, землях специального назначения и земельных участках, непосредственно примыкающих к лесам; </w:t>
      </w:r>
    </w:p>
    <w:p w:rsidR="002D34A6" w:rsidRPr="002D34A6" w:rsidRDefault="002D34A6" w:rsidP="0071712A">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9) осуществление контроля за выполнением собственниками и должностными лицами мероприятий по очистке территории, прилегающей к лесу, от сухой травянистой растительности, пожнивных остатков, валежника, порубочных остатков, мусора и других горючих материалов, полос отвода автомобильных и железнодорожных дорог; </w:t>
      </w:r>
    </w:p>
    <w:p w:rsidR="002D34A6" w:rsidRPr="002D34A6" w:rsidRDefault="002D34A6" w:rsidP="0071712A">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10) контроль за созданием и состоянием противопожарных минерализованных полос.</w:t>
      </w:r>
    </w:p>
    <w:p w:rsidR="002D34A6" w:rsidRPr="002D34A6" w:rsidRDefault="002D34A6" w:rsidP="0071712A">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11) контроль за соблюдением запрета выжигания сухой травянистой растительности, стерни, пожнивных остатков на землях сельскохозяйственного назначения и землях запаса, разведения костров на полях.</w:t>
      </w:r>
    </w:p>
    <w:p w:rsidR="002D34A6" w:rsidRPr="002D34A6" w:rsidRDefault="002D34A6" w:rsidP="0071712A">
      <w:pPr>
        <w:tabs>
          <w:tab w:val="left" w:pos="284"/>
        </w:tabs>
        <w:spacing w:after="0" w:line="240" w:lineRule="auto"/>
        <w:jc w:val="center"/>
        <w:rPr>
          <w:rFonts w:ascii="Times New Roman" w:eastAsia="Calibri" w:hAnsi="Times New Roman" w:cs="Times New Roman"/>
          <w:sz w:val="12"/>
          <w:szCs w:val="12"/>
        </w:rPr>
      </w:pPr>
      <w:r w:rsidRPr="002D34A6">
        <w:rPr>
          <w:rFonts w:ascii="Times New Roman" w:eastAsia="Calibri" w:hAnsi="Times New Roman" w:cs="Times New Roman"/>
          <w:sz w:val="12"/>
          <w:szCs w:val="12"/>
        </w:rPr>
        <w:t>III. ПОРЯДОК ДЕЯТЕЛЬНОСТИ</w:t>
      </w:r>
    </w:p>
    <w:p w:rsidR="002D34A6" w:rsidRPr="002D34A6" w:rsidRDefault="002D34A6" w:rsidP="0071712A">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 xml:space="preserve">Администрация сельского поселения Сургут заблаговременно формирует состав </w:t>
      </w:r>
      <w:r w:rsidR="0071712A" w:rsidRPr="002D34A6">
        <w:rPr>
          <w:rFonts w:ascii="Times New Roman" w:eastAsia="Calibri" w:hAnsi="Times New Roman" w:cs="Times New Roman"/>
          <w:sz w:val="12"/>
          <w:szCs w:val="12"/>
        </w:rPr>
        <w:t>патрульной межведомственной группы</w:t>
      </w:r>
      <w:r w:rsidRPr="002D34A6">
        <w:rPr>
          <w:rFonts w:ascii="Times New Roman" w:eastAsia="Calibri" w:hAnsi="Times New Roman" w:cs="Times New Roman"/>
          <w:sz w:val="12"/>
          <w:szCs w:val="12"/>
        </w:rPr>
        <w:t>, утверждает маршруты и время патрулирования, а также:</w:t>
      </w:r>
    </w:p>
    <w:p w:rsidR="002D34A6" w:rsidRPr="002D34A6" w:rsidRDefault="002D34A6" w:rsidP="0071712A">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1)</w:t>
      </w:r>
      <w:r w:rsidR="0071712A">
        <w:rPr>
          <w:rFonts w:ascii="Times New Roman" w:eastAsia="Calibri" w:hAnsi="Times New Roman" w:cs="Times New Roman"/>
          <w:sz w:val="12"/>
          <w:szCs w:val="12"/>
        </w:rPr>
        <w:t xml:space="preserve"> </w:t>
      </w:r>
      <w:r w:rsidRPr="002D34A6">
        <w:rPr>
          <w:rFonts w:ascii="Times New Roman" w:eastAsia="Calibri" w:hAnsi="Times New Roman" w:cs="Times New Roman"/>
          <w:sz w:val="12"/>
          <w:szCs w:val="12"/>
        </w:rPr>
        <w:t xml:space="preserve">определяет порядок оповещения, места сбора членов групп с учетом мест их проживания (работы и др.), время сбора и реагирования (в рабочее и нерабочее время), места стоянки техники и хранения оборудования. </w:t>
      </w:r>
    </w:p>
    <w:p w:rsidR="002D34A6" w:rsidRPr="002D34A6" w:rsidRDefault="002D34A6" w:rsidP="0071712A">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2)</w:t>
      </w:r>
      <w:r w:rsidR="0071712A">
        <w:rPr>
          <w:rFonts w:ascii="Times New Roman" w:eastAsia="Calibri" w:hAnsi="Times New Roman" w:cs="Times New Roman"/>
          <w:sz w:val="12"/>
          <w:szCs w:val="12"/>
        </w:rPr>
        <w:t xml:space="preserve"> </w:t>
      </w:r>
      <w:r w:rsidRPr="002D34A6">
        <w:rPr>
          <w:rFonts w:ascii="Times New Roman" w:eastAsia="Calibri" w:hAnsi="Times New Roman" w:cs="Times New Roman"/>
          <w:sz w:val="12"/>
          <w:szCs w:val="12"/>
        </w:rPr>
        <w:t>Перед осуществлением дежурства с группами ежедневно проводится инструктаж о мерах безопасности, действиях при осложнении оперативной обстановки, порядке организации связи. Инструктаж проводит Глава сельского поселения или лицо, его замещающее.</w:t>
      </w:r>
    </w:p>
    <w:p w:rsidR="002D34A6" w:rsidRPr="002D34A6" w:rsidRDefault="002D34A6" w:rsidP="0071712A">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3)</w:t>
      </w:r>
      <w:r w:rsidR="0071712A">
        <w:rPr>
          <w:rFonts w:ascii="Times New Roman" w:eastAsia="Calibri" w:hAnsi="Times New Roman" w:cs="Times New Roman"/>
          <w:sz w:val="12"/>
          <w:szCs w:val="12"/>
        </w:rPr>
        <w:t xml:space="preserve"> </w:t>
      </w:r>
      <w:r w:rsidRPr="002D34A6">
        <w:rPr>
          <w:rFonts w:ascii="Times New Roman" w:eastAsia="Calibri" w:hAnsi="Times New Roman" w:cs="Times New Roman"/>
          <w:sz w:val="12"/>
          <w:szCs w:val="12"/>
        </w:rPr>
        <w:t>Перед началом работы группы выдаются средства связи, ведения наблюдения и пожаротушения, доводится порядок передачи информации до руководителей структурных подразделений администрации муниципального района Сергиевский, старост населенных пунктов, ЕДДС муниципального района Сергиевский (о выходе на маршрут, фактах выявленных пожаров, принятых мерах для ликвидации) для формирования ведомости учета.</w:t>
      </w:r>
    </w:p>
    <w:p w:rsidR="002D34A6" w:rsidRPr="002D34A6" w:rsidRDefault="002D34A6" w:rsidP="0071712A">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4)</w:t>
      </w:r>
      <w:r w:rsidR="0071712A">
        <w:rPr>
          <w:rFonts w:ascii="Times New Roman" w:eastAsia="Calibri" w:hAnsi="Times New Roman" w:cs="Times New Roman"/>
          <w:sz w:val="12"/>
          <w:szCs w:val="12"/>
        </w:rPr>
        <w:t xml:space="preserve"> </w:t>
      </w:r>
      <w:r w:rsidRPr="002D34A6">
        <w:rPr>
          <w:rFonts w:ascii="Times New Roman" w:eastAsia="Calibri" w:hAnsi="Times New Roman" w:cs="Times New Roman"/>
          <w:sz w:val="12"/>
          <w:szCs w:val="12"/>
        </w:rPr>
        <w:t xml:space="preserve">Ежедневно подводит итоги работы групп, исходя из прогноза, корректируются маршруты патрулирования, определяется периодичность патрулирования, способы патрулирования (пешим порядком или на автотранспорте). </w:t>
      </w:r>
    </w:p>
    <w:p w:rsidR="002D34A6" w:rsidRPr="002D34A6" w:rsidRDefault="002D34A6" w:rsidP="0071712A">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5) Представляет информацию в ЕДДС органа местного самоуправления.</w:t>
      </w:r>
    </w:p>
    <w:p w:rsidR="00417FBB" w:rsidRDefault="002D34A6" w:rsidP="0071712A">
      <w:pPr>
        <w:tabs>
          <w:tab w:val="left" w:pos="284"/>
        </w:tabs>
        <w:spacing w:after="0" w:line="240" w:lineRule="auto"/>
        <w:ind w:firstLine="284"/>
        <w:jc w:val="both"/>
        <w:rPr>
          <w:rFonts w:ascii="Times New Roman" w:eastAsia="Calibri" w:hAnsi="Times New Roman" w:cs="Times New Roman"/>
          <w:sz w:val="12"/>
          <w:szCs w:val="12"/>
        </w:rPr>
      </w:pPr>
      <w:r w:rsidRPr="002D34A6">
        <w:rPr>
          <w:rFonts w:ascii="Times New Roman" w:eastAsia="Calibri" w:hAnsi="Times New Roman" w:cs="Times New Roman"/>
          <w:sz w:val="12"/>
          <w:szCs w:val="12"/>
        </w:rPr>
        <w:t>Финансовое обеспечение предупреждения и ликвидации чрезвычайных ситуаций осуществляется в соответствии со статьей 24 Федерального закона от 21.12.1994 № 68-ФЗ «О защите населения и территорий от чрезвычайных ситуаций природного и техногенного характера» и другими нормативными правовыми актами в области предупреждения и ликвидации чрезвычайных ситуаций.</w:t>
      </w:r>
    </w:p>
    <w:p w:rsidR="000D0D7C" w:rsidRDefault="000D0D7C" w:rsidP="0071712A">
      <w:pPr>
        <w:tabs>
          <w:tab w:val="left" w:pos="284"/>
        </w:tabs>
        <w:spacing w:after="0" w:line="240" w:lineRule="auto"/>
        <w:jc w:val="right"/>
        <w:rPr>
          <w:rFonts w:ascii="Times New Roman" w:eastAsia="Calibri" w:hAnsi="Times New Roman" w:cs="Times New Roman"/>
          <w:sz w:val="12"/>
          <w:szCs w:val="12"/>
        </w:rPr>
      </w:pPr>
    </w:p>
    <w:p w:rsidR="0071712A" w:rsidRPr="0071712A" w:rsidRDefault="0071712A" w:rsidP="0071712A">
      <w:pPr>
        <w:tabs>
          <w:tab w:val="left" w:pos="284"/>
        </w:tabs>
        <w:spacing w:after="0" w:line="240" w:lineRule="auto"/>
        <w:jc w:val="right"/>
        <w:rPr>
          <w:rFonts w:ascii="Times New Roman" w:eastAsia="Calibri" w:hAnsi="Times New Roman" w:cs="Times New Roman"/>
          <w:sz w:val="12"/>
          <w:szCs w:val="12"/>
        </w:rPr>
      </w:pPr>
      <w:r w:rsidRPr="0071712A">
        <w:rPr>
          <w:rFonts w:ascii="Times New Roman" w:eastAsia="Calibri" w:hAnsi="Times New Roman" w:cs="Times New Roman"/>
          <w:sz w:val="12"/>
          <w:szCs w:val="12"/>
        </w:rPr>
        <w:t>Утверждаю</w:t>
      </w:r>
    </w:p>
    <w:p w:rsidR="0071712A" w:rsidRPr="0071712A" w:rsidRDefault="0071712A" w:rsidP="0071712A">
      <w:pPr>
        <w:tabs>
          <w:tab w:val="left" w:pos="284"/>
        </w:tabs>
        <w:spacing w:after="0" w:line="240" w:lineRule="auto"/>
        <w:jc w:val="right"/>
        <w:rPr>
          <w:rFonts w:ascii="Times New Roman" w:eastAsia="Calibri" w:hAnsi="Times New Roman" w:cs="Times New Roman"/>
          <w:sz w:val="12"/>
          <w:szCs w:val="12"/>
        </w:rPr>
      </w:pPr>
      <w:r w:rsidRPr="0071712A">
        <w:rPr>
          <w:rFonts w:ascii="Times New Roman" w:eastAsia="Calibri" w:hAnsi="Times New Roman" w:cs="Times New Roman"/>
          <w:sz w:val="12"/>
          <w:szCs w:val="12"/>
        </w:rPr>
        <w:t>Глава сельского поселения Сургут</w:t>
      </w:r>
    </w:p>
    <w:p w:rsidR="0071712A" w:rsidRPr="0071712A" w:rsidRDefault="0071712A" w:rsidP="0071712A">
      <w:pPr>
        <w:tabs>
          <w:tab w:val="left" w:pos="284"/>
        </w:tabs>
        <w:spacing w:after="0" w:line="240" w:lineRule="auto"/>
        <w:jc w:val="right"/>
        <w:rPr>
          <w:rFonts w:ascii="Times New Roman" w:eastAsia="Calibri" w:hAnsi="Times New Roman" w:cs="Times New Roman"/>
          <w:sz w:val="12"/>
          <w:szCs w:val="12"/>
        </w:rPr>
      </w:pPr>
      <w:r w:rsidRPr="0071712A">
        <w:rPr>
          <w:rFonts w:ascii="Times New Roman" w:eastAsia="Calibri" w:hAnsi="Times New Roman" w:cs="Times New Roman"/>
          <w:sz w:val="12"/>
          <w:szCs w:val="12"/>
        </w:rPr>
        <w:t>муниципального района Сергиевский</w:t>
      </w:r>
    </w:p>
    <w:p w:rsidR="0071712A" w:rsidRPr="0071712A" w:rsidRDefault="0071712A" w:rsidP="0071712A">
      <w:pPr>
        <w:tabs>
          <w:tab w:val="left" w:pos="284"/>
        </w:tabs>
        <w:spacing w:after="0" w:line="240" w:lineRule="auto"/>
        <w:jc w:val="right"/>
        <w:rPr>
          <w:rFonts w:ascii="Times New Roman" w:eastAsia="Calibri" w:hAnsi="Times New Roman" w:cs="Times New Roman"/>
          <w:sz w:val="12"/>
          <w:szCs w:val="12"/>
        </w:rPr>
      </w:pPr>
      <w:r w:rsidRPr="0071712A">
        <w:rPr>
          <w:rFonts w:ascii="Times New Roman" w:eastAsia="Calibri" w:hAnsi="Times New Roman" w:cs="Times New Roman"/>
          <w:sz w:val="12"/>
          <w:szCs w:val="12"/>
        </w:rPr>
        <w:t>С.А. Содомов</w:t>
      </w:r>
    </w:p>
    <w:p w:rsidR="0071712A" w:rsidRPr="0071712A" w:rsidRDefault="0071712A" w:rsidP="0071712A">
      <w:pPr>
        <w:tabs>
          <w:tab w:val="left" w:pos="284"/>
        </w:tabs>
        <w:spacing w:after="0" w:line="240" w:lineRule="auto"/>
        <w:jc w:val="right"/>
        <w:rPr>
          <w:rFonts w:ascii="Times New Roman" w:eastAsia="Calibri" w:hAnsi="Times New Roman" w:cs="Times New Roman"/>
          <w:b/>
          <w:sz w:val="12"/>
          <w:szCs w:val="12"/>
        </w:rPr>
      </w:pPr>
      <w:r w:rsidRPr="0071712A">
        <w:rPr>
          <w:rFonts w:ascii="Times New Roman" w:eastAsia="Calibri" w:hAnsi="Times New Roman" w:cs="Times New Roman"/>
          <w:b/>
          <w:sz w:val="12"/>
          <w:szCs w:val="12"/>
        </w:rPr>
        <w:t>«17» апреля 2024 г.</w:t>
      </w:r>
    </w:p>
    <w:p w:rsidR="000D0D7C" w:rsidRDefault="000D0D7C" w:rsidP="0071712A">
      <w:pPr>
        <w:tabs>
          <w:tab w:val="left" w:pos="284"/>
        </w:tabs>
        <w:spacing w:after="0" w:line="240" w:lineRule="auto"/>
        <w:jc w:val="center"/>
        <w:rPr>
          <w:rFonts w:ascii="Times New Roman" w:eastAsia="Calibri" w:hAnsi="Times New Roman" w:cs="Times New Roman"/>
          <w:b/>
          <w:sz w:val="12"/>
          <w:szCs w:val="12"/>
        </w:rPr>
      </w:pPr>
    </w:p>
    <w:p w:rsidR="0071712A" w:rsidRPr="0071712A" w:rsidRDefault="0071712A" w:rsidP="0071712A">
      <w:pPr>
        <w:tabs>
          <w:tab w:val="left" w:pos="284"/>
        </w:tabs>
        <w:spacing w:after="0" w:line="240" w:lineRule="auto"/>
        <w:jc w:val="center"/>
        <w:rPr>
          <w:rFonts w:ascii="Times New Roman" w:eastAsia="Calibri" w:hAnsi="Times New Roman" w:cs="Times New Roman"/>
          <w:b/>
          <w:sz w:val="12"/>
          <w:szCs w:val="12"/>
        </w:rPr>
      </w:pPr>
      <w:r w:rsidRPr="0071712A">
        <w:rPr>
          <w:rFonts w:ascii="Times New Roman" w:eastAsia="Calibri" w:hAnsi="Times New Roman" w:cs="Times New Roman"/>
          <w:b/>
          <w:sz w:val="12"/>
          <w:szCs w:val="12"/>
        </w:rPr>
        <w:t>График</w:t>
      </w:r>
    </w:p>
    <w:p w:rsidR="0071712A" w:rsidRDefault="0071712A" w:rsidP="0071712A">
      <w:pPr>
        <w:tabs>
          <w:tab w:val="left" w:pos="284"/>
        </w:tabs>
        <w:spacing w:after="0" w:line="240" w:lineRule="auto"/>
        <w:jc w:val="center"/>
        <w:rPr>
          <w:rFonts w:ascii="Times New Roman" w:eastAsia="Calibri" w:hAnsi="Times New Roman" w:cs="Times New Roman"/>
          <w:b/>
          <w:sz w:val="12"/>
          <w:szCs w:val="12"/>
        </w:rPr>
      </w:pPr>
      <w:r w:rsidRPr="0071712A">
        <w:rPr>
          <w:rFonts w:ascii="Times New Roman" w:eastAsia="Calibri" w:hAnsi="Times New Roman" w:cs="Times New Roman"/>
          <w:b/>
          <w:sz w:val="12"/>
          <w:szCs w:val="12"/>
        </w:rPr>
        <w:t xml:space="preserve">работы патрульной межведомственной группы, осуществляющих патрулирование сельского поселения Сергиевск </w:t>
      </w:r>
      <w:proofErr w:type="spellStart"/>
      <w:r w:rsidRPr="0071712A">
        <w:rPr>
          <w:rFonts w:ascii="Times New Roman" w:eastAsia="Calibri" w:hAnsi="Times New Roman" w:cs="Times New Roman"/>
          <w:b/>
          <w:sz w:val="12"/>
          <w:szCs w:val="12"/>
        </w:rPr>
        <w:t>м.р.Сергиевский</w:t>
      </w:r>
      <w:proofErr w:type="spellEnd"/>
      <w:r w:rsidRPr="0071712A">
        <w:rPr>
          <w:rFonts w:ascii="Times New Roman" w:eastAsia="Calibri" w:hAnsi="Times New Roman" w:cs="Times New Roman"/>
          <w:b/>
          <w:sz w:val="12"/>
          <w:szCs w:val="12"/>
        </w:rPr>
        <w:t xml:space="preserve"> Самарской области</w:t>
      </w:r>
      <w:r>
        <w:rPr>
          <w:rFonts w:ascii="Times New Roman" w:eastAsia="Calibri" w:hAnsi="Times New Roman" w:cs="Times New Roman"/>
          <w:b/>
          <w:sz w:val="12"/>
          <w:szCs w:val="12"/>
        </w:rPr>
        <w:t xml:space="preserve"> </w:t>
      </w:r>
      <w:r w:rsidRPr="0071712A">
        <w:rPr>
          <w:rFonts w:ascii="Times New Roman" w:eastAsia="Calibri" w:hAnsi="Times New Roman" w:cs="Times New Roman"/>
          <w:b/>
          <w:sz w:val="12"/>
          <w:szCs w:val="12"/>
        </w:rPr>
        <w:t>в период с 20.04.2024 г. по 30.04.2024 г.</w:t>
      </w:r>
    </w:p>
    <w:p w:rsidR="000D0D7C" w:rsidRPr="0071712A" w:rsidRDefault="000D0D7C" w:rsidP="0071712A">
      <w:pPr>
        <w:tabs>
          <w:tab w:val="left" w:pos="284"/>
        </w:tabs>
        <w:spacing w:after="0" w:line="240" w:lineRule="auto"/>
        <w:jc w:val="center"/>
        <w:rPr>
          <w:rFonts w:ascii="Times New Roman" w:eastAsia="Calibri" w:hAnsi="Times New Roman" w:cs="Times New Roman"/>
          <w:b/>
          <w:sz w:val="12"/>
          <w:szCs w:val="12"/>
        </w:rPr>
      </w:pPr>
    </w:p>
    <w:tbl>
      <w:tblPr>
        <w:tblStyle w:val="af1"/>
        <w:tblW w:w="5000" w:type="pct"/>
        <w:tblCellMar>
          <w:left w:w="0" w:type="dxa"/>
          <w:right w:w="0" w:type="dxa"/>
        </w:tblCellMar>
        <w:tblLook w:val="04A0" w:firstRow="1" w:lastRow="0" w:firstColumn="1" w:lastColumn="0" w:noHBand="0" w:noVBand="1"/>
      </w:tblPr>
      <w:tblGrid>
        <w:gridCol w:w="1897"/>
        <w:gridCol w:w="2391"/>
        <w:gridCol w:w="2111"/>
        <w:gridCol w:w="1124"/>
      </w:tblGrid>
      <w:tr w:rsidR="0071712A" w:rsidRPr="0071712A" w:rsidTr="0071712A">
        <w:trPr>
          <w:trHeight w:val="20"/>
        </w:trPr>
        <w:tc>
          <w:tcPr>
            <w:tcW w:w="5000" w:type="pct"/>
            <w:gridSpan w:val="4"/>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1. Сельское поселение Сургут</w:t>
            </w:r>
          </w:p>
        </w:tc>
      </w:tr>
      <w:tr w:rsidR="0071712A" w:rsidRPr="0071712A" w:rsidTr="0071712A">
        <w:trPr>
          <w:trHeight w:val="20"/>
        </w:trPr>
        <w:tc>
          <w:tcPr>
            <w:tcW w:w="1261"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Дни дежурства, апрель 2024</w:t>
            </w:r>
          </w:p>
        </w:tc>
        <w:tc>
          <w:tcPr>
            <w:tcW w:w="1589"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Старший группы</w:t>
            </w:r>
          </w:p>
        </w:tc>
        <w:tc>
          <w:tcPr>
            <w:tcW w:w="1403"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ФИО</w:t>
            </w:r>
          </w:p>
        </w:tc>
        <w:tc>
          <w:tcPr>
            <w:tcW w:w="747"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Телефон </w:t>
            </w:r>
          </w:p>
        </w:tc>
      </w:tr>
      <w:tr w:rsidR="0071712A" w:rsidRPr="0071712A" w:rsidTr="0071712A">
        <w:trPr>
          <w:trHeight w:val="20"/>
        </w:trPr>
        <w:tc>
          <w:tcPr>
            <w:tcW w:w="1261"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20.04.2024г.</w:t>
            </w:r>
          </w:p>
        </w:tc>
        <w:tc>
          <w:tcPr>
            <w:tcW w:w="1589"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Киселев Андрей Сергеевич </w:t>
            </w:r>
          </w:p>
          <w:p w:rsidR="0071712A" w:rsidRPr="0071712A" w:rsidRDefault="0071712A" w:rsidP="0071712A">
            <w:pPr>
              <w:tabs>
                <w:tab w:val="left" w:pos="284"/>
              </w:tabs>
              <w:rPr>
                <w:rFonts w:ascii="Times New Roman" w:eastAsia="Calibri" w:hAnsi="Times New Roman" w:cs="Times New Roman"/>
                <w:sz w:val="12"/>
                <w:szCs w:val="12"/>
              </w:rPr>
            </w:pPr>
          </w:p>
        </w:tc>
        <w:tc>
          <w:tcPr>
            <w:tcW w:w="1403"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Киселев Андрей Сергеевич </w:t>
            </w:r>
          </w:p>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Кожевникова Марта Николаевна</w:t>
            </w:r>
          </w:p>
          <w:p w:rsidR="0071712A" w:rsidRPr="0071712A" w:rsidRDefault="0071712A" w:rsidP="0071712A">
            <w:pPr>
              <w:tabs>
                <w:tab w:val="left" w:pos="284"/>
              </w:tabs>
              <w:rPr>
                <w:rFonts w:ascii="Times New Roman" w:eastAsia="Calibri" w:hAnsi="Times New Roman" w:cs="Times New Roman"/>
                <w:sz w:val="12"/>
                <w:szCs w:val="12"/>
              </w:rPr>
            </w:pPr>
            <w:proofErr w:type="spellStart"/>
            <w:r w:rsidRPr="0071712A">
              <w:rPr>
                <w:rFonts w:ascii="Times New Roman" w:eastAsia="Calibri" w:hAnsi="Times New Roman" w:cs="Times New Roman"/>
                <w:sz w:val="12"/>
                <w:szCs w:val="12"/>
              </w:rPr>
              <w:t>Мясникова</w:t>
            </w:r>
            <w:proofErr w:type="spellEnd"/>
            <w:r w:rsidRPr="0071712A">
              <w:rPr>
                <w:rFonts w:ascii="Times New Roman" w:eastAsia="Calibri" w:hAnsi="Times New Roman" w:cs="Times New Roman"/>
                <w:sz w:val="12"/>
                <w:szCs w:val="12"/>
              </w:rPr>
              <w:t xml:space="preserve"> Юлия Вячеславовна </w:t>
            </w:r>
          </w:p>
        </w:tc>
        <w:tc>
          <w:tcPr>
            <w:tcW w:w="747"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89379882666</w:t>
            </w:r>
          </w:p>
        </w:tc>
      </w:tr>
      <w:tr w:rsidR="0071712A" w:rsidRPr="0071712A" w:rsidTr="0071712A">
        <w:trPr>
          <w:trHeight w:val="20"/>
        </w:trPr>
        <w:tc>
          <w:tcPr>
            <w:tcW w:w="1261"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21.04.2024г.</w:t>
            </w:r>
          </w:p>
        </w:tc>
        <w:tc>
          <w:tcPr>
            <w:tcW w:w="1589"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Содомов Сергей Александрович </w:t>
            </w:r>
          </w:p>
        </w:tc>
        <w:tc>
          <w:tcPr>
            <w:tcW w:w="1403"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Содомов Сергей Александрович </w:t>
            </w:r>
          </w:p>
          <w:p w:rsidR="0071712A" w:rsidRPr="0071712A" w:rsidRDefault="0071712A" w:rsidP="0071712A">
            <w:pPr>
              <w:tabs>
                <w:tab w:val="left" w:pos="284"/>
              </w:tabs>
              <w:rPr>
                <w:rFonts w:ascii="Times New Roman" w:eastAsia="Calibri" w:hAnsi="Times New Roman" w:cs="Times New Roman"/>
                <w:sz w:val="12"/>
                <w:szCs w:val="12"/>
              </w:rPr>
            </w:pPr>
            <w:proofErr w:type="spellStart"/>
            <w:r w:rsidRPr="0071712A">
              <w:rPr>
                <w:rFonts w:ascii="Times New Roman" w:eastAsia="Calibri" w:hAnsi="Times New Roman" w:cs="Times New Roman"/>
                <w:sz w:val="12"/>
                <w:szCs w:val="12"/>
              </w:rPr>
              <w:t>Бугайская</w:t>
            </w:r>
            <w:proofErr w:type="spellEnd"/>
            <w:r w:rsidRPr="0071712A">
              <w:rPr>
                <w:rFonts w:ascii="Times New Roman" w:eastAsia="Calibri" w:hAnsi="Times New Roman" w:cs="Times New Roman"/>
                <w:sz w:val="12"/>
                <w:szCs w:val="12"/>
              </w:rPr>
              <w:t xml:space="preserve"> Светлана Геннадьевна</w:t>
            </w:r>
          </w:p>
          <w:p w:rsidR="0071712A" w:rsidRPr="0071712A" w:rsidRDefault="0071712A" w:rsidP="0071712A">
            <w:pPr>
              <w:tabs>
                <w:tab w:val="left" w:pos="284"/>
              </w:tabs>
              <w:rPr>
                <w:rFonts w:ascii="Times New Roman" w:eastAsia="Calibri" w:hAnsi="Times New Roman" w:cs="Times New Roman"/>
                <w:sz w:val="12"/>
                <w:szCs w:val="12"/>
              </w:rPr>
            </w:pPr>
            <w:proofErr w:type="spellStart"/>
            <w:r w:rsidRPr="0071712A">
              <w:rPr>
                <w:rFonts w:ascii="Times New Roman" w:eastAsia="Calibri" w:hAnsi="Times New Roman" w:cs="Times New Roman"/>
                <w:sz w:val="12"/>
                <w:szCs w:val="12"/>
              </w:rPr>
              <w:t>Шиханова</w:t>
            </w:r>
            <w:proofErr w:type="spellEnd"/>
            <w:r w:rsidRPr="0071712A">
              <w:rPr>
                <w:rFonts w:ascii="Times New Roman" w:eastAsia="Calibri" w:hAnsi="Times New Roman" w:cs="Times New Roman"/>
                <w:sz w:val="12"/>
                <w:szCs w:val="12"/>
              </w:rPr>
              <w:t xml:space="preserve"> Ольга Александровна</w:t>
            </w:r>
          </w:p>
        </w:tc>
        <w:tc>
          <w:tcPr>
            <w:tcW w:w="747"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89270126340</w:t>
            </w:r>
          </w:p>
          <w:p w:rsidR="0071712A" w:rsidRPr="0071712A" w:rsidRDefault="0071712A" w:rsidP="0071712A">
            <w:pPr>
              <w:tabs>
                <w:tab w:val="left" w:pos="284"/>
              </w:tabs>
              <w:rPr>
                <w:rFonts w:ascii="Times New Roman" w:eastAsia="Calibri" w:hAnsi="Times New Roman" w:cs="Times New Roman"/>
                <w:sz w:val="12"/>
                <w:szCs w:val="12"/>
              </w:rPr>
            </w:pPr>
          </w:p>
        </w:tc>
      </w:tr>
      <w:tr w:rsidR="0071712A" w:rsidRPr="0071712A" w:rsidTr="0071712A">
        <w:trPr>
          <w:trHeight w:val="20"/>
        </w:trPr>
        <w:tc>
          <w:tcPr>
            <w:tcW w:w="1261"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22.04.2024 г.</w:t>
            </w:r>
          </w:p>
        </w:tc>
        <w:tc>
          <w:tcPr>
            <w:tcW w:w="1589"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Киселев Андрей Сергеевич </w:t>
            </w:r>
          </w:p>
          <w:p w:rsidR="0071712A" w:rsidRPr="0071712A" w:rsidRDefault="0071712A" w:rsidP="0071712A">
            <w:pPr>
              <w:tabs>
                <w:tab w:val="left" w:pos="284"/>
              </w:tabs>
              <w:rPr>
                <w:rFonts w:ascii="Times New Roman" w:eastAsia="Calibri" w:hAnsi="Times New Roman" w:cs="Times New Roman"/>
                <w:sz w:val="12"/>
                <w:szCs w:val="12"/>
              </w:rPr>
            </w:pPr>
          </w:p>
        </w:tc>
        <w:tc>
          <w:tcPr>
            <w:tcW w:w="1403"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Киселев Андрей Сергеевич </w:t>
            </w:r>
          </w:p>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Кожевникова Марта Николаевна</w:t>
            </w:r>
          </w:p>
          <w:p w:rsidR="0071712A" w:rsidRPr="0071712A" w:rsidRDefault="0071712A" w:rsidP="0071712A">
            <w:pPr>
              <w:tabs>
                <w:tab w:val="left" w:pos="284"/>
              </w:tabs>
              <w:rPr>
                <w:rFonts w:ascii="Times New Roman" w:eastAsia="Calibri" w:hAnsi="Times New Roman" w:cs="Times New Roman"/>
                <w:sz w:val="12"/>
                <w:szCs w:val="12"/>
              </w:rPr>
            </w:pPr>
            <w:proofErr w:type="spellStart"/>
            <w:r w:rsidRPr="0071712A">
              <w:rPr>
                <w:rFonts w:ascii="Times New Roman" w:eastAsia="Calibri" w:hAnsi="Times New Roman" w:cs="Times New Roman"/>
                <w:sz w:val="12"/>
                <w:szCs w:val="12"/>
              </w:rPr>
              <w:t>Мясникова</w:t>
            </w:r>
            <w:proofErr w:type="spellEnd"/>
            <w:r w:rsidRPr="0071712A">
              <w:rPr>
                <w:rFonts w:ascii="Times New Roman" w:eastAsia="Calibri" w:hAnsi="Times New Roman" w:cs="Times New Roman"/>
                <w:sz w:val="12"/>
                <w:szCs w:val="12"/>
              </w:rPr>
              <w:t xml:space="preserve"> Юлия Вячеславовна  </w:t>
            </w:r>
          </w:p>
        </w:tc>
        <w:tc>
          <w:tcPr>
            <w:tcW w:w="747"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89379882666</w:t>
            </w:r>
          </w:p>
        </w:tc>
      </w:tr>
      <w:tr w:rsidR="0071712A" w:rsidRPr="0071712A" w:rsidTr="0071712A">
        <w:trPr>
          <w:trHeight w:val="20"/>
        </w:trPr>
        <w:tc>
          <w:tcPr>
            <w:tcW w:w="1261"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23.04.2024 </w:t>
            </w:r>
          </w:p>
        </w:tc>
        <w:tc>
          <w:tcPr>
            <w:tcW w:w="1589"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Содомов Сергей Александрович</w:t>
            </w:r>
          </w:p>
        </w:tc>
        <w:tc>
          <w:tcPr>
            <w:tcW w:w="1403"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Содомов Сергей Александрович </w:t>
            </w:r>
          </w:p>
          <w:p w:rsidR="0071712A" w:rsidRPr="0071712A" w:rsidRDefault="0071712A" w:rsidP="0071712A">
            <w:pPr>
              <w:tabs>
                <w:tab w:val="left" w:pos="284"/>
              </w:tabs>
              <w:rPr>
                <w:rFonts w:ascii="Times New Roman" w:eastAsia="Calibri" w:hAnsi="Times New Roman" w:cs="Times New Roman"/>
                <w:sz w:val="12"/>
                <w:szCs w:val="12"/>
              </w:rPr>
            </w:pPr>
            <w:proofErr w:type="spellStart"/>
            <w:r w:rsidRPr="0071712A">
              <w:rPr>
                <w:rFonts w:ascii="Times New Roman" w:eastAsia="Calibri" w:hAnsi="Times New Roman" w:cs="Times New Roman"/>
                <w:sz w:val="12"/>
                <w:szCs w:val="12"/>
              </w:rPr>
              <w:t>Бугайская</w:t>
            </w:r>
            <w:proofErr w:type="spellEnd"/>
            <w:r w:rsidRPr="0071712A">
              <w:rPr>
                <w:rFonts w:ascii="Times New Roman" w:eastAsia="Calibri" w:hAnsi="Times New Roman" w:cs="Times New Roman"/>
                <w:sz w:val="12"/>
                <w:szCs w:val="12"/>
              </w:rPr>
              <w:t xml:space="preserve"> Светлана Геннадьевна</w:t>
            </w:r>
          </w:p>
          <w:p w:rsidR="0071712A" w:rsidRPr="0071712A" w:rsidRDefault="0071712A" w:rsidP="0071712A">
            <w:pPr>
              <w:tabs>
                <w:tab w:val="left" w:pos="284"/>
              </w:tabs>
              <w:rPr>
                <w:rFonts w:ascii="Times New Roman" w:eastAsia="Calibri" w:hAnsi="Times New Roman" w:cs="Times New Roman"/>
                <w:sz w:val="12"/>
                <w:szCs w:val="12"/>
              </w:rPr>
            </w:pPr>
            <w:proofErr w:type="spellStart"/>
            <w:r w:rsidRPr="0071712A">
              <w:rPr>
                <w:rFonts w:ascii="Times New Roman" w:eastAsia="Calibri" w:hAnsi="Times New Roman" w:cs="Times New Roman"/>
                <w:sz w:val="12"/>
                <w:szCs w:val="12"/>
              </w:rPr>
              <w:t>Шиханова</w:t>
            </w:r>
            <w:proofErr w:type="spellEnd"/>
            <w:r w:rsidRPr="0071712A">
              <w:rPr>
                <w:rFonts w:ascii="Times New Roman" w:eastAsia="Calibri" w:hAnsi="Times New Roman" w:cs="Times New Roman"/>
                <w:sz w:val="12"/>
                <w:szCs w:val="12"/>
              </w:rPr>
              <w:t xml:space="preserve"> Ольга Александровна</w:t>
            </w:r>
          </w:p>
        </w:tc>
        <w:tc>
          <w:tcPr>
            <w:tcW w:w="747"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89270126340</w:t>
            </w:r>
          </w:p>
          <w:p w:rsidR="0071712A" w:rsidRPr="0071712A" w:rsidRDefault="0071712A" w:rsidP="0071712A">
            <w:pPr>
              <w:tabs>
                <w:tab w:val="left" w:pos="284"/>
              </w:tabs>
              <w:rPr>
                <w:rFonts w:ascii="Times New Roman" w:eastAsia="Calibri" w:hAnsi="Times New Roman" w:cs="Times New Roman"/>
                <w:sz w:val="12"/>
                <w:szCs w:val="12"/>
              </w:rPr>
            </w:pPr>
          </w:p>
        </w:tc>
      </w:tr>
      <w:tr w:rsidR="0071712A" w:rsidRPr="0071712A" w:rsidTr="0071712A">
        <w:trPr>
          <w:trHeight w:val="20"/>
        </w:trPr>
        <w:tc>
          <w:tcPr>
            <w:tcW w:w="1261"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24.04.2024</w:t>
            </w:r>
          </w:p>
        </w:tc>
        <w:tc>
          <w:tcPr>
            <w:tcW w:w="1589"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Киселев Андрей Сергеевич </w:t>
            </w:r>
          </w:p>
          <w:p w:rsidR="0071712A" w:rsidRPr="0071712A" w:rsidRDefault="0071712A" w:rsidP="0071712A">
            <w:pPr>
              <w:tabs>
                <w:tab w:val="left" w:pos="284"/>
              </w:tabs>
              <w:rPr>
                <w:rFonts w:ascii="Times New Roman" w:eastAsia="Calibri" w:hAnsi="Times New Roman" w:cs="Times New Roman"/>
                <w:sz w:val="12"/>
                <w:szCs w:val="12"/>
              </w:rPr>
            </w:pPr>
          </w:p>
        </w:tc>
        <w:tc>
          <w:tcPr>
            <w:tcW w:w="1403"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Киселев Андрей Сергеевич </w:t>
            </w:r>
          </w:p>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Кожевникова Марта Николаевна</w:t>
            </w:r>
          </w:p>
          <w:p w:rsidR="0071712A" w:rsidRPr="0071712A" w:rsidRDefault="0071712A" w:rsidP="0071712A">
            <w:pPr>
              <w:tabs>
                <w:tab w:val="left" w:pos="284"/>
              </w:tabs>
              <w:rPr>
                <w:rFonts w:ascii="Times New Roman" w:eastAsia="Calibri" w:hAnsi="Times New Roman" w:cs="Times New Roman"/>
                <w:sz w:val="12"/>
                <w:szCs w:val="12"/>
              </w:rPr>
            </w:pPr>
            <w:proofErr w:type="spellStart"/>
            <w:r w:rsidRPr="0071712A">
              <w:rPr>
                <w:rFonts w:ascii="Times New Roman" w:eastAsia="Calibri" w:hAnsi="Times New Roman" w:cs="Times New Roman"/>
                <w:sz w:val="12"/>
                <w:szCs w:val="12"/>
              </w:rPr>
              <w:t>Мясникова</w:t>
            </w:r>
            <w:proofErr w:type="spellEnd"/>
            <w:r w:rsidRPr="0071712A">
              <w:rPr>
                <w:rFonts w:ascii="Times New Roman" w:eastAsia="Calibri" w:hAnsi="Times New Roman" w:cs="Times New Roman"/>
                <w:sz w:val="12"/>
                <w:szCs w:val="12"/>
              </w:rPr>
              <w:t xml:space="preserve"> Юлия Вячеславовна  </w:t>
            </w:r>
          </w:p>
        </w:tc>
        <w:tc>
          <w:tcPr>
            <w:tcW w:w="747"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89379882666</w:t>
            </w:r>
          </w:p>
        </w:tc>
      </w:tr>
      <w:tr w:rsidR="0071712A" w:rsidRPr="0071712A" w:rsidTr="0071712A">
        <w:trPr>
          <w:trHeight w:val="20"/>
        </w:trPr>
        <w:tc>
          <w:tcPr>
            <w:tcW w:w="1261"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25.04.2024</w:t>
            </w:r>
          </w:p>
        </w:tc>
        <w:tc>
          <w:tcPr>
            <w:tcW w:w="1589"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Содомов Сергей Александрович</w:t>
            </w:r>
          </w:p>
        </w:tc>
        <w:tc>
          <w:tcPr>
            <w:tcW w:w="1403"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Содомов Сергей Александрович </w:t>
            </w:r>
          </w:p>
          <w:p w:rsidR="0071712A" w:rsidRPr="0071712A" w:rsidRDefault="0071712A" w:rsidP="0071712A">
            <w:pPr>
              <w:tabs>
                <w:tab w:val="left" w:pos="284"/>
              </w:tabs>
              <w:rPr>
                <w:rFonts w:ascii="Times New Roman" w:eastAsia="Calibri" w:hAnsi="Times New Roman" w:cs="Times New Roman"/>
                <w:sz w:val="12"/>
                <w:szCs w:val="12"/>
              </w:rPr>
            </w:pPr>
            <w:proofErr w:type="spellStart"/>
            <w:r w:rsidRPr="0071712A">
              <w:rPr>
                <w:rFonts w:ascii="Times New Roman" w:eastAsia="Calibri" w:hAnsi="Times New Roman" w:cs="Times New Roman"/>
                <w:sz w:val="12"/>
                <w:szCs w:val="12"/>
              </w:rPr>
              <w:t>Бугайская</w:t>
            </w:r>
            <w:proofErr w:type="spellEnd"/>
            <w:r w:rsidRPr="0071712A">
              <w:rPr>
                <w:rFonts w:ascii="Times New Roman" w:eastAsia="Calibri" w:hAnsi="Times New Roman" w:cs="Times New Roman"/>
                <w:sz w:val="12"/>
                <w:szCs w:val="12"/>
              </w:rPr>
              <w:t xml:space="preserve"> Светлана Геннадьевна</w:t>
            </w:r>
          </w:p>
          <w:p w:rsidR="0071712A" w:rsidRPr="0071712A" w:rsidRDefault="0071712A" w:rsidP="0071712A">
            <w:pPr>
              <w:tabs>
                <w:tab w:val="left" w:pos="284"/>
              </w:tabs>
              <w:rPr>
                <w:rFonts w:ascii="Times New Roman" w:eastAsia="Calibri" w:hAnsi="Times New Roman" w:cs="Times New Roman"/>
                <w:sz w:val="12"/>
                <w:szCs w:val="12"/>
              </w:rPr>
            </w:pPr>
            <w:proofErr w:type="spellStart"/>
            <w:r w:rsidRPr="0071712A">
              <w:rPr>
                <w:rFonts w:ascii="Times New Roman" w:eastAsia="Calibri" w:hAnsi="Times New Roman" w:cs="Times New Roman"/>
                <w:sz w:val="12"/>
                <w:szCs w:val="12"/>
              </w:rPr>
              <w:t>Шиханова</w:t>
            </w:r>
            <w:proofErr w:type="spellEnd"/>
            <w:r w:rsidRPr="0071712A">
              <w:rPr>
                <w:rFonts w:ascii="Times New Roman" w:eastAsia="Calibri" w:hAnsi="Times New Roman" w:cs="Times New Roman"/>
                <w:sz w:val="12"/>
                <w:szCs w:val="12"/>
              </w:rPr>
              <w:t xml:space="preserve"> Ольга Александровна</w:t>
            </w:r>
          </w:p>
        </w:tc>
        <w:tc>
          <w:tcPr>
            <w:tcW w:w="747"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89270126340</w:t>
            </w:r>
          </w:p>
          <w:p w:rsidR="0071712A" w:rsidRPr="0071712A" w:rsidRDefault="0071712A" w:rsidP="0071712A">
            <w:pPr>
              <w:tabs>
                <w:tab w:val="left" w:pos="284"/>
              </w:tabs>
              <w:rPr>
                <w:rFonts w:ascii="Times New Roman" w:eastAsia="Calibri" w:hAnsi="Times New Roman" w:cs="Times New Roman"/>
                <w:sz w:val="12"/>
                <w:szCs w:val="12"/>
              </w:rPr>
            </w:pPr>
          </w:p>
        </w:tc>
      </w:tr>
      <w:tr w:rsidR="0071712A" w:rsidRPr="0071712A" w:rsidTr="0071712A">
        <w:trPr>
          <w:trHeight w:val="20"/>
        </w:trPr>
        <w:tc>
          <w:tcPr>
            <w:tcW w:w="1261"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26.04.2024</w:t>
            </w:r>
          </w:p>
        </w:tc>
        <w:tc>
          <w:tcPr>
            <w:tcW w:w="1589"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Киселев Андрей Сергеевич </w:t>
            </w:r>
          </w:p>
          <w:p w:rsidR="0071712A" w:rsidRPr="0071712A" w:rsidRDefault="0071712A" w:rsidP="0071712A">
            <w:pPr>
              <w:tabs>
                <w:tab w:val="left" w:pos="284"/>
              </w:tabs>
              <w:rPr>
                <w:rFonts w:ascii="Times New Roman" w:eastAsia="Calibri" w:hAnsi="Times New Roman" w:cs="Times New Roman"/>
                <w:sz w:val="12"/>
                <w:szCs w:val="12"/>
              </w:rPr>
            </w:pPr>
          </w:p>
        </w:tc>
        <w:tc>
          <w:tcPr>
            <w:tcW w:w="1403"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Киселев Андрей Сергеевич </w:t>
            </w:r>
          </w:p>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Кожевникова Марта Николаевна</w:t>
            </w:r>
          </w:p>
          <w:p w:rsidR="0071712A" w:rsidRPr="0071712A" w:rsidRDefault="0071712A" w:rsidP="0071712A">
            <w:pPr>
              <w:tabs>
                <w:tab w:val="left" w:pos="284"/>
              </w:tabs>
              <w:rPr>
                <w:rFonts w:ascii="Times New Roman" w:eastAsia="Calibri" w:hAnsi="Times New Roman" w:cs="Times New Roman"/>
                <w:sz w:val="12"/>
                <w:szCs w:val="12"/>
              </w:rPr>
            </w:pPr>
            <w:proofErr w:type="spellStart"/>
            <w:r w:rsidRPr="0071712A">
              <w:rPr>
                <w:rFonts w:ascii="Times New Roman" w:eastAsia="Calibri" w:hAnsi="Times New Roman" w:cs="Times New Roman"/>
                <w:sz w:val="12"/>
                <w:szCs w:val="12"/>
              </w:rPr>
              <w:t>Мясникова</w:t>
            </w:r>
            <w:proofErr w:type="spellEnd"/>
            <w:r w:rsidRPr="0071712A">
              <w:rPr>
                <w:rFonts w:ascii="Times New Roman" w:eastAsia="Calibri" w:hAnsi="Times New Roman" w:cs="Times New Roman"/>
                <w:sz w:val="12"/>
                <w:szCs w:val="12"/>
              </w:rPr>
              <w:t xml:space="preserve"> Юлия Вячеславовна  </w:t>
            </w:r>
          </w:p>
        </w:tc>
        <w:tc>
          <w:tcPr>
            <w:tcW w:w="747"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89379882666</w:t>
            </w:r>
          </w:p>
        </w:tc>
      </w:tr>
      <w:tr w:rsidR="0071712A" w:rsidRPr="0071712A" w:rsidTr="0071712A">
        <w:trPr>
          <w:trHeight w:val="20"/>
        </w:trPr>
        <w:tc>
          <w:tcPr>
            <w:tcW w:w="1261"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27.04.2024</w:t>
            </w:r>
          </w:p>
        </w:tc>
        <w:tc>
          <w:tcPr>
            <w:tcW w:w="1589"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Содомов Сергей Александрович</w:t>
            </w:r>
          </w:p>
        </w:tc>
        <w:tc>
          <w:tcPr>
            <w:tcW w:w="1403"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Содомов Сергей Александрович </w:t>
            </w:r>
          </w:p>
          <w:p w:rsidR="0071712A" w:rsidRPr="0071712A" w:rsidRDefault="0071712A" w:rsidP="0071712A">
            <w:pPr>
              <w:tabs>
                <w:tab w:val="left" w:pos="284"/>
              </w:tabs>
              <w:rPr>
                <w:rFonts w:ascii="Times New Roman" w:eastAsia="Calibri" w:hAnsi="Times New Roman" w:cs="Times New Roman"/>
                <w:sz w:val="12"/>
                <w:szCs w:val="12"/>
              </w:rPr>
            </w:pPr>
            <w:proofErr w:type="spellStart"/>
            <w:r w:rsidRPr="0071712A">
              <w:rPr>
                <w:rFonts w:ascii="Times New Roman" w:eastAsia="Calibri" w:hAnsi="Times New Roman" w:cs="Times New Roman"/>
                <w:sz w:val="12"/>
                <w:szCs w:val="12"/>
              </w:rPr>
              <w:t>Бугайская</w:t>
            </w:r>
            <w:proofErr w:type="spellEnd"/>
            <w:r w:rsidRPr="0071712A">
              <w:rPr>
                <w:rFonts w:ascii="Times New Roman" w:eastAsia="Calibri" w:hAnsi="Times New Roman" w:cs="Times New Roman"/>
                <w:sz w:val="12"/>
                <w:szCs w:val="12"/>
              </w:rPr>
              <w:t xml:space="preserve"> Светлана Геннадьевна</w:t>
            </w:r>
          </w:p>
          <w:p w:rsidR="0071712A" w:rsidRPr="0071712A" w:rsidRDefault="0071712A" w:rsidP="0071712A">
            <w:pPr>
              <w:tabs>
                <w:tab w:val="left" w:pos="284"/>
              </w:tabs>
              <w:rPr>
                <w:rFonts w:ascii="Times New Roman" w:eastAsia="Calibri" w:hAnsi="Times New Roman" w:cs="Times New Roman"/>
                <w:sz w:val="12"/>
                <w:szCs w:val="12"/>
              </w:rPr>
            </w:pPr>
            <w:proofErr w:type="spellStart"/>
            <w:r w:rsidRPr="0071712A">
              <w:rPr>
                <w:rFonts w:ascii="Times New Roman" w:eastAsia="Calibri" w:hAnsi="Times New Roman" w:cs="Times New Roman"/>
                <w:sz w:val="12"/>
                <w:szCs w:val="12"/>
              </w:rPr>
              <w:t>Шиханова</w:t>
            </w:r>
            <w:proofErr w:type="spellEnd"/>
            <w:r w:rsidRPr="0071712A">
              <w:rPr>
                <w:rFonts w:ascii="Times New Roman" w:eastAsia="Calibri" w:hAnsi="Times New Roman" w:cs="Times New Roman"/>
                <w:sz w:val="12"/>
                <w:szCs w:val="12"/>
              </w:rPr>
              <w:t xml:space="preserve"> Ольга Александровна</w:t>
            </w:r>
          </w:p>
        </w:tc>
        <w:tc>
          <w:tcPr>
            <w:tcW w:w="747"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89270126340</w:t>
            </w:r>
          </w:p>
          <w:p w:rsidR="0071712A" w:rsidRPr="0071712A" w:rsidRDefault="0071712A" w:rsidP="0071712A">
            <w:pPr>
              <w:tabs>
                <w:tab w:val="left" w:pos="284"/>
              </w:tabs>
              <w:rPr>
                <w:rFonts w:ascii="Times New Roman" w:eastAsia="Calibri" w:hAnsi="Times New Roman" w:cs="Times New Roman"/>
                <w:sz w:val="12"/>
                <w:szCs w:val="12"/>
              </w:rPr>
            </w:pPr>
          </w:p>
        </w:tc>
      </w:tr>
      <w:tr w:rsidR="0071712A" w:rsidRPr="0071712A" w:rsidTr="0071712A">
        <w:trPr>
          <w:trHeight w:val="20"/>
        </w:trPr>
        <w:tc>
          <w:tcPr>
            <w:tcW w:w="1261"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28.04.2024</w:t>
            </w:r>
          </w:p>
        </w:tc>
        <w:tc>
          <w:tcPr>
            <w:tcW w:w="1589"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Киселев Андрей Сергеевич </w:t>
            </w:r>
          </w:p>
          <w:p w:rsidR="0071712A" w:rsidRPr="0071712A" w:rsidRDefault="0071712A" w:rsidP="0071712A">
            <w:pPr>
              <w:tabs>
                <w:tab w:val="left" w:pos="284"/>
              </w:tabs>
              <w:rPr>
                <w:rFonts w:ascii="Times New Roman" w:eastAsia="Calibri" w:hAnsi="Times New Roman" w:cs="Times New Roman"/>
                <w:sz w:val="12"/>
                <w:szCs w:val="12"/>
              </w:rPr>
            </w:pPr>
          </w:p>
        </w:tc>
        <w:tc>
          <w:tcPr>
            <w:tcW w:w="1403"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Киселев Андрей Сергеевич </w:t>
            </w:r>
          </w:p>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Кожевникова Марта Николаевна</w:t>
            </w:r>
          </w:p>
          <w:p w:rsidR="0071712A" w:rsidRPr="0071712A" w:rsidRDefault="0071712A" w:rsidP="0071712A">
            <w:pPr>
              <w:tabs>
                <w:tab w:val="left" w:pos="284"/>
              </w:tabs>
              <w:rPr>
                <w:rFonts w:ascii="Times New Roman" w:eastAsia="Calibri" w:hAnsi="Times New Roman" w:cs="Times New Roman"/>
                <w:sz w:val="12"/>
                <w:szCs w:val="12"/>
              </w:rPr>
            </w:pPr>
            <w:proofErr w:type="spellStart"/>
            <w:r w:rsidRPr="0071712A">
              <w:rPr>
                <w:rFonts w:ascii="Times New Roman" w:eastAsia="Calibri" w:hAnsi="Times New Roman" w:cs="Times New Roman"/>
                <w:sz w:val="12"/>
                <w:szCs w:val="12"/>
              </w:rPr>
              <w:t>Мясникова</w:t>
            </w:r>
            <w:proofErr w:type="spellEnd"/>
            <w:r w:rsidRPr="0071712A">
              <w:rPr>
                <w:rFonts w:ascii="Times New Roman" w:eastAsia="Calibri" w:hAnsi="Times New Roman" w:cs="Times New Roman"/>
                <w:sz w:val="12"/>
                <w:szCs w:val="12"/>
              </w:rPr>
              <w:t xml:space="preserve"> Юлия Вячеславовна  </w:t>
            </w:r>
          </w:p>
        </w:tc>
        <w:tc>
          <w:tcPr>
            <w:tcW w:w="747"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89379882666</w:t>
            </w:r>
          </w:p>
        </w:tc>
      </w:tr>
      <w:tr w:rsidR="0071712A" w:rsidRPr="0071712A" w:rsidTr="0071712A">
        <w:trPr>
          <w:trHeight w:val="20"/>
        </w:trPr>
        <w:tc>
          <w:tcPr>
            <w:tcW w:w="1261"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29.04.2024</w:t>
            </w:r>
          </w:p>
        </w:tc>
        <w:tc>
          <w:tcPr>
            <w:tcW w:w="1589"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Содомов Сергей Александрович</w:t>
            </w:r>
          </w:p>
        </w:tc>
        <w:tc>
          <w:tcPr>
            <w:tcW w:w="1403"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Содомов Сергей Александрович </w:t>
            </w:r>
          </w:p>
          <w:p w:rsidR="0071712A" w:rsidRPr="0071712A" w:rsidRDefault="0071712A" w:rsidP="0071712A">
            <w:pPr>
              <w:tabs>
                <w:tab w:val="left" w:pos="284"/>
              </w:tabs>
              <w:rPr>
                <w:rFonts w:ascii="Times New Roman" w:eastAsia="Calibri" w:hAnsi="Times New Roman" w:cs="Times New Roman"/>
                <w:sz w:val="12"/>
                <w:szCs w:val="12"/>
              </w:rPr>
            </w:pPr>
            <w:proofErr w:type="spellStart"/>
            <w:r w:rsidRPr="0071712A">
              <w:rPr>
                <w:rFonts w:ascii="Times New Roman" w:eastAsia="Calibri" w:hAnsi="Times New Roman" w:cs="Times New Roman"/>
                <w:sz w:val="12"/>
                <w:szCs w:val="12"/>
              </w:rPr>
              <w:t>Бугайская</w:t>
            </w:r>
            <w:proofErr w:type="spellEnd"/>
            <w:r w:rsidRPr="0071712A">
              <w:rPr>
                <w:rFonts w:ascii="Times New Roman" w:eastAsia="Calibri" w:hAnsi="Times New Roman" w:cs="Times New Roman"/>
                <w:sz w:val="12"/>
                <w:szCs w:val="12"/>
              </w:rPr>
              <w:t xml:space="preserve"> Светлана Геннадьевна</w:t>
            </w:r>
          </w:p>
          <w:p w:rsidR="0071712A" w:rsidRPr="0071712A" w:rsidRDefault="0071712A" w:rsidP="0071712A">
            <w:pPr>
              <w:tabs>
                <w:tab w:val="left" w:pos="284"/>
              </w:tabs>
              <w:rPr>
                <w:rFonts w:ascii="Times New Roman" w:eastAsia="Calibri" w:hAnsi="Times New Roman" w:cs="Times New Roman"/>
                <w:sz w:val="12"/>
                <w:szCs w:val="12"/>
              </w:rPr>
            </w:pPr>
            <w:proofErr w:type="spellStart"/>
            <w:r w:rsidRPr="0071712A">
              <w:rPr>
                <w:rFonts w:ascii="Times New Roman" w:eastAsia="Calibri" w:hAnsi="Times New Roman" w:cs="Times New Roman"/>
                <w:sz w:val="12"/>
                <w:szCs w:val="12"/>
              </w:rPr>
              <w:t>Шиханова</w:t>
            </w:r>
            <w:proofErr w:type="spellEnd"/>
            <w:r w:rsidRPr="0071712A">
              <w:rPr>
                <w:rFonts w:ascii="Times New Roman" w:eastAsia="Calibri" w:hAnsi="Times New Roman" w:cs="Times New Roman"/>
                <w:sz w:val="12"/>
                <w:szCs w:val="12"/>
              </w:rPr>
              <w:t xml:space="preserve"> Ольга Александровна</w:t>
            </w:r>
          </w:p>
        </w:tc>
        <w:tc>
          <w:tcPr>
            <w:tcW w:w="747"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89270126340</w:t>
            </w:r>
          </w:p>
          <w:p w:rsidR="0071712A" w:rsidRPr="0071712A" w:rsidRDefault="0071712A" w:rsidP="0071712A">
            <w:pPr>
              <w:tabs>
                <w:tab w:val="left" w:pos="284"/>
              </w:tabs>
              <w:rPr>
                <w:rFonts w:ascii="Times New Roman" w:eastAsia="Calibri" w:hAnsi="Times New Roman" w:cs="Times New Roman"/>
                <w:sz w:val="12"/>
                <w:szCs w:val="12"/>
              </w:rPr>
            </w:pPr>
          </w:p>
        </w:tc>
      </w:tr>
      <w:tr w:rsidR="0071712A" w:rsidRPr="0071712A" w:rsidTr="0071712A">
        <w:trPr>
          <w:trHeight w:val="20"/>
        </w:trPr>
        <w:tc>
          <w:tcPr>
            <w:tcW w:w="1261"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30.04.2024</w:t>
            </w:r>
          </w:p>
        </w:tc>
        <w:tc>
          <w:tcPr>
            <w:tcW w:w="1589"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Киселев Андрей Сергеевич </w:t>
            </w:r>
          </w:p>
          <w:p w:rsidR="0071712A" w:rsidRPr="0071712A" w:rsidRDefault="0071712A" w:rsidP="0071712A">
            <w:pPr>
              <w:tabs>
                <w:tab w:val="left" w:pos="284"/>
              </w:tabs>
              <w:rPr>
                <w:rFonts w:ascii="Times New Roman" w:eastAsia="Calibri" w:hAnsi="Times New Roman" w:cs="Times New Roman"/>
                <w:sz w:val="12"/>
                <w:szCs w:val="12"/>
              </w:rPr>
            </w:pPr>
          </w:p>
        </w:tc>
        <w:tc>
          <w:tcPr>
            <w:tcW w:w="1403"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Киселев Андрей Сергеевич </w:t>
            </w:r>
          </w:p>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Кожевникова Марта Николаевна</w:t>
            </w:r>
          </w:p>
          <w:p w:rsidR="0071712A" w:rsidRPr="0071712A" w:rsidRDefault="0071712A" w:rsidP="0071712A">
            <w:pPr>
              <w:tabs>
                <w:tab w:val="left" w:pos="284"/>
              </w:tabs>
              <w:rPr>
                <w:rFonts w:ascii="Times New Roman" w:eastAsia="Calibri" w:hAnsi="Times New Roman" w:cs="Times New Roman"/>
                <w:sz w:val="12"/>
                <w:szCs w:val="12"/>
              </w:rPr>
            </w:pPr>
            <w:proofErr w:type="spellStart"/>
            <w:r w:rsidRPr="0071712A">
              <w:rPr>
                <w:rFonts w:ascii="Times New Roman" w:eastAsia="Calibri" w:hAnsi="Times New Roman" w:cs="Times New Roman"/>
                <w:sz w:val="12"/>
                <w:szCs w:val="12"/>
              </w:rPr>
              <w:t>Мясникова</w:t>
            </w:r>
            <w:proofErr w:type="spellEnd"/>
            <w:r w:rsidRPr="0071712A">
              <w:rPr>
                <w:rFonts w:ascii="Times New Roman" w:eastAsia="Calibri" w:hAnsi="Times New Roman" w:cs="Times New Roman"/>
                <w:sz w:val="12"/>
                <w:szCs w:val="12"/>
              </w:rPr>
              <w:t xml:space="preserve"> Юлия Вячеславовна  </w:t>
            </w:r>
          </w:p>
        </w:tc>
        <w:tc>
          <w:tcPr>
            <w:tcW w:w="747" w:type="pct"/>
          </w:tcPr>
          <w:p w:rsidR="0071712A" w:rsidRPr="0071712A" w:rsidRDefault="0071712A" w:rsidP="0071712A">
            <w:pPr>
              <w:tabs>
                <w:tab w:val="left" w:pos="284"/>
              </w:tabs>
              <w:rPr>
                <w:rFonts w:ascii="Times New Roman" w:eastAsia="Calibri" w:hAnsi="Times New Roman" w:cs="Times New Roman"/>
                <w:sz w:val="12"/>
                <w:szCs w:val="12"/>
              </w:rPr>
            </w:pPr>
            <w:r w:rsidRPr="0071712A">
              <w:rPr>
                <w:rFonts w:ascii="Times New Roman" w:eastAsia="Calibri" w:hAnsi="Times New Roman" w:cs="Times New Roman"/>
                <w:sz w:val="12"/>
                <w:szCs w:val="12"/>
              </w:rPr>
              <w:t>89379882666</w:t>
            </w:r>
          </w:p>
        </w:tc>
      </w:tr>
    </w:tbl>
    <w:p w:rsidR="0071712A" w:rsidRPr="0071712A" w:rsidRDefault="0071712A" w:rsidP="0071712A">
      <w:pPr>
        <w:tabs>
          <w:tab w:val="left" w:pos="284"/>
        </w:tabs>
        <w:spacing w:after="0" w:line="240" w:lineRule="auto"/>
        <w:jc w:val="both"/>
        <w:rPr>
          <w:rFonts w:ascii="Times New Roman" w:eastAsia="Calibri" w:hAnsi="Times New Roman" w:cs="Times New Roman"/>
          <w:sz w:val="12"/>
          <w:szCs w:val="12"/>
        </w:rPr>
      </w:pPr>
    </w:p>
    <w:p w:rsidR="000D0D7C" w:rsidRDefault="000D0D7C" w:rsidP="0071712A">
      <w:pPr>
        <w:tabs>
          <w:tab w:val="left" w:pos="284"/>
          <w:tab w:val="left" w:pos="3828"/>
        </w:tabs>
        <w:spacing w:after="0" w:line="240" w:lineRule="auto"/>
        <w:jc w:val="center"/>
        <w:rPr>
          <w:rFonts w:ascii="Times New Roman" w:eastAsia="Calibri" w:hAnsi="Times New Roman" w:cs="Times New Roman"/>
          <w:b/>
          <w:sz w:val="12"/>
          <w:szCs w:val="12"/>
        </w:rPr>
      </w:pPr>
    </w:p>
    <w:p w:rsidR="000D0D7C" w:rsidRDefault="000D0D7C" w:rsidP="0071712A">
      <w:pPr>
        <w:tabs>
          <w:tab w:val="left" w:pos="284"/>
          <w:tab w:val="left" w:pos="3828"/>
        </w:tabs>
        <w:spacing w:after="0" w:line="240" w:lineRule="auto"/>
        <w:jc w:val="center"/>
        <w:rPr>
          <w:rFonts w:ascii="Times New Roman" w:eastAsia="Calibri" w:hAnsi="Times New Roman" w:cs="Times New Roman"/>
          <w:b/>
          <w:sz w:val="12"/>
          <w:szCs w:val="12"/>
        </w:rPr>
      </w:pPr>
    </w:p>
    <w:p w:rsidR="0071712A" w:rsidRPr="00417FBB" w:rsidRDefault="0071712A" w:rsidP="0071712A">
      <w:pPr>
        <w:tabs>
          <w:tab w:val="left" w:pos="284"/>
          <w:tab w:val="left" w:pos="3828"/>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lastRenderedPageBreak/>
        <w:t>АДМИНИСТРАЦИЯ</w:t>
      </w:r>
    </w:p>
    <w:p w:rsidR="0071712A" w:rsidRPr="00417FBB" w:rsidRDefault="0071712A" w:rsidP="0071712A">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417FBB">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71712A" w:rsidRPr="00417FBB" w:rsidRDefault="0071712A" w:rsidP="0071712A">
      <w:pPr>
        <w:tabs>
          <w:tab w:val="left" w:pos="284"/>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МУНИЦИПАЛЬНОГО РАЙОНА СЕРГИЕВСКИЙ</w:t>
      </w:r>
    </w:p>
    <w:p w:rsidR="0071712A" w:rsidRPr="00417FBB" w:rsidRDefault="0071712A" w:rsidP="0071712A">
      <w:pPr>
        <w:tabs>
          <w:tab w:val="left" w:pos="284"/>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САМАРСКОЙ ОБЛАСТИ</w:t>
      </w:r>
    </w:p>
    <w:p w:rsidR="0071712A" w:rsidRPr="00417FBB" w:rsidRDefault="0071712A" w:rsidP="0071712A">
      <w:pPr>
        <w:tabs>
          <w:tab w:val="left" w:pos="284"/>
        </w:tabs>
        <w:spacing w:after="0" w:line="240" w:lineRule="auto"/>
        <w:jc w:val="center"/>
        <w:rPr>
          <w:rFonts w:ascii="Times New Roman" w:eastAsia="Calibri" w:hAnsi="Times New Roman" w:cs="Times New Roman"/>
          <w:sz w:val="12"/>
          <w:szCs w:val="12"/>
        </w:rPr>
      </w:pPr>
    </w:p>
    <w:p w:rsidR="0071712A" w:rsidRPr="00417FBB" w:rsidRDefault="0071712A" w:rsidP="0071712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РАСПОРЯЖЕНИЕ</w:t>
      </w:r>
    </w:p>
    <w:p w:rsidR="0071712A" w:rsidRPr="00417FBB" w:rsidRDefault="0071712A" w:rsidP="0071712A">
      <w:pPr>
        <w:tabs>
          <w:tab w:val="left" w:pos="284"/>
        </w:tabs>
        <w:spacing w:after="0" w:line="240" w:lineRule="auto"/>
        <w:jc w:val="both"/>
        <w:rPr>
          <w:rFonts w:ascii="Times New Roman" w:eastAsia="Calibri" w:hAnsi="Times New Roman" w:cs="Times New Roman"/>
          <w:sz w:val="12"/>
          <w:szCs w:val="12"/>
        </w:rPr>
      </w:pPr>
      <w:r w:rsidRPr="00417FBB">
        <w:rPr>
          <w:rFonts w:ascii="Times New Roman" w:eastAsia="Calibri" w:hAnsi="Times New Roman" w:cs="Times New Roman"/>
          <w:sz w:val="12"/>
          <w:szCs w:val="12"/>
        </w:rPr>
        <w:t>1</w:t>
      </w:r>
      <w:r>
        <w:rPr>
          <w:rFonts w:ascii="Times New Roman" w:eastAsia="Calibri" w:hAnsi="Times New Roman" w:cs="Times New Roman"/>
          <w:sz w:val="12"/>
          <w:szCs w:val="12"/>
        </w:rPr>
        <w:t>6</w:t>
      </w:r>
      <w:r w:rsidRPr="00417FBB">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417FBB">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№34</w:t>
      </w:r>
    </w:p>
    <w:p w:rsidR="0071712A" w:rsidRPr="0071712A" w:rsidRDefault="0071712A" w:rsidP="0071712A">
      <w:pPr>
        <w:tabs>
          <w:tab w:val="left" w:pos="284"/>
        </w:tabs>
        <w:spacing w:after="0" w:line="240" w:lineRule="auto"/>
        <w:jc w:val="center"/>
        <w:rPr>
          <w:rFonts w:ascii="Times New Roman" w:eastAsia="Calibri" w:hAnsi="Times New Roman" w:cs="Times New Roman"/>
          <w:b/>
          <w:sz w:val="12"/>
          <w:szCs w:val="12"/>
        </w:rPr>
      </w:pPr>
      <w:r w:rsidRPr="0071712A">
        <w:rPr>
          <w:rFonts w:ascii="Times New Roman" w:eastAsia="Calibri" w:hAnsi="Times New Roman" w:cs="Times New Roman"/>
          <w:b/>
          <w:sz w:val="12"/>
          <w:szCs w:val="12"/>
        </w:rPr>
        <w:t>О создании патрульной межведомственной группы на территории городского поселения Суходол муниципального района Сергиевский</w:t>
      </w:r>
    </w:p>
    <w:p w:rsidR="0071712A" w:rsidRPr="0071712A" w:rsidRDefault="0071712A" w:rsidP="0071712A">
      <w:pPr>
        <w:tabs>
          <w:tab w:val="left" w:pos="284"/>
        </w:tabs>
        <w:spacing w:after="0" w:line="240" w:lineRule="auto"/>
        <w:jc w:val="both"/>
        <w:rPr>
          <w:rFonts w:ascii="Times New Roman" w:eastAsia="Calibri" w:hAnsi="Times New Roman" w:cs="Times New Roman"/>
          <w:sz w:val="12"/>
          <w:szCs w:val="12"/>
        </w:rPr>
      </w:pPr>
    </w:p>
    <w:p w:rsidR="0071712A" w:rsidRPr="0071712A" w:rsidRDefault="0071712A" w:rsidP="0071712A">
      <w:pPr>
        <w:tabs>
          <w:tab w:val="left" w:pos="284"/>
        </w:tabs>
        <w:spacing w:after="0" w:line="240" w:lineRule="auto"/>
        <w:ind w:firstLine="284"/>
        <w:jc w:val="both"/>
        <w:rPr>
          <w:rFonts w:ascii="Times New Roman" w:eastAsia="Calibri" w:hAnsi="Times New Roman" w:cs="Times New Roman"/>
          <w:sz w:val="12"/>
          <w:szCs w:val="12"/>
        </w:rPr>
      </w:pPr>
      <w:r w:rsidRPr="0071712A">
        <w:rPr>
          <w:rFonts w:ascii="Times New Roman" w:eastAsia="Calibri" w:hAnsi="Times New Roman" w:cs="Times New Roman"/>
          <w:sz w:val="12"/>
          <w:szCs w:val="12"/>
        </w:rPr>
        <w:t>В соответствии со статьей 30 Федерального закона от 21.12.1994 № 69-ФЗ «О пожарной безопасности», статьей 12 Закона Самарской области от 11.10.2005 № 177-ГД «О пожарной безопасности», постановлением Правительства Самарской области от 12.04.2024г. № 261 «Об особом противопожарном режиме на территории Самарской области»:</w:t>
      </w:r>
    </w:p>
    <w:p w:rsidR="0071712A" w:rsidRPr="0071712A" w:rsidRDefault="0071712A" w:rsidP="0071712A">
      <w:pPr>
        <w:tabs>
          <w:tab w:val="left" w:pos="284"/>
        </w:tabs>
        <w:spacing w:after="0" w:line="240" w:lineRule="auto"/>
        <w:ind w:firstLine="284"/>
        <w:jc w:val="both"/>
        <w:rPr>
          <w:rFonts w:ascii="Times New Roman" w:eastAsia="Calibri" w:hAnsi="Times New Roman" w:cs="Times New Roman"/>
          <w:sz w:val="12"/>
          <w:szCs w:val="12"/>
        </w:rPr>
      </w:pPr>
      <w:r w:rsidRPr="0071712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1712A">
        <w:rPr>
          <w:rFonts w:ascii="Times New Roman" w:eastAsia="Calibri" w:hAnsi="Times New Roman" w:cs="Times New Roman"/>
          <w:sz w:val="12"/>
          <w:szCs w:val="12"/>
        </w:rPr>
        <w:t>Создать патрульную межведомственную группу на территории городского поселения Суходол муниципального района Сергиевский на пожароопасный период 2024 года, согласно приложению №1 к настоящему распоряжению.</w:t>
      </w:r>
    </w:p>
    <w:p w:rsidR="0071712A" w:rsidRPr="0071712A" w:rsidRDefault="0071712A" w:rsidP="0071712A">
      <w:pPr>
        <w:tabs>
          <w:tab w:val="left" w:pos="284"/>
        </w:tabs>
        <w:spacing w:after="0" w:line="240" w:lineRule="auto"/>
        <w:ind w:firstLine="284"/>
        <w:jc w:val="both"/>
        <w:rPr>
          <w:rFonts w:ascii="Times New Roman" w:eastAsia="Calibri" w:hAnsi="Times New Roman" w:cs="Times New Roman"/>
          <w:sz w:val="12"/>
          <w:szCs w:val="12"/>
        </w:rPr>
      </w:pPr>
      <w:r w:rsidRPr="0071712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1712A">
        <w:rPr>
          <w:rFonts w:ascii="Times New Roman" w:eastAsia="Calibri" w:hAnsi="Times New Roman" w:cs="Times New Roman"/>
          <w:sz w:val="12"/>
          <w:szCs w:val="12"/>
        </w:rPr>
        <w:t>Утвердить Положение о патрульной межведомственной группе, согласно приложению №2 к настоящему распоряжению.</w:t>
      </w:r>
    </w:p>
    <w:p w:rsidR="0071712A" w:rsidRPr="0071712A" w:rsidRDefault="0071712A" w:rsidP="0071712A">
      <w:pPr>
        <w:tabs>
          <w:tab w:val="left" w:pos="284"/>
        </w:tabs>
        <w:spacing w:after="0" w:line="240" w:lineRule="auto"/>
        <w:ind w:firstLine="284"/>
        <w:jc w:val="both"/>
        <w:rPr>
          <w:rFonts w:ascii="Times New Roman" w:eastAsia="Calibri" w:hAnsi="Times New Roman" w:cs="Times New Roman"/>
          <w:sz w:val="12"/>
          <w:szCs w:val="12"/>
        </w:rPr>
      </w:pPr>
      <w:r w:rsidRPr="0071712A">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71712A">
        <w:rPr>
          <w:rFonts w:ascii="Times New Roman" w:eastAsia="Calibri" w:hAnsi="Times New Roman" w:cs="Times New Roman"/>
          <w:sz w:val="12"/>
          <w:szCs w:val="12"/>
        </w:rPr>
        <w:t>График работы и маршрут патрульной межведомственной группы в пожароопасный сезон 2024 года составлять ежемесячно, с учетом имеющихся сил и средств, предоставлять в ЕДДС муниципального района Сергиевский.</w:t>
      </w:r>
    </w:p>
    <w:p w:rsidR="0071712A" w:rsidRPr="0071712A" w:rsidRDefault="0071712A" w:rsidP="0071712A">
      <w:pPr>
        <w:tabs>
          <w:tab w:val="left" w:pos="284"/>
        </w:tabs>
        <w:spacing w:after="0" w:line="240" w:lineRule="auto"/>
        <w:ind w:firstLine="284"/>
        <w:jc w:val="both"/>
        <w:rPr>
          <w:rFonts w:ascii="Times New Roman" w:eastAsia="Calibri" w:hAnsi="Times New Roman" w:cs="Times New Roman"/>
          <w:sz w:val="12"/>
          <w:szCs w:val="12"/>
        </w:rPr>
      </w:pPr>
      <w:r w:rsidRPr="0071712A">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71712A">
        <w:rPr>
          <w:rFonts w:ascii="Times New Roman" w:eastAsia="Calibri" w:hAnsi="Times New Roman" w:cs="Times New Roman"/>
          <w:sz w:val="12"/>
          <w:szCs w:val="12"/>
        </w:rPr>
        <w:t>Опубликовать настоящее постановление в газете «Сергиевский вестник».</w:t>
      </w:r>
    </w:p>
    <w:p w:rsidR="0071712A" w:rsidRPr="0071712A" w:rsidRDefault="0071712A" w:rsidP="0071712A">
      <w:pPr>
        <w:tabs>
          <w:tab w:val="left" w:pos="284"/>
        </w:tabs>
        <w:spacing w:after="0" w:line="240" w:lineRule="auto"/>
        <w:ind w:firstLine="284"/>
        <w:jc w:val="both"/>
        <w:rPr>
          <w:rFonts w:ascii="Times New Roman" w:eastAsia="Calibri" w:hAnsi="Times New Roman" w:cs="Times New Roman"/>
          <w:sz w:val="12"/>
          <w:szCs w:val="12"/>
        </w:rPr>
      </w:pPr>
      <w:r w:rsidRPr="0071712A">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71712A">
        <w:rPr>
          <w:rFonts w:ascii="Times New Roman" w:eastAsia="Calibri" w:hAnsi="Times New Roman" w:cs="Times New Roman"/>
          <w:sz w:val="12"/>
          <w:szCs w:val="12"/>
        </w:rPr>
        <w:t>Контроль за выполнением распоряжения оставляю за собой.</w:t>
      </w:r>
    </w:p>
    <w:p w:rsidR="0071712A" w:rsidRPr="0071712A" w:rsidRDefault="0071712A" w:rsidP="0071712A">
      <w:pPr>
        <w:tabs>
          <w:tab w:val="left" w:pos="284"/>
        </w:tabs>
        <w:spacing w:after="0" w:line="240" w:lineRule="auto"/>
        <w:jc w:val="right"/>
        <w:rPr>
          <w:rFonts w:ascii="Times New Roman" w:eastAsia="Calibri" w:hAnsi="Times New Roman" w:cs="Times New Roman"/>
          <w:sz w:val="12"/>
          <w:szCs w:val="12"/>
        </w:rPr>
      </w:pPr>
      <w:r w:rsidRPr="0071712A">
        <w:rPr>
          <w:rFonts w:ascii="Times New Roman" w:eastAsia="Calibri" w:hAnsi="Times New Roman" w:cs="Times New Roman"/>
          <w:sz w:val="12"/>
          <w:szCs w:val="12"/>
        </w:rPr>
        <w:t>Глава городского поселения Суходол</w:t>
      </w:r>
    </w:p>
    <w:p w:rsidR="0071712A" w:rsidRDefault="0071712A" w:rsidP="0071712A">
      <w:pPr>
        <w:tabs>
          <w:tab w:val="left" w:pos="284"/>
        </w:tabs>
        <w:spacing w:after="0" w:line="240" w:lineRule="auto"/>
        <w:jc w:val="right"/>
        <w:rPr>
          <w:rFonts w:ascii="Times New Roman" w:eastAsia="Calibri" w:hAnsi="Times New Roman" w:cs="Times New Roman"/>
          <w:sz w:val="12"/>
          <w:szCs w:val="12"/>
        </w:rPr>
      </w:pPr>
      <w:r w:rsidRPr="0071712A">
        <w:rPr>
          <w:rFonts w:ascii="Times New Roman" w:eastAsia="Calibri" w:hAnsi="Times New Roman" w:cs="Times New Roman"/>
          <w:sz w:val="12"/>
          <w:szCs w:val="12"/>
        </w:rPr>
        <w:t>муниципального района Сергиевский</w:t>
      </w:r>
    </w:p>
    <w:p w:rsidR="00417FBB" w:rsidRDefault="0071712A" w:rsidP="0071712A">
      <w:pPr>
        <w:tabs>
          <w:tab w:val="left" w:pos="284"/>
        </w:tabs>
        <w:spacing w:after="0" w:line="240" w:lineRule="auto"/>
        <w:jc w:val="right"/>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И. О. </w:t>
      </w:r>
      <w:proofErr w:type="spellStart"/>
      <w:r w:rsidRPr="0071712A">
        <w:rPr>
          <w:rFonts w:ascii="Times New Roman" w:eastAsia="Calibri" w:hAnsi="Times New Roman" w:cs="Times New Roman"/>
          <w:sz w:val="12"/>
          <w:szCs w:val="12"/>
        </w:rPr>
        <w:t>Беседин</w:t>
      </w:r>
      <w:proofErr w:type="spellEnd"/>
    </w:p>
    <w:p w:rsidR="00417FBB" w:rsidRDefault="00417FBB" w:rsidP="006D4521">
      <w:pPr>
        <w:tabs>
          <w:tab w:val="left" w:pos="284"/>
        </w:tabs>
        <w:spacing w:after="0" w:line="240" w:lineRule="auto"/>
        <w:jc w:val="both"/>
        <w:rPr>
          <w:rFonts w:ascii="Times New Roman" w:eastAsia="Calibri" w:hAnsi="Times New Roman" w:cs="Times New Roman"/>
          <w:sz w:val="12"/>
          <w:szCs w:val="12"/>
        </w:rPr>
      </w:pPr>
    </w:p>
    <w:p w:rsidR="00417FBB" w:rsidRDefault="00417FBB" w:rsidP="006D4521">
      <w:pPr>
        <w:tabs>
          <w:tab w:val="left" w:pos="284"/>
        </w:tabs>
        <w:spacing w:after="0" w:line="240" w:lineRule="auto"/>
        <w:jc w:val="both"/>
        <w:rPr>
          <w:rFonts w:ascii="Times New Roman" w:eastAsia="Calibri" w:hAnsi="Times New Roman" w:cs="Times New Roman"/>
          <w:sz w:val="12"/>
          <w:szCs w:val="12"/>
        </w:rPr>
      </w:pPr>
    </w:p>
    <w:p w:rsidR="0071712A" w:rsidRPr="00417FBB" w:rsidRDefault="0071712A" w:rsidP="0071712A">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71712A" w:rsidRPr="00417FBB" w:rsidRDefault="0071712A" w:rsidP="0071712A">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 xml:space="preserve">к постановлению администрации </w:t>
      </w:r>
      <w:r w:rsidRPr="0071712A">
        <w:rPr>
          <w:rFonts w:ascii="Times New Roman" w:eastAsia="Calibri" w:hAnsi="Times New Roman" w:cs="Times New Roman"/>
          <w:i/>
          <w:sz w:val="12"/>
          <w:szCs w:val="12"/>
        </w:rPr>
        <w:t>городского поселения Суходол</w:t>
      </w:r>
    </w:p>
    <w:p w:rsidR="0071712A" w:rsidRPr="00417FBB" w:rsidRDefault="0071712A" w:rsidP="0071712A">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муниципального района Сергиевский</w:t>
      </w:r>
    </w:p>
    <w:p w:rsidR="0071712A" w:rsidRPr="00417FBB" w:rsidRDefault="0071712A" w:rsidP="0071712A">
      <w:pPr>
        <w:tabs>
          <w:tab w:val="left" w:pos="284"/>
        </w:tabs>
        <w:spacing w:after="0" w:line="240" w:lineRule="auto"/>
        <w:jc w:val="right"/>
        <w:rPr>
          <w:rFonts w:ascii="Times New Roman" w:eastAsia="Calibri" w:hAnsi="Times New Roman" w:cs="Times New Roman"/>
          <w:sz w:val="12"/>
          <w:szCs w:val="12"/>
        </w:rPr>
      </w:pPr>
      <w:r w:rsidRPr="00417FBB">
        <w:rPr>
          <w:rFonts w:ascii="Times New Roman" w:eastAsia="Calibri" w:hAnsi="Times New Roman" w:cs="Times New Roman"/>
          <w:i/>
          <w:sz w:val="12"/>
          <w:szCs w:val="12"/>
        </w:rPr>
        <w:t>№</w:t>
      </w:r>
      <w:r>
        <w:rPr>
          <w:rFonts w:ascii="Times New Roman" w:eastAsia="Calibri" w:hAnsi="Times New Roman" w:cs="Times New Roman"/>
          <w:i/>
          <w:sz w:val="12"/>
          <w:szCs w:val="12"/>
        </w:rPr>
        <w:t>34</w:t>
      </w:r>
      <w:r w:rsidRPr="00417FBB">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417F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417FBB">
        <w:rPr>
          <w:rFonts w:ascii="Times New Roman" w:eastAsia="Calibri" w:hAnsi="Times New Roman" w:cs="Times New Roman"/>
          <w:i/>
          <w:sz w:val="12"/>
          <w:szCs w:val="12"/>
        </w:rPr>
        <w:t xml:space="preserve"> 2024 г.</w:t>
      </w:r>
    </w:p>
    <w:p w:rsidR="0071712A" w:rsidRPr="0071712A" w:rsidRDefault="0071712A" w:rsidP="0071712A">
      <w:pPr>
        <w:tabs>
          <w:tab w:val="left" w:pos="284"/>
        </w:tabs>
        <w:spacing w:after="0" w:line="240" w:lineRule="auto"/>
        <w:jc w:val="center"/>
        <w:rPr>
          <w:rFonts w:ascii="Times New Roman" w:eastAsia="Calibri" w:hAnsi="Times New Roman" w:cs="Times New Roman"/>
          <w:b/>
          <w:bCs/>
          <w:sz w:val="12"/>
          <w:szCs w:val="12"/>
        </w:rPr>
      </w:pPr>
      <w:r w:rsidRPr="0071712A">
        <w:rPr>
          <w:rFonts w:ascii="Times New Roman" w:eastAsia="Calibri" w:hAnsi="Times New Roman" w:cs="Times New Roman"/>
          <w:b/>
          <w:bCs/>
          <w:sz w:val="12"/>
          <w:szCs w:val="12"/>
        </w:rPr>
        <w:t>Состав патрульной межведомственной группы</w:t>
      </w:r>
    </w:p>
    <w:p w:rsidR="0071712A" w:rsidRPr="0071712A" w:rsidRDefault="0071712A" w:rsidP="0071712A">
      <w:pPr>
        <w:tabs>
          <w:tab w:val="left" w:pos="284"/>
        </w:tabs>
        <w:spacing w:after="0" w:line="240" w:lineRule="auto"/>
        <w:jc w:val="center"/>
        <w:rPr>
          <w:rFonts w:ascii="Times New Roman" w:eastAsia="Calibri" w:hAnsi="Times New Roman" w:cs="Times New Roman"/>
          <w:b/>
          <w:bCs/>
          <w:sz w:val="12"/>
          <w:szCs w:val="12"/>
        </w:rPr>
      </w:pPr>
      <w:r w:rsidRPr="0071712A">
        <w:rPr>
          <w:rFonts w:ascii="Times New Roman" w:eastAsia="Calibri" w:hAnsi="Times New Roman" w:cs="Times New Roman"/>
          <w:b/>
          <w:bCs/>
          <w:sz w:val="12"/>
          <w:szCs w:val="12"/>
        </w:rPr>
        <w:t>на территории городского поселения Суходол муниципального района Сергиевский</w:t>
      </w:r>
      <w:r>
        <w:rPr>
          <w:rFonts w:ascii="Times New Roman" w:eastAsia="Calibri" w:hAnsi="Times New Roman" w:cs="Times New Roman"/>
          <w:b/>
          <w:bCs/>
          <w:sz w:val="12"/>
          <w:szCs w:val="12"/>
        </w:rPr>
        <w:t xml:space="preserve"> </w:t>
      </w:r>
      <w:r w:rsidRPr="0071712A">
        <w:rPr>
          <w:rFonts w:ascii="Times New Roman" w:eastAsia="Calibri" w:hAnsi="Times New Roman" w:cs="Times New Roman"/>
          <w:b/>
          <w:bCs/>
          <w:sz w:val="12"/>
          <w:szCs w:val="12"/>
        </w:rPr>
        <w:t>в пожароопасный период 2024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565"/>
        <w:gridCol w:w="4958"/>
      </w:tblGrid>
      <w:tr w:rsidR="0071712A" w:rsidRPr="0071712A" w:rsidTr="0071712A">
        <w:trPr>
          <w:trHeight w:val="20"/>
        </w:trPr>
        <w:tc>
          <w:tcPr>
            <w:tcW w:w="1705" w:type="pct"/>
          </w:tcPr>
          <w:p w:rsidR="0071712A" w:rsidRPr="0071712A" w:rsidRDefault="0071712A" w:rsidP="0071712A">
            <w:pPr>
              <w:tabs>
                <w:tab w:val="left" w:pos="284"/>
              </w:tabs>
              <w:spacing w:after="0" w:line="240" w:lineRule="auto"/>
              <w:rPr>
                <w:rFonts w:ascii="Times New Roman" w:eastAsia="Calibri" w:hAnsi="Times New Roman" w:cs="Times New Roman"/>
                <w:bCs/>
                <w:sz w:val="12"/>
                <w:szCs w:val="12"/>
              </w:rPr>
            </w:pPr>
            <w:r w:rsidRPr="0071712A">
              <w:rPr>
                <w:rFonts w:ascii="Times New Roman" w:eastAsia="Calibri" w:hAnsi="Times New Roman" w:cs="Times New Roman"/>
                <w:bCs/>
                <w:sz w:val="12"/>
                <w:szCs w:val="12"/>
              </w:rPr>
              <w:t>Наименование</w:t>
            </w:r>
          </w:p>
        </w:tc>
        <w:tc>
          <w:tcPr>
            <w:tcW w:w="3295" w:type="pct"/>
          </w:tcPr>
          <w:p w:rsidR="0071712A" w:rsidRPr="0071712A" w:rsidRDefault="0071712A" w:rsidP="0071712A">
            <w:pPr>
              <w:tabs>
                <w:tab w:val="left" w:pos="284"/>
              </w:tabs>
              <w:spacing w:after="0" w:line="240" w:lineRule="auto"/>
              <w:rPr>
                <w:rFonts w:ascii="Times New Roman" w:eastAsia="Calibri" w:hAnsi="Times New Roman" w:cs="Times New Roman"/>
                <w:bCs/>
                <w:sz w:val="12"/>
                <w:szCs w:val="12"/>
              </w:rPr>
            </w:pPr>
            <w:r w:rsidRPr="0071712A">
              <w:rPr>
                <w:rFonts w:ascii="Times New Roman" w:eastAsia="Calibri" w:hAnsi="Times New Roman" w:cs="Times New Roman"/>
                <w:bCs/>
                <w:sz w:val="12"/>
                <w:szCs w:val="12"/>
              </w:rPr>
              <w:t>Состав группы</w:t>
            </w:r>
          </w:p>
        </w:tc>
      </w:tr>
      <w:tr w:rsidR="0071712A" w:rsidRPr="0071712A" w:rsidTr="0071712A">
        <w:trPr>
          <w:trHeight w:val="20"/>
        </w:trPr>
        <w:tc>
          <w:tcPr>
            <w:tcW w:w="1705" w:type="pct"/>
            <w:vMerge w:val="restart"/>
          </w:tcPr>
          <w:p w:rsidR="0071712A" w:rsidRPr="0071712A" w:rsidRDefault="0071712A" w:rsidP="0071712A">
            <w:pPr>
              <w:tabs>
                <w:tab w:val="left" w:pos="284"/>
              </w:tabs>
              <w:spacing w:after="0" w:line="240" w:lineRule="auto"/>
              <w:rPr>
                <w:rFonts w:ascii="Times New Roman" w:eastAsia="Calibri" w:hAnsi="Times New Roman" w:cs="Times New Roman"/>
                <w:bCs/>
                <w:sz w:val="12"/>
                <w:szCs w:val="12"/>
              </w:rPr>
            </w:pPr>
            <w:r w:rsidRPr="0071712A">
              <w:rPr>
                <w:rFonts w:ascii="Times New Roman" w:eastAsia="Calibri" w:hAnsi="Times New Roman" w:cs="Times New Roman"/>
                <w:bCs/>
                <w:sz w:val="12"/>
                <w:szCs w:val="12"/>
              </w:rPr>
              <w:t xml:space="preserve">Патрульная группа </w:t>
            </w:r>
          </w:p>
          <w:p w:rsidR="0071712A" w:rsidRPr="0071712A" w:rsidRDefault="0071712A" w:rsidP="0071712A">
            <w:pPr>
              <w:tabs>
                <w:tab w:val="left" w:pos="284"/>
              </w:tabs>
              <w:spacing w:after="0" w:line="240" w:lineRule="auto"/>
              <w:rPr>
                <w:rFonts w:ascii="Times New Roman" w:eastAsia="Calibri" w:hAnsi="Times New Roman" w:cs="Times New Roman"/>
                <w:bCs/>
                <w:sz w:val="12"/>
                <w:szCs w:val="12"/>
              </w:rPr>
            </w:pPr>
            <w:r w:rsidRPr="0071712A">
              <w:rPr>
                <w:rFonts w:ascii="Times New Roman" w:eastAsia="Calibri" w:hAnsi="Times New Roman" w:cs="Times New Roman"/>
                <w:bCs/>
                <w:sz w:val="12"/>
                <w:szCs w:val="12"/>
              </w:rPr>
              <w:t>(</w:t>
            </w:r>
            <w:proofErr w:type="spellStart"/>
            <w:r w:rsidRPr="0071712A">
              <w:rPr>
                <w:rFonts w:ascii="Times New Roman" w:eastAsia="Calibri" w:hAnsi="Times New Roman" w:cs="Times New Roman"/>
                <w:bCs/>
                <w:sz w:val="12"/>
                <w:szCs w:val="12"/>
              </w:rPr>
              <w:t>г.п</w:t>
            </w:r>
            <w:proofErr w:type="spellEnd"/>
            <w:r w:rsidRPr="0071712A">
              <w:rPr>
                <w:rFonts w:ascii="Times New Roman" w:eastAsia="Calibri" w:hAnsi="Times New Roman" w:cs="Times New Roman"/>
                <w:bCs/>
                <w:sz w:val="12"/>
                <w:szCs w:val="12"/>
              </w:rPr>
              <w:t>. Суходол)</w:t>
            </w:r>
          </w:p>
        </w:tc>
        <w:tc>
          <w:tcPr>
            <w:tcW w:w="3295"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1. </w:t>
            </w:r>
            <w:proofErr w:type="spellStart"/>
            <w:r w:rsidRPr="0071712A">
              <w:rPr>
                <w:rFonts w:ascii="Times New Roman" w:eastAsia="Calibri" w:hAnsi="Times New Roman" w:cs="Times New Roman"/>
                <w:sz w:val="12"/>
                <w:szCs w:val="12"/>
              </w:rPr>
              <w:t>Беседин</w:t>
            </w:r>
            <w:proofErr w:type="spellEnd"/>
            <w:r w:rsidRPr="0071712A">
              <w:rPr>
                <w:rFonts w:ascii="Times New Roman" w:eastAsia="Calibri" w:hAnsi="Times New Roman" w:cs="Times New Roman"/>
                <w:sz w:val="12"/>
                <w:szCs w:val="12"/>
              </w:rPr>
              <w:t xml:space="preserve"> И.О. – старший группы</w:t>
            </w:r>
          </w:p>
        </w:tc>
      </w:tr>
      <w:tr w:rsidR="0071712A" w:rsidRPr="0071712A" w:rsidTr="0071712A">
        <w:trPr>
          <w:trHeight w:val="20"/>
        </w:trPr>
        <w:tc>
          <w:tcPr>
            <w:tcW w:w="1705" w:type="pct"/>
            <w:vMerge/>
          </w:tcPr>
          <w:p w:rsidR="0071712A" w:rsidRPr="0071712A" w:rsidRDefault="0071712A" w:rsidP="0071712A">
            <w:pPr>
              <w:tabs>
                <w:tab w:val="left" w:pos="284"/>
              </w:tabs>
              <w:spacing w:after="0" w:line="240" w:lineRule="auto"/>
              <w:rPr>
                <w:rFonts w:ascii="Times New Roman" w:eastAsia="Calibri" w:hAnsi="Times New Roman" w:cs="Times New Roman"/>
                <w:bCs/>
                <w:sz w:val="12"/>
                <w:szCs w:val="12"/>
              </w:rPr>
            </w:pPr>
          </w:p>
        </w:tc>
        <w:tc>
          <w:tcPr>
            <w:tcW w:w="3295"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2. Даньшина С.А.</w:t>
            </w:r>
          </w:p>
        </w:tc>
      </w:tr>
      <w:tr w:rsidR="0071712A" w:rsidRPr="0071712A" w:rsidTr="0071712A">
        <w:trPr>
          <w:trHeight w:val="20"/>
        </w:trPr>
        <w:tc>
          <w:tcPr>
            <w:tcW w:w="1705" w:type="pct"/>
            <w:vMerge/>
          </w:tcPr>
          <w:p w:rsidR="0071712A" w:rsidRPr="0071712A" w:rsidRDefault="0071712A" w:rsidP="0071712A">
            <w:pPr>
              <w:tabs>
                <w:tab w:val="left" w:pos="284"/>
              </w:tabs>
              <w:spacing w:after="0" w:line="240" w:lineRule="auto"/>
              <w:rPr>
                <w:rFonts w:ascii="Times New Roman" w:eastAsia="Calibri" w:hAnsi="Times New Roman" w:cs="Times New Roman"/>
                <w:bCs/>
                <w:sz w:val="12"/>
                <w:szCs w:val="12"/>
              </w:rPr>
            </w:pPr>
          </w:p>
        </w:tc>
        <w:tc>
          <w:tcPr>
            <w:tcW w:w="3295"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3. </w:t>
            </w:r>
            <w:proofErr w:type="spellStart"/>
            <w:r w:rsidRPr="0071712A">
              <w:rPr>
                <w:rFonts w:ascii="Times New Roman" w:eastAsia="Calibri" w:hAnsi="Times New Roman" w:cs="Times New Roman"/>
                <w:sz w:val="12"/>
                <w:szCs w:val="12"/>
              </w:rPr>
              <w:t>Ильдюков</w:t>
            </w:r>
            <w:proofErr w:type="spellEnd"/>
            <w:r w:rsidRPr="0071712A">
              <w:rPr>
                <w:rFonts w:ascii="Times New Roman" w:eastAsia="Calibri" w:hAnsi="Times New Roman" w:cs="Times New Roman"/>
                <w:sz w:val="12"/>
                <w:szCs w:val="12"/>
              </w:rPr>
              <w:t xml:space="preserve"> И.И.</w:t>
            </w:r>
          </w:p>
        </w:tc>
      </w:tr>
      <w:tr w:rsidR="0071712A" w:rsidRPr="0071712A" w:rsidTr="0071712A">
        <w:trPr>
          <w:trHeight w:val="20"/>
        </w:trPr>
        <w:tc>
          <w:tcPr>
            <w:tcW w:w="1705" w:type="pct"/>
            <w:vMerge/>
          </w:tcPr>
          <w:p w:rsidR="0071712A" w:rsidRPr="0071712A" w:rsidRDefault="0071712A" w:rsidP="0071712A">
            <w:pPr>
              <w:tabs>
                <w:tab w:val="left" w:pos="284"/>
              </w:tabs>
              <w:spacing w:after="0" w:line="240" w:lineRule="auto"/>
              <w:rPr>
                <w:rFonts w:ascii="Times New Roman" w:eastAsia="Calibri" w:hAnsi="Times New Roman" w:cs="Times New Roman"/>
                <w:bCs/>
                <w:sz w:val="12"/>
                <w:szCs w:val="12"/>
              </w:rPr>
            </w:pPr>
          </w:p>
        </w:tc>
        <w:tc>
          <w:tcPr>
            <w:tcW w:w="3295"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4. </w:t>
            </w:r>
            <w:proofErr w:type="spellStart"/>
            <w:r w:rsidRPr="0071712A">
              <w:rPr>
                <w:rFonts w:ascii="Times New Roman" w:eastAsia="Calibri" w:hAnsi="Times New Roman" w:cs="Times New Roman"/>
                <w:sz w:val="12"/>
                <w:szCs w:val="12"/>
              </w:rPr>
              <w:t>Жариков</w:t>
            </w:r>
            <w:proofErr w:type="spellEnd"/>
            <w:r w:rsidRPr="0071712A">
              <w:rPr>
                <w:rFonts w:ascii="Times New Roman" w:eastAsia="Calibri" w:hAnsi="Times New Roman" w:cs="Times New Roman"/>
                <w:sz w:val="12"/>
                <w:szCs w:val="12"/>
              </w:rPr>
              <w:t xml:space="preserve"> А. В.</w:t>
            </w:r>
          </w:p>
        </w:tc>
      </w:tr>
    </w:tbl>
    <w:p w:rsidR="00417FBB" w:rsidRDefault="00417FBB" w:rsidP="006D4521">
      <w:pPr>
        <w:tabs>
          <w:tab w:val="left" w:pos="284"/>
        </w:tabs>
        <w:spacing w:after="0" w:line="240" w:lineRule="auto"/>
        <w:jc w:val="both"/>
        <w:rPr>
          <w:rFonts w:ascii="Times New Roman" w:eastAsia="Calibri" w:hAnsi="Times New Roman" w:cs="Times New Roman"/>
          <w:sz w:val="12"/>
          <w:szCs w:val="12"/>
        </w:rPr>
      </w:pPr>
    </w:p>
    <w:p w:rsidR="0071712A" w:rsidRPr="00417FBB" w:rsidRDefault="0071712A" w:rsidP="0071712A">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71712A" w:rsidRPr="00417FBB" w:rsidRDefault="0071712A" w:rsidP="0071712A">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 xml:space="preserve">к постановлению администрации </w:t>
      </w:r>
      <w:r w:rsidRPr="0071712A">
        <w:rPr>
          <w:rFonts w:ascii="Times New Roman" w:eastAsia="Calibri" w:hAnsi="Times New Roman" w:cs="Times New Roman"/>
          <w:i/>
          <w:sz w:val="12"/>
          <w:szCs w:val="12"/>
        </w:rPr>
        <w:t>городского поселения Суходол</w:t>
      </w:r>
    </w:p>
    <w:p w:rsidR="0071712A" w:rsidRPr="00417FBB" w:rsidRDefault="0071712A" w:rsidP="0071712A">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муниципального района Сергиевский</w:t>
      </w:r>
    </w:p>
    <w:p w:rsidR="0071712A" w:rsidRPr="00417FBB" w:rsidRDefault="0071712A" w:rsidP="0071712A">
      <w:pPr>
        <w:tabs>
          <w:tab w:val="left" w:pos="284"/>
        </w:tabs>
        <w:spacing w:after="0" w:line="240" w:lineRule="auto"/>
        <w:jc w:val="right"/>
        <w:rPr>
          <w:rFonts w:ascii="Times New Roman" w:eastAsia="Calibri" w:hAnsi="Times New Roman" w:cs="Times New Roman"/>
          <w:sz w:val="12"/>
          <w:szCs w:val="12"/>
        </w:rPr>
      </w:pPr>
      <w:r w:rsidRPr="00417FBB">
        <w:rPr>
          <w:rFonts w:ascii="Times New Roman" w:eastAsia="Calibri" w:hAnsi="Times New Roman" w:cs="Times New Roman"/>
          <w:i/>
          <w:sz w:val="12"/>
          <w:szCs w:val="12"/>
        </w:rPr>
        <w:t>№</w:t>
      </w:r>
      <w:r>
        <w:rPr>
          <w:rFonts w:ascii="Times New Roman" w:eastAsia="Calibri" w:hAnsi="Times New Roman" w:cs="Times New Roman"/>
          <w:i/>
          <w:sz w:val="12"/>
          <w:szCs w:val="12"/>
        </w:rPr>
        <w:t>34</w:t>
      </w:r>
      <w:r w:rsidRPr="00417FBB">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417F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417FBB">
        <w:rPr>
          <w:rFonts w:ascii="Times New Roman" w:eastAsia="Calibri" w:hAnsi="Times New Roman" w:cs="Times New Roman"/>
          <w:i/>
          <w:sz w:val="12"/>
          <w:szCs w:val="12"/>
        </w:rPr>
        <w:t xml:space="preserve"> 2024 г.</w:t>
      </w:r>
    </w:p>
    <w:p w:rsidR="0071712A" w:rsidRPr="0071712A" w:rsidRDefault="0071712A" w:rsidP="0071712A">
      <w:pPr>
        <w:tabs>
          <w:tab w:val="left" w:pos="284"/>
        </w:tabs>
        <w:spacing w:after="0" w:line="240" w:lineRule="auto"/>
        <w:jc w:val="center"/>
        <w:rPr>
          <w:rFonts w:ascii="Times New Roman" w:eastAsia="Calibri" w:hAnsi="Times New Roman" w:cs="Times New Roman"/>
          <w:b/>
          <w:sz w:val="12"/>
          <w:szCs w:val="12"/>
        </w:rPr>
      </w:pPr>
      <w:r w:rsidRPr="0071712A">
        <w:rPr>
          <w:rFonts w:ascii="Times New Roman" w:eastAsia="Calibri" w:hAnsi="Times New Roman" w:cs="Times New Roman"/>
          <w:b/>
          <w:sz w:val="12"/>
          <w:szCs w:val="12"/>
        </w:rPr>
        <w:t>ПОЛОЖЕНИЕ</w:t>
      </w:r>
    </w:p>
    <w:p w:rsidR="0071712A" w:rsidRPr="0071712A" w:rsidRDefault="0071712A" w:rsidP="0071712A">
      <w:pPr>
        <w:tabs>
          <w:tab w:val="left" w:pos="284"/>
        </w:tabs>
        <w:spacing w:after="0" w:line="240" w:lineRule="auto"/>
        <w:jc w:val="center"/>
        <w:rPr>
          <w:rFonts w:ascii="Times New Roman" w:eastAsia="Calibri" w:hAnsi="Times New Roman" w:cs="Times New Roman"/>
          <w:b/>
          <w:sz w:val="12"/>
          <w:szCs w:val="12"/>
        </w:rPr>
      </w:pPr>
      <w:r w:rsidRPr="0071712A">
        <w:rPr>
          <w:rFonts w:ascii="Times New Roman" w:eastAsia="Calibri" w:hAnsi="Times New Roman" w:cs="Times New Roman"/>
          <w:b/>
          <w:sz w:val="12"/>
          <w:szCs w:val="12"/>
        </w:rPr>
        <w:t>о патрульной межведомственной группы  на территории городского поселения Суходол муниципального района Сергиевский</w:t>
      </w:r>
    </w:p>
    <w:p w:rsidR="0071712A" w:rsidRPr="0071712A" w:rsidRDefault="0071712A" w:rsidP="0071712A">
      <w:pPr>
        <w:tabs>
          <w:tab w:val="left" w:pos="284"/>
        </w:tabs>
        <w:spacing w:after="0" w:line="240" w:lineRule="auto"/>
        <w:jc w:val="both"/>
        <w:rPr>
          <w:rFonts w:ascii="Times New Roman" w:eastAsia="Calibri" w:hAnsi="Times New Roman" w:cs="Times New Roman"/>
          <w:sz w:val="12"/>
          <w:szCs w:val="12"/>
        </w:rPr>
      </w:pPr>
    </w:p>
    <w:p w:rsidR="0071712A" w:rsidRPr="0071712A" w:rsidRDefault="0071712A" w:rsidP="0071712A">
      <w:pPr>
        <w:tabs>
          <w:tab w:val="left" w:pos="284"/>
        </w:tabs>
        <w:spacing w:after="0" w:line="240" w:lineRule="auto"/>
        <w:jc w:val="center"/>
        <w:rPr>
          <w:rFonts w:ascii="Times New Roman" w:eastAsia="Calibri" w:hAnsi="Times New Roman" w:cs="Times New Roman"/>
          <w:sz w:val="12"/>
          <w:szCs w:val="12"/>
        </w:rPr>
      </w:pPr>
      <w:r w:rsidRPr="0071712A">
        <w:rPr>
          <w:rFonts w:ascii="Times New Roman" w:eastAsia="Calibri" w:hAnsi="Times New Roman" w:cs="Times New Roman"/>
          <w:sz w:val="12"/>
          <w:szCs w:val="12"/>
        </w:rPr>
        <w:t>I. ОБЩЕЕ ПОЛОЖЕНИЕ</w:t>
      </w:r>
    </w:p>
    <w:p w:rsidR="0071712A" w:rsidRPr="0071712A" w:rsidRDefault="0071712A" w:rsidP="0071712A">
      <w:pPr>
        <w:tabs>
          <w:tab w:val="left" w:pos="284"/>
        </w:tabs>
        <w:spacing w:after="0" w:line="240" w:lineRule="auto"/>
        <w:ind w:firstLine="284"/>
        <w:jc w:val="both"/>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Методические рекомендации по созданию и организации работы патрульной межведомственной рабочей группы разработаны в соответствии с Федеральным законом Российской Федерации от 21.12.1994 № 69-ФЗ «О пожарной безопасности», Федеральным законом Российской Федерации от 21.12.1994 № 68-ФЗ «О защите населения и территорий от чрезвычайных ситуаций природного и техногенного характера», Федеральным законом от 06.10.2003 N 131-ФЗ «Об общих принципах организации местного самоуправления в Российской Федерации», протокола заседания комиссии по предупреждению и ликвидации чрезвычайных ситуаций и обеспечению пожарной безопасности Самарской области от 9 апреля 2024 года №3. </w:t>
      </w:r>
    </w:p>
    <w:p w:rsidR="0071712A" w:rsidRPr="0071712A" w:rsidRDefault="0071712A" w:rsidP="0071712A">
      <w:pPr>
        <w:tabs>
          <w:tab w:val="left" w:pos="284"/>
        </w:tabs>
        <w:spacing w:after="0" w:line="240" w:lineRule="auto"/>
        <w:ind w:firstLine="284"/>
        <w:jc w:val="both"/>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 Общее положение определяет планирование, назначение, порядок организации и обеспечение деятельности патрульной межведомственной рабочей группы.</w:t>
      </w:r>
    </w:p>
    <w:p w:rsidR="0071712A" w:rsidRPr="0071712A" w:rsidRDefault="0071712A" w:rsidP="0071712A">
      <w:pPr>
        <w:tabs>
          <w:tab w:val="left" w:pos="284"/>
        </w:tabs>
        <w:spacing w:after="0" w:line="240" w:lineRule="auto"/>
        <w:ind w:firstLine="284"/>
        <w:jc w:val="both"/>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 Целью общего положения является создание условий для организации работы по профилактике возгораний сухой растительности, как одной из основных причин возникновения природных пожаров, принятия дополнительных мер по предупреждению возникновения ЧС в пожароопасный период, сокращение сроков реагирования на чрезвычайные ситуации и происшествия, связанные с природными пожарами (возгораниями), усиление мер по защите населенных пунктов, объектов различных видов собственности от угрозы перехода природных пожаров, усиление работы с населением.</w:t>
      </w:r>
    </w:p>
    <w:p w:rsidR="0071712A" w:rsidRPr="0071712A" w:rsidRDefault="0071712A" w:rsidP="0071712A">
      <w:pPr>
        <w:tabs>
          <w:tab w:val="left" w:pos="284"/>
        </w:tabs>
        <w:spacing w:after="0" w:line="240" w:lineRule="auto"/>
        <w:jc w:val="center"/>
        <w:rPr>
          <w:rFonts w:ascii="Times New Roman" w:eastAsia="Calibri" w:hAnsi="Times New Roman" w:cs="Times New Roman"/>
          <w:sz w:val="12"/>
          <w:szCs w:val="12"/>
        </w:rPr>
      </w:pPr>
      <w:r w:rsidRPr="0071712A">
        <w:rPr>
          <w:rFonts w:ascii="Times New Roman" w:eastAsia="Calibri" w:hAnsi="Times New Roman" w:cs="Times New Roman"/>
          <w:sz w:val="12"/>
          <w:szCs w:val="12"/>
        </w:rPr>
        <w:t>II. ЦЕЛИ И ЗАДАЧИ</w:t>
      </w:r>
    </w:p>
    <w:p w:rsidR="0071712A" w:rsidRPr="0071712A" w:rsidRDefault="0071712A" w:rsidP="0071712A">
      <w:pPr>
        <w:tabs>
          <w:tab w:val="left" w:pos="284"/>
        </w:tabs>
        <w:spacing w:after="0" w:line="240" w:lineRule="auto"/>
        <w:ind w:firstLine="284"/>
        <w:jc w:val="both"/>
        <w:rPr>
          <w:rFonts w:ascii="Times New Roman" w:eastAsia="Calibri" w:hAnsi="Times New Roman" w:cs="Times New Roman"/>
          <w:sz w:val="12"/>
          <w:szCs w:val="12"/>
        </w:rPr>
      </w:pPr>
      <w:r w:rsidRPr="0071712A">
        <w:rPr>
          <w:rFonts w:ascii="Times New Roman" w:eastAsia="Calibri" w:hAnsi="Times New Roman" w:cs="Times New Roman"/>
          <w:sz w:val="12"/>
          <w:szCs w:val="12"/>
        </w:rPr>
        <w:t>Основной целью организации деятельности патрульной межведомственной рабочей группы является достижение высокого уровня готовности и слаженности к оперативному реагированию на природные загорания и эффективным действиям по их тушению на начальном этапе и недопущению перехода пожаров на населенный пункт, а также в лесной фонд, пресечение незаконной деятельности в лесах.</w:t>
      </w:r>
    </w:p>
    <w:p w:rsidR="0071712A" w:rsidRPr="0071712A" w:rsidRDefault="0071712A" w:rsidP="0071712A">
      <w:pPr>
        <w:tabs>
          <w:tab w:val="left" w:pos="284"/>
        </w:tabs>
        <w:spacing w:after="0" w:line="240" w:lineRule="auto"/>
        <w:ind w:firstLine="284"/>
        <w:jc w:val="both"/>
        <w:rPr>
          <w:rFonts w:ascii="Times New Roman" w:eastAsia="Calibri" w:hAnsi="Times New Roman" w:cs="Times New Roman"/>
          <w:sz w:val="12"/>
          <w:szCs w:val="12"/>
        </w:rPr>
      </w:pPr>
      <w:r w:rsidRPr="0071712A">
        <w:rPr>
          <w:rFonts w:ascii="Times New Roman" w:eastAsia="Calibri" w:hAnsi="Times New Roman" w:cs="Times New Roman"/>
          <w:sz w:val="12"/>
          <w:szCs w:val="12"/>
        </w:rPr>
        <w:t>Основными задачами группы являются:</w:t>
      </w:r>
    </w:p>
    <w:p w:rsidR="0071712A" w:rsidRPr="0071712A" w:rsidRDefault="0071712A" w:rsidP="0071712A">
      <w:pPr>
        <w:tabs>
          <w:tab w:val="left" w:pos="284"/>
        </w:tabs>
        <w:spacing w:after="0" w:line="240" w:lineRule="auto"/>
        <w:ind w:firstLine="284"/>
        <w:jc w:val="both"/>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1) идентификация и выявление возникших очагов горения и задымления вблизи населенных пунктов, несанкционированных отжигов сухой растительности; </w:t>
      </w:r>
    </w:p>
    <w:p w:rsidR="0071712A" w:rsidRPr="0071712A" w:rsidRDefault="0071712A" w:rsidP="0071712A">
      <w:pPr>
        <w:tabs>
          <w:tab w:val="left" w:pos="284"/>
        </w:tabs>
        <w:spacing w:after="0" w:line="240" w:lineRule="auto"/>
        <w:ind w:firstLine="284"/>
        <w:jc w:val="both"/>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2) проведение профилактических мероприятий среди населения о мерах пожарной безопасности; </w:t>
      </w:r>
    </w:p>
    <w:p w:rsidR="0071712A" w:rsidRPr="0071712A" w:rsidRDefault="0071712A" w:rsidP="0071712A">
      <w:pPr>
        <w:tabs>
          <w:tab w:val="left" w:pos="284"/>
        </w:tabs>
        <w:spacing w:after="0" w:line="240" w:lineRule="auto"/>
        <w:ind w:firstLine="284"/>
        <w:jc w:val="both"/>
        <w:rPr>
          <w:rFonts w:ascii="Times New Roman" w:eastAsia="Calibri" w:hAnsi="Times New Roman" w:cs="Times New Roman"/>
          <w:sz w:val="12"/>
          <w:szCs w:val="12"/>
        </w:rPr>
      </w:pPr>
      <w:r w:rsidRPr="0071712A">
        <w:rPr>
          <w:rFonts w:ascii="Times New Roman" w:eastAsia="Calibri" w:hAnsi="Times New Roman" w:cs="Times New Roman"/>
          <w:sz w:val="12"/>
          <w:szCs w:val="12"/>
        </w:rPr>
        <w:t>3) принятие мер по локализации и ликвидации выявленных пожаров;</w:t>
      </w:r>
    </w:p>
    <w:p w:rsidR="0071712A" w:rsidRPr="0071712A" w:rsidRDefault="0071712A" w:rsidP="0071712A">
      <w:pPr>
        <w:tabs>
          <w:tab w:val="left" w:pos="284"/>
        </w:tabs>
        <w:spacing w:after="0" w:line="240" w:lineRule="auto"/>
        <w:ind w:firstLine="284"/>
        <w:jc w:val="both"/>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4) определение по возможности причин возникновения пожаров; </w:t>
      </w:r>
    </w:p>
    <w:p w:rsidR="0071712A" w:rsidRPr="0071712A" w:rsidRDefault="0071712A" w:rsidP="0071712A">
      <w:pPr>
        <w:tabs>
          <w:tab w:val="left" w:pos="284"/>
        </w:tabs>
        <w:spacing w:after="0" w:line="240" w:lineRule="auto"/>
        <w:ind w:firstLine="284"/>
        <w:jc w:val="both"/>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5) передача информации в ЕДДС муниципального образования об обнаружении пожаров, о складывающейся обстановке и запрос дополнительных сил и средств (при необходимости) для тушения пожаров; </w:t>
      </w:r>
    </w:p>
    <w:p w:rsidR="0071712A" w:rsidRPr="0071712A" w:rsidRDefault="0071712A" w:rsidP="0071712A">
      <w:pPr>
        <w:tabs>
          <w:tab w:val="left" w:pos="284"/>
        </w:tabs>
        <w:spacing w:after="0" w:line="240" w:lineRule="auto"/>
        <w:ind w:firstLine="284"/>
        <w:jc w:val="both"/>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6) передача в надзорные органы информации о лицах, виновных в нарушении правил пожарной безопасности и возникновении ландшафтных (природных) пожаров; </w:t>
      </w:r>
    </w:p>
    <w:p w:rsidR="0071712A" w:rsidRPr="0071712A" w:rsidRDefault="0071712A" w:rsidP="0071712A">
      <w:pPr>
        <w:tabs>
          <w:tab w:val="left" w:pos="284"/>
        </w:tabs>
        <w:spacing w:after="0" w:line="240" w:lineRule="auto"/>
        <w:ind w:firstLine="284"/>
        <w:jc w:val="both"/>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7) проведение рейдовых мероприятий на территории земель различного назначения по утвержденным маршрутам; </w:t>
      </w:r>
    </w:p>
    <w:p w:rsidR="0071712A" w:rsidRPr="0071712A" w:rsidRDefault="0071712A" w:rsidP="0071712A">
      <w:pPr>
        <w:tabs>
          <w:tab w:val="left" w:pos="284"/>
        </w:tabs>
        <w:spacing w:after="0" w:line="240" w:lineRule="auto"/>
        <w:ind w:firstLine="284"/>
        <w:jc w:val="both"/>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8) осуществление контроля за проведением профилактических выжиганий сухой растительности на территориях населенного пункта, землях специального назначения и земельных участках, непосредственно примыкающих к лесам; </w:t>
      </w:r>
    </w:p>
    <w:p w:rsidR="0071712A" w:rsidRPr="0071712A" w:rsidRDefault="0071712A" w:rsidP="0071712A">
      <w:pPr>
        <w:tabs>
          <w:tab w:val="left" w:pos="284"/>
        </w:tabs>
        <w:spacing w:after="0" w:line="240" w:lineRule="auto"/>
        <w:ind w:firstLine="284"/>
        <w:jc w:val="both"/>
        <w:rPr>
          <w:rFonts w:ascii="Times New Roman" w:eastAsia="Calibri" w:hAnsi="Times New Roman" w:cs="Times New Roman"/>
          <w:sz w:val="12"/>
          <w:szCs w:val="12"/>
        </w:rPr>
      </w:pPr>
      <w:r w:rsidRPr="0071712A">
        <w:rPr>
          <w:rFonts w:ascii="Times New Roman" w:eastAsia="Calibri" w:hAnsi="Times New Roman" w:cs="Times New Roman"/>
          <w:sz w:val="12"/>
          <w:szCs w:val="12"/>
        </w:rPr>
        <w:lastRenderedPageBreak/>
        <w:t xml:space="preserve">9) осуществление контроля за выполнением собственниками и должностными лицами мероприятий по очистке территории, прилегающей к лесу, от сухой травянистой растительности, пожнивных остатков, валежника, порубочных остатков, мусора и других горючих материалов, полос отвода автомобильных и железнодорожных дорог; </w:t>
      </w:r>
    </w:p>
    <w:p w:rsidR="0071712A" w:rsidRPr="0071712A" w:rsidRDefault="0071712A" w:rsidP="0071712A">
      <w:pPr>
        <w:tabs>
          <w:tab w:val="left" w:pos="284"/>
        </w:tabs>
        <w:spacing w:after="0" w:line="240" w:lineRule="auto"/>
        <w:ind w:firstLine="284"/>
        <w:jc w:val="both"/>
        <w:rPr>
          <w:rFonts w:ascii="Times New Roman" w:eastAsia="Calibri" w:hAnsi="Times New Roman" w:cs="Times New Roman"/>
          <w:sz w:val="12"/>
          <w:szCs w:val="12"/>
        </w:rPr>
      </w:pPr>
      <w:r w:rsidRPr="0071712A">
        <w:rPr>
          <w:rFonts w:ascii="Times New Roman" w:eastAsia="Calibri" w:hAnsi="Times New Roman" w:cs="Times New Roman"/>
          <w:sz w:val="12"/>
          <w:szCs w:val="12"/>
        </w:rPr>
        <w:t>10) контроль за созданием и состоянием противопожарных минерализованных полос.</w:t>
      </w:r>
    </w:p>
    <w:p w:rsidR="0071712A" w:rsidRPr="0071712A" w:rsidRDefault="0071712A" w:rsidP="0071712A">
      <w:pPr>
        <w:tabs>
          <w:tab w:val="left" w:pos="284"/>
        </w:tabs>
        <w:spacing w:after="0" w:line="240" w:lineRule="auto"/>
        <w:ind w:firstLine="284"/>
        <w:jc w:val="both"/>
        <w:rPr>
          <w:rFonts w:ascii="Times New Roman" w:eastAsia="Calibri" w:hAnsi="Times New Roman" w:cs="Times New Roman"/>
          <w:sz w:val="12"/>
          <w:szCs w:val="12"/>
        </w:rPr>
      </w:pPr>
      <w:r w:rsidRPr="0071712A">
        <w:rPr>
          <w:rFonts w:ascii="Times New Roman" w:eastAsia="Calibri" w:hAnsi="Times New Roman" w:cs="Times New Roman"/>
          <w:sz w:val="12"/>
          <w:szCs w:val="12"/>
        </w:rPr>
        <w:t>11) контроль за соблюдением запрета выжигания сухой травянистой растительности, стерни, пожнивных остатков на землях сельскохозяйственного назначения и землях запаса, разведения костров на полях.</w:t>
      </w:r>
    </w:p>
    <w:p w:rsidR="0071712A" w:rsidRPr="0071712A" w:rsidRDefault="0071712A" w:rsidP="0071712A">
      <w:pPr>
        <w:tabs>
          <w:tab w:val="left" w:pos="284"/>
        </w:tabs>
        <w:spacing w:after="0" w:line="240" w:lineRule="auto"/>
        <w:jc w:val="center"/>
        <w:rPr>
          <w:rFonts w:ascii="Times New Roman" w:eastAsia="Calibri" w:hAnsi="Times New Roman" w:cs="Times New Roman"/>
          <w:sz w:val="12"/>
          <w:szCs w:val="12"/>
        </w:rPr>
      </w:pPr>
      <w:r w:rsidRPr="0071712A">
        <w:rPr>
          <w:rFonts w:ascii="Times New Roman" w:eastAsia="Calibri" w:hAnsi="Times New Roman" w:cs="Times New Roman"/>
          <w:sz w:val="12"/>
          <w:szCs w:val="12"/>
        </w:rPr>
        <w:t>III. ПОРЯДОК ДЕЯТЕЛЬНОСТИ</w:t>
      </w:r>
    </w:p>
    <w:p w:rsidR="0071712A" w:rsidRPr="0071712A" w:rsidRDefault="0071712A" w:rsidP="0071712A">
      <w:pPr>
        <w:tabs>
          <w:tab w:val="left" w:pos="284"/>
        </w:tabs>
        <w:spacing w:after="0" w:line="240" w:lineRule="auto"/>
        <w:ind w:firstLine="284"/>
        <w:jc w:val="both"/>
        <w:rPr>
          <w:rFonts w:ascii="Times New Roman" w:eastAsia="Calibri" w:hAnsi="Times New Roman" w:cs="Times New Roman"/>
          <w:sz w:val="12"/>
          <w:szCs w:val="12"/>
        </w:rPr>
      </w:pPr>
      <w:r w:rsidRPr="0071712A">
        <w:rPr>
          <w:rFonts w:ascii="Times New Roman" w:eastAsia="Calibri" w:hAnsi="Times New Roman" w:cs="Times New Roman"/>
          <w:sz w:val="12"/>
          <w:szCs w:val="12"/>
        </w:rPr>
        <w:t>Администрация городского поселения Суходол заблаговременно формирует состав патрульной межведомственной группы, утверждает маршруты и время патрулирования, а также:</w:t>
      </w:r>
    </w:p>
    <w:p w:rsidR="0071712A" w:rsidRPr="0071712A" w:rsidRDefault="0071712A" w:rsidP="0071712A">
      <w:pPr>
        <w:tabs>
          <w:tab w:val="left" w:pos="284"/>
        </w:tabs>
        <w:spacing w:after="0" w:line="240" w:lineRule="auto"/>
        <w:ind w:firstLine="284"/>
        <w:jc w:val="both"/>
        <w:rPr>
          <w:rFonts w:ascii="Times New Roman" w:eastAsia="Calibri" w:hAnsi="Times New Roman" w:cs="Times New Roman"/>
          <w:sz w:val="12"/>
          <w:szCs w:val="12"/>
        </w:rPr>
      </w:pPr>
      <w:r w:rsidRPr="0071712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1712A">
        <w:rPr>
          <w:rFonts w:ascii="Times New Roman" w:eastAsia="Calibri" w:hAnsi="Times New Roman" w:cs="Times New Roman"/>
          <w:sz w:val="12"/>
          <w:szCs w:val="12"/>
        </w:rPr>
        <w:t xml:space="preserve">определяет порядок оповещения, места сбора членов групп с учетом мест их проживания (работы и др.), время сбора и реагирования (в рабочее и нерабочее время), места стоянки техники и хранения оборудования. </w:t>
      </w:r>
    </w:p>
    <w:p w:rsidR="0071712A" w:rsidRPr="0071712A" w:rsidRDefault="0071712A" w:rsidP="0071712A">
      <w:pPr>
        <w:tabs>
          <w:tab w:val="left" w:pos="284"/>
        </w:tabs>
        <w:spacing w:after="0" w:line="240" w:lineRule="auto"/>
        <w:ind w:firstLine="284"/>
        <w:jc w:val="both"/>
        <w:rPr>
          <w:rFonts w:ascii="Times New Roman" w:eastAsia="Calibri" w:hAnsi="Times New Roman" w:cs="Times New Roman"/>
          <w:sz w:val="12"/>
          <w:szCs w:val="12"/>
        </w:rPr>
      </w:pPr>
      <w:r w:rsidRPr="0071712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1712A">
        <w:rPr>
          <w:rFonts w:ascii="Times New Roman" w:eastAsia="Calibri" w:hAnsi="Times New Roman" w:cs="Times New Roman"/>
          <w:sz w:val="12"/>
          <w:szCs w:val="12"/>
        </w:rPr>
        <w:t>Перед осуществлением дежурства с группами ежедневно проводится инструктаж о мерах безопасности, действиях при осложнении оперативной обстановки, порядке организации связи. Инструктаж проводит Глава городского поселения или лицо, его замещающее.</w:t>
      </w:r>
    </w:p>
    <w:p w:rsidR="0071712A" w:rsidRPr="0071712A" w:rsidRDefault="0071712A" w:rsidP="0071712A">
      <w:pPr>
        <w:tabs>
          <w:tab w:val="left" w:pos="284"/>
        </w:tabs>
        <w:spacing w:after="0" w:line="240" w:lineRule="auto"/>
        <w:ind w:firstLine="284"/>
        <w:jc w:val="both"/>
        <w:rPr>
          <w:rFonts w:ascii="Times New Roman" w:eastAsia="Calibri" w:hAnsi="Times New Roman" w:cs="Times New Roman"/>
          <w:sz w:val="12"/>
          <w:szCs w:val="12"/>
        </w:rPr>
      </w:pPr>
      <w:r w:rsidRPr="0071712A">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71712A">
        <w:rPr>
          <w:rFonts w:ascii="Times New Roman" w:eastAsia="Calibri" w:hAnsi="Times New Roman" w:cs="Times New Roman"/>
          <w:sz w:val="12"/>
          <w:szCs w:val="12"/>
        </w:rPr>
        <w:t>Перед началом работы группы выдаются средства связи, ведения наблюдения и пожаротушения, доводится порядок передачи информации до руководителей структурных подразделений администрации муниципального района Сергиевский, старост населенных пунктов, ЕДДС муниципального района Сергиевский (о выходе на маршрут, фактах выявленных пожаров, принятых мерах для ликвидации) для формирования ведомости учета.</w:t>
      </w:r>
    </w:p>
    <w:p w:rsidR="0071712A" w:rsidRPr="0071712A" w:rsidRDefault="0071712A" w:rsidP="0071712A">
      <w:pPr>
        <w:tabs>
          <w:tab w:val="left" w:pos="284"/>
        </w:tabs>
        <w:spacing w:after="0" w:line="240" w:lineRule="auto"/>
        <w:ind w:firstLine="284"/>
        <w:jc w:val="both"/>
        <w:rPr>
          <w:rFonts w:ascii="Times New Roman" w:eastAsia="Calibri" w:hAnsi="Times New Roman" w:cs="Times New Roman"/>
          <w:sz w:val="12"/>
          <w:szCs w:val="12"/>
        </w:rPr>
      </w:pPr>
      <w:r w:rsidRPr="0071712A">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71712A">
        <w:rPr>
          <w:rFonts w:ascii="Times New Roman" w:eastAsia="Calibri" w:hAnsi="Times New Roman" w:cs="Times New Roman"/>
          <w:sz w:val="12"/>
          <w:szCs w:val="12"/>
        </w:rPr>
        <w:t xml:space="preserve">Ежедневно подводит итоги работы групп, исходя из прогноза, корректируются маршруты патрулирования, определяется периодичность патрулирования, способы патрулирования (пешим порядком или на автотранспорте). </w:t>
      </w:r>
    </w:p>
    <w:p w:rsidR="0071712A" w:rsidRPr="0071712A" w:rsidRDefault="0071712A" w:rsidP="0071712A">
      <w:pPr>
        <w:tabs>
          <w:tab w:val="left" w:pos="284"/>
        </w:tabs>
        <w:spacing w:after="0" w:line="240" w:lineRule="auto"/>
        <w:ind w:firstLine="284"/>
        <w:jc w:val="both"/>
        <w:rPr>
          <w:rFonts w:ascii="Times New Roman" w:eastAsia="Calibri" w:hAnsi="Times New Roman" w:cs="Times New Roman"/>
          <w:sz w:val="12"/>
          <w:szCs w:val="12"/>
        </w:rPr>
      </w:pPr>
      <w:r w:rsidRPr="0071712A">
        <w:rPr>
          <w:rFonts w:ascii="Times New Roman" w:eastAsia="Calibri" w:hAnsi="Times New Roman" w:cs="Times New Roman"/>
          <w:sz w:val="12"/>
          <w:szCs w:val="12"/>
        </w:rPr>
        <w:t>5) Представляет информацию в ЕДДС органа местного самоуправления.</w:t>
      </w:r>
    </w:p>
    <w:p w:rsidR="00417FBB" w:rsidRDefault="0071712A" w:rsidP="0071712A">
      <w:pPr>
        <w:tabs>
          <w:tab w:val="left" w:pos="284"/>
        </w:tabs>
        <w:spacing w:after="0" w:line="240" w:lineRule="auto"/>
        <w:ind w:firstLine="284"/>
        <w:jc w:val="both"/>
        <w:rPr>
          <w:rFonts w:ascii="Times New Roman" w:eastAsia="Calibri" w:hAnsi="Times New Roman" w:cs="Times New Roman"/>
          <w:sz w:val="12"/>
          <w:szCs w:val="12"/>
        </w:rPr>
      </w:pPr>
      <w:r w:rsidRPr="0071712A">
        <w:rPr>
          <w:rFonts w:ascii="Times New Roman" w:eastAsia="Calibri" w:hAnsi="Times New Roman" w:cs="Times New Roman"/>
          <w:sz w:val="12"/>
          <w:szCs w:val="12"/>
        </w:rPr>
        <w:t>Финансовое обеспечение предупреждения и ликвидации чрезвычайных ситуаций осуществляется в соответст</w:t>
      </w:r>
      <w:r>
        <w:rPr>
          <w:rFonts w:ascii="Times New Roman" w:eastAsia="Calibri" w:hAnsi="Times New Roman" w:cs="Times New Roman"/>
          <w:sz w:val="12"/>
          <w:szCs w:val="12"/>
        </w:rPr>
        <w:t xml:space="preserve">вии со статьей 24 Федерального </w:t>
      </w:r>
      <w:r w:rsidRPr="0071712A">
        <w:rPr>
          <w:rFonts w:ascii="Times New Roman" w:eastAsia="Calibri" w:hAnsi="Times New Roman" w:cs="Times New Roman"/>
          <w:sz w:val="12"/>
          <w:szCs w:val="12"/>
        </w:rPr>
        <w:t>закона от 21.12.1994 № 68-ФЗ «О защите населения и территорий от чрезвычайных ситуаций природного и техногенного характера» и другими нормативными правовыми актами в области предупреждения и ликвидации чрезвычайных ситуаций.</w:t>
      </w:r>
    </w:p>
    <w:p w:rsidR="0071712A" w:rsidRPr="0071712A" w:rsidRDefault="0071712A" w:rsidP="0071712A">
      <w:pPr>
        <w:tabs>
          <w:tab w:val="left" w:pos="284"/>
        </w:tabs>
        <w:spacing w:after="0" w:line="240" w:lineRule="auto"/>
        <w:jc w:val="right"/>
        <w:rPr>
          <w:rFonts w:ascii="Times New Roman" w:eastAsia="Calibri" w:hAnsi="Times New Roman" w:cs="Times New Roman"/>
          <w:sz w:val="12"/>
          <w:szCs w:val="12"/>
        </w:rPr>
      </w:pPr>
      <w:r w:rsidRPr="0071712A">
        <w:rPr>
          <w:rFonts w:ascii="Times New Roman" w:eastAsia="Calibri" w:hAnsi="Times New Roman" w:cs="Times New Roman"/>
          <w:sz w:val="12"/>
          <w:szCs w:val="12"/>
        </w:rPr>
        <w:t>Утверждаю</w:t>
      </w:r>
    </w:p>
    <w:p w:rsidR="0071712A" w:rsidRPr="0071712A" w:rsidRDefault="0071712A" w:rsidP="0071712A">
      <w:pPr>
        <w:tabs>
          <w:tab w:val="left" w:pos="284"/>
        </w:tabs>
        <w:spacing w:after="0" w:line="240" w:lineRule="auto"/>
        <w:jc w:val="right"/>
        <w:rPr>
          <w:rFonts w:ascii="Times New Roman" w:eastAsia="Calibri" w:hAnsi="Times New Roman" w:cs="Times New Roman"/>
          <w:sz w:val="12"/>
          <w:szCs w:val="12"/>
        </w:rPr>
      </w:pPr>
      <w:r w:rsidRPr="0071712A">
        <w:rPr>
          <w:rFonts w:ascii="Times New Roman" w:eastAsia="Calibri" w:hAnsi="Times New Roman" w:cs="Times New Roman"/>
          <w:sz w:val="12"/>
          <w:szCs w:val="12"/>
        </w:rPr>
        <w:t>Глава городского поселения Суходол</w:t>
      </w:r>
    </w:p>
    <w:p w:rsidR="0071712A" w:rsidRPr="0071712A" w:rsidRDefault="0071712A" w:rsidP="0071712A">
      <w:pPr>
        <w:tabs>
          <w:tab w:val="left" w:pos="284"/>
        </w:tabs>
        <w:spacing w:after="0" w:line="240" w:lineRule="auto"/>
        <w:jc w:val="right"/>
        <w:rPr>
          <w:rFonts w:ascii="Times New Roman" w:eastAsia="Calibri" w:hAnsi="Times New Roman" w:cs="Times New Roman"/>
          <w:sz w:val="12"/>
          <w:szCs w:val="12"/>
        </w:rPr>
      </w:pPr>
      <w:r w:rsidRPr="0071712A">
        <w:rPr>
          <w:rFonts w:ascii="Times New Roman" w:eastAsia="Calibri" w:hAnsi="Times New Roman" w:cs="Times New Roman"/>
          <w:sz w:val="12"/>
          <w:szCs w:val="12"/>
        </w:rPr>
        <w:t>муниципального района Сергиевский</w:t>
      </w:r>
    </w:p>
    <w:p w:rsidR="0071712A" w:rsidRPr="0071712A" w:rsidRDefault="0071712A" w:rsidP="0071712A">
      <w:pPr>
        <w:tabs>
          <w:tab w:val="left" w:pos="284"/>
        </w:tabs>
        <w:spacing w:after="0" w:line="240" w:lineRule="auto"/>
        <w:jc w:val="right"/>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И.О. </w:t>
      </w:r>
      <w:proofErr w:type="spellStart"/>
      <w:r w:rsidRPr="0071712A">
        <w:rPr>
          <w:rFonts w:ascii="Times New Roman" w:eastAsia="Calibri" w:hAnsi="Times New Roman" w:cs="Times New Roman"/>
          <w:sz w:val="12"/>
          <w:szCs w:val="12"/>
        </w:rPr>
        <w:t>Беседин</w:t>
      </w:r>
      <w:proofErr w:type="spellEnd"/>
    </w:p>
    <w:p w:rsidR="0071712A" w:rsidRPr="0071712A" w:rsidRDefault="0071712A" w:rsidP="0071712A">
      <w:pPr>
        <w:tabs>
          <w:tab w:val="left" w:pos="284"/>
        </w:tabs>
        <w:spacing w:after="0" w:line="240" w:lineRule="auto"/>
        <w:jc w:val="right"/>
        <w:rPr>
          <w:rFonts w:ascii="Times New Roman" w:eastAsia="Calibri" w:hAnsi="Times New Roman" w:cs="Times New Roman"/>
          <w:b/>
          <w:bCs/>
          <w:sz w:val="12"/>
          <w:szCs w:val="12"/>
        </w:rPr>
      </w:pPr>
      <w:r w:rsidRPr="0071712A">
        <w:rPr>
          <w:rFonts w:ascii="Times New Roman" w:eastAsia="Calibri" w:hAnsi="Times New Roman" w:cs="Times New Roman"/>
          <w:b/>
          <w:bCs/>
          <w:sz w:val="12"/>
          <w:szCs w:val="12"/>
        </w:rPr>
        <w:t>«16» апреля 2024 г.</w:t>
      </w:r>
    </w:p>
    <w:p w:rsidR="0071712A" w:rsidRPr="0071712A" w:rsidRDefault="0071712A" w:rsidP="0071712A">
      <w:pPr>
        <w:tabs>
          <w:tab w:val="left" w:pos="284"/>
        </w:tabs>
        <w:spacing w:after="0" w:line="240" w:lineRule="auto"/>
        <w:jc w:val="center"/>
        <w:rPr>
          <w:rFonts w:ascii="Times New Roman" w:eastAsia="Calibri" w:hAnsi="Times New Roman" w:cs="Times New Roman"/>
          <w:b/>
          <w:bCs/>
          <w:sz w:val="12"/>
          <w:szCs w:val="12"/>
        </w:rPr>
      </w:pPr>
      <w:r w:rsidRPr="0071712A">
        <w:rPr>
          <w:rFonts w:ascii="Times New Roman" w:eastAsia="Calibri" w:hAnsi="Times New Roman" w:cs="Times New Roman"/>
          <w:b/>
          <w:bCs/>
          <w:sz w:val="12"/>
          <w:szCs w:val="12"/>
        </w:rPr>
        <w:t>График</w:t>
      </w:r>
    </w:p>
    <w:p w:rsidR="0071712A" w:rsidRPr="0071712A" w:rsidRDefault="0071712A" w:rsidP="0071712A">
      <w:pPr>
        <w:tabs>
          <w:tab w:val="left" w:pos="284"/>
        </w:tabs>
        <w:spacing w:after="0" w:line="240" w:lineRule="auto"/>
        <w:jc w:val="center"/>
        <w:rPr>
          <w:rFonts w:ascii="Times New Roman" w:eastAsia="Calibri" w:hAnsi="Times New Roman" w:cs="Times New Roman"/>
          <w:b/>
          <w:bCs/>
          <w:sz w:val="12"/>
          <w:szCs w:val="12"/>
        </w:rPr>
      </w:pPr>
      <w:r w:rsidRPr="0071712A">
        <w:rPr>
          <w:rFonts w:ascii="Times New Roman" w:eastAsia="Calibri" w:hAnsi="Times New Roman" w:cs="Times New Roman"/>
          <w:b/>
          <w:bCs/>
          <w:sz w:val="12"/>
          <w:szCs w:val="12"/>
        </w:rPr>
        <w:t>работы патрульной межведомственной группы , осуществляющих патрулирование</w:t>
      </w:r>
    </w:p>
    <w:p w:rsidR="0071712A" w:rsidRPr="0071712A" w:rsidRDefault="0071712A" w:rsidP="0071712A">
      <w:pPr>
        <w:tabs>
          <w:tab w:val="left" w:pos="284"/>
        </w:tabs>
        <w:spacing w:after="0" w:line="240" w:lineRule="auto"/>
        <w:jc w:val="center"/>
        <w:rPr>
          <w:rFonts w:ascii="Times New Roman" w:eastAsia="Calibri" w:hAnsi="Times New Roman" w:cs="Times New Roman"/>
          <w:b/>
          <w:bCs/>
          <w:sz w:val="12"/>
          <w:szCs w:val="12"/>
        </w:rPr>
      </w:pPr>
      <w:r w:rsidRPr="0071712A">
        <w:rPr>
          <w:rFonts w:ascii="Times New Roman" w:eastAsia="Calibri" w:hAnsi="Times New Roman" w:cs="Times New Roman"/>
          <w:b/>
          <w:bCs/>
          <w:sz w:val="12"/>
          <w:szCs w:val="12"/>
        </w:rPr>
        <w:t xml:space="preserve">городского поселения Суходол </w:t>
      </w:r>
      <w:proofErr w:type="spellStart"/>
      <w:r w:rsidRPr="0071712A">
        <w:rPr>
          <w:rFonts w:ascii="Times New Roman" w:eastAsia="Calibri" w:hAnsi="Times New Roman" w:cs="Times New Roman"/>
          <w:b/>
          <w:bCs/>
          <w:sz w:val="12"/>
          <w:szCs w:val="12"/>
        </w:rPr>
        <w:t>м.р.Сергиевский</w:t>
      </w:r>
      <w:proofErr w:type="spellEnd"/>
      <w:r w:rsidRPr="0071712A">
        <w:rPr>
          <w:rFonts w:ascii="Times New Roman" w:eastAsia="Calibri" w:hAnsi="Times New Roman" w:cs="Times New Roman"/>
          <w:b/>
          <w:bCs/>
          <w:sz w:val="12"/>
          <w:szCs w:val="12"/>
        </w:rPr>
        <w:t xml:space="preserve"> Самарской области</w:t>
      </w:r>
      <w:r>
        <w:rPr>
          <w:rFonts w:ascii="Times New Roman" w:eastAsia="Calibri" w:hAnsi="Times New Roman" w:cs="Times New Roman"/>
          <w:b/>
          <w:bCs/>
          <w:sz w:val="12"/>
          <w:szCs w:val="12"/>
        </w:rPr>
        <w:t xml:space="preserve"> </w:t>
      </w:r>
      <w:r w:rsidRPr="0071712A">
        <w:rPr>
          <w:rFonts w:ascii="Times New Roman" w:eastAsia="Calibri" w:hAnsi="Times New Roman" w:cs="Times New Roman"/>
          <w:b/>
          <w:bCs/>
          <w:sz w:val="12"/>
          <w:szCs w:val="12"/>
        </w:rPr>
        <w:t>в период с 20.04.2024 г. по 30.04.2024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898"/>
        <w:gridCol w:w="1948"/>
        <w:gridCol w:w="2553"/>
        <w:gridCol w:w="1124"/>
      </w:tblGrid>
      <w:tr w:rsidR="0071712A" w:rsidRPr="0071712A" w:rsidTr="0071712A">
        <w:trPr>
          <w:trHeight w:val="20"/>
        </w:trPr>
        <w:tc>
          <w:tcPr>
            <w:tcW w:w="5000" w:type="pct"/>
            <w:gridSpan w:val="4"/>
          </w:tcPr>
          <w:p w:rsidR="0071712A" w:rsidRPr="0071712A" w:rsidRDefault="0071712A" w:rsidP="0071712A">
            <w:pPr>
              <w:tabs>
                <w:tab w:val="left" w:pos="284"/>
              </w:tabs>
              <w:spacing w:after="0" w:line="240" w:lineRule="auto"/>
              <w:rPr>
                <w:rFonts w:ascii="Times New Roman" w:eastAsia="Calibri" w:hAnsi="Times New Roman" w:cs="Times New Roman"/>
                <w:bCs/>
                <w:sz w:val="12"/>
                <w:szCs w:val="12"/>
              </w:rPr>
            </w:pPr>
            <w:r w:rsidRPr="0071712A">
              <w:rPr>
                <w:rFonts w:ascii="Times New Roman" w:eastAsia="Calibri" w:hAnsi="Times New Roman" w:cs="Times New Roman"/>
                <w:bCs/>
                <w:sz w:val="12"/>
                <w:szCs w:val="12"/>
              </w:rPr>
              <w:t>1. городское поселение Суходол</w:t>
            </w:r>
          </w:p>
        </w:tc>
      </w:tr>
      <w:tr w:rsidR="0071712A" w:rsidRPr="0071712A" w:rsidTr="0071712A">
        <w:trPr>
          <w:trHeight w:val="20"/>
        </w:trPr>
        <w:tc>
          <w:tcPr>
            <w:tcW w:w="1261"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Дни дежурства, апрель 2024</w:t>
            </w:r>
          </w:p>
        </w:tc>
        <w:tc>
          <w:tcPr>
            <w:tcW w:w="1295"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Старший группы</w:t>
            </w:r>
          </w:p>
        </w:tc>
        <w:tc>
          <w:tcPr>
            <w:tcW w:w="1697"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ФИО</w:t>
            </w:r>
          </w:p>
        </w:tc>
        <w:tc>
          <w:tcPr>
            <w:tcW w:w="747"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Телефон </w:t>
            </w:r>
          </w:p>
        </w:tc>
      </w:tr>
      <w:tr w:rsidR="0071712A" w:rsidRPr="0071712A" w:rsidTr="0071712A">
        <w:trPr>
          <w:trHeight w:val="20"/>
        </w:trPr>
        <w:tc>
          <w:tcPr>
            <w:tcW w:w="1261"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20.04.2024г.</w:t>
            </w:r>
          </w:p>
        </w:tc>
        <w:tc>
          <w:tcPr>
            <w:tcW w:w="1295"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по </w:t>
            </w:r>
            <w:proofErr w:type="spellStart"/>
            <w:r w:rsidRPr="0071712A">
              <w:rPr>
                <w:rFonts w:ascii="Times New Roman" w:eastAsia="Calibri" w:hAnsi="Times New Roman" w:cs="Times New Roman"/>
                <w:sz w:val="12"/>
                <w:szCs w:val="12"/>
              </w:rPr>
              <w:t>г.п</w:t>
            </w:r>
            <w:proofErr w:type="spellEnd"/>
            <w:r w:rsidRPr="0071712A">
              <w:rPr>
                <w:rFonts w:ascii="Times New Roman" w:eastAsia="Calibri" w:hAnsi="Times New Roman" w:cs="Times New Roman"/>
                <w:sz w:val="12"/>
                <w:szCs w:val="12"/>
              </w:rPr>
              <w:t>. Суходол</w:t>
            </w:r>
          </w:p>
        </w:tc>
        <w:tc>
          <w:tcPr>
            <w:tcW w:w="1697"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proofErr w:type="spellStart"/>
            <w:r w:rsidRPr="0071712A">
              <w:rPr>
                <w:rFonts w:ascii="Times New Roman" w:eastAsia="Calibri" w:hAnsi="Times New Roman" w:cs="Times New Roman"/>
                <w:sz w:val="12"/>
                <w:szCs w:val="12"/>
              </w:rPr>
              <w:t>Беседин</w:t>
            </w:r>
            <w:proofErr w:type="spellEnd"/>
            <w:r w:rsidRPr="0071712A">
              <w:rPr>
                <w:rFonts w:ascii="Times New Roman" w:eastAsia="Calibri" w:hAnsi="Times New Roman" w:cs="Times New Roman"/>
                <w:sz w:val="12"/>
                <w:szCs w:val="12"/>
              </w:rPr>
              <w:t xml:space="preserve"> Илья Олегович </w:t>
            </w:r>
          </w:p>
        </w:tc>
        <w:tc>
          <w:tcPr>
            <w:tcW w:w="747"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89171117185</w:t>
            </w:r>
          </w:p>
        </w:tc>
      </w:tr>
      <w:tr w:rsidR="0071712A" w:rsidRPr="0071712A" w:rsidTr="0071712A">
        <w:trPr>
          <w:trHeight w:val="20"/>
        </w:trPr>
        <w:tc>
          <w:tcPr>
            <w:tcW w:w="1261"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21.04.2024г.</w:t>
            </w:r>
          </w:p>
        </w:tc>
        <w:tc>
          <w:tcPr>
            <w:tcW w:w="1295"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по </w:t>
            </w:r>
            <w:proofErr w:type="spellStart"/>
            <w:r w:rsidRPr="0071712A">
              <w:rPr>
                <w:rFonts w:ascii="Times New Roman" w:eastAsia="Calibri" w:hAnsi="Times New Roman" w:cs="Times New Roman"/>
                <w:sz w:val="12"/>
                <w:szCs w:val="12"/>
              </w:rPr>
              <w:t>г.п</w:t>
            </w:r>
            <w:proofErr w:type="spellEnd"/>
            <w:r w:rsidRPr="0071712A">
              <w:rPr>
                <w:rFonts w:ascii="Times New Roman" w:eastAsia="Calibri" w:hAnsi="Times New Roman" w:cs="Times New Roman"/>
                <w:sz w:val="12"/>
                <w:szCs w:val="12"/>
              </w:rPr>
              <w:t>. Суходол</w:t>
            </w:r>
          </w:p>
        </w:tc>
        <w:tc>
          <w:tcPr>
            <w:tcW w:w="1697"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proofErr w:type="spellStart"/>
            <w:r w:rsidRPr="0071712A">
              <w:rPr>
                <w:rFonts w:ascii="Times New Roman" w:eastAsia="Calibri" w:hAnsi="Times New Roman" w:cs="Times New Roman"/>
                <w:sz w:val="12"/>
                <w:szCs w:val="12"/>
              </w:rPr>
              <w:t>Ильдюков</w:t>
            </w:r>
            <w:proofErr w:type="spellEnd"/>
            <w:r w:rsidRPr="0071712A">
              <w:rPr>
                <w:rFonts w:ascii="Times New Roman" w:eastAsia="Calibri" w:hAnsi="Times New Roman" w:cs="Times New Roman"/>
                <w:sz w:val="12"/>
                <w:szCs w:val="12"/>
              </w:rPr>
              <w:t xml:space="preserve"> Игорь Иванович</w:t>
            </w:r>
          </w:p>
        </w:tc>
        <w:tc>
          <w:tcPr>
            <w:tcW w:w="747"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89272018982</w:t>
            </w:r>
          </w:p>
        </w:tc>
      </w:tr>
      <w:tr w:rsidR="0071712A" w:rsidRPr="0071712A" w:rsidTr="0071712A">
        <w:trPr>
          <w:trHeight w:val="20"/>
        </w:trPr>
        <w:tc>
          <w:tcPr>
            <w:tcW w:w="1261"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22.04.2024г.</w:t>
            </w:r>
          </w:p>
        </w:tc>
        <w:tc>
          <w:tcPr>
            <w:tcW w:w="1295"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по </w:t>
            </w:r>
            <w:proofErr w:type="spellStart"/>
            <w:r w:rsidRPr="0071712A">
              <w:rPr>
                <w:rFonts w:ascii="Times New Roman" w:eastAsia="Calibri" w:hAnsi="Times New Roman" w:cs="Times New Roman"/>
                <w:sz w:val="12"/>
                <w:szCs w:val="12"/>
              </w:rPr>
              <w:t>г.п</w:t>
            </w:r>
            <w:proofErr w:type="spellEnd"/>
            <w:r w:rsidRPr="0071712A">
              <w:rPr>
                <w:rFonts w:ascii="Times New Roman" w:eastAsia="Calibri" w:hAnsi="Times New Roman" w:cs="Times New Roman"/>
                <w:sz w:val="12"/>
                <w:szCs w:val="12"/>
              </w:rPr>
              <w:t>. Суходол</w:t>
            </w:r>
          </w:p>
        </w:tc>
        <w:tc>
          <w:tcPr>
            <w:tcW w:w="1697"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proofErr w:type="spellStart"/>
            <w:r w:rsidRPr="0071712A">
              <w:rPr>
                <w:rFonts w:ascii="Times New Roman" w:eastAsia="Calibri" w:hAnsi="Times New Roman" w:cs="Times New Roman"/>
                <w:sz w:val="12"/>
                <w:szCs w:val="12"/>
              </w:rPr>
              <w:t>Беседин</w:t>
            </w:r>
            <w:proofErr w:type="spellEnd"/>
            <w:r w:rsidRPr="0071712A">
              <w:rPr>
                <w:rFonts w:ascii="Times New Roman" w:eastAsia="Calibri" w:hAnsi="Times New Roman" w:cs="Times New Roman"/>
                <w:sz w:val="12"/>
                <w:szCs w:val="12"/>
              </w:rPr>
              <w:t xml:space="preserve"> Илья Олегович </w:t>
            </w:r>
          </w:p>
        </w:tc>
        <w:tc>
          <w:tcPr>
            <w:tcW w:w="747"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89171117185</w:t>
            </w:r>
          </w:p>
        </w:tc>
      </w:tr>
      <w:tr w:rsidR="0071712A" w:rsidRPr="0071712A" w:rsidTr="0071712A">
        <w:trPr>
          <w:trHeight w:val="20"/>
        </w:trPr>
        <w:tc>
          <w:tcPr>
            <w:tcW w:w="1261"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23.04.2024г.</w:t>
            </w:r>
          </w:p>
        </w:tc>
        <w:tc>
          <w:tcPr>
            <w:tcW w:w="1295"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по </w:t>
            </w:r>
            <w:proofErr w:type="spellStart"/>
            <w:r w:rsidRPr="0071712A">
              <w:rPr>
                <w:rFonts w:ascii="Times New Roman" w:eastAsia="Calibri" w:hAnsi="Times New Roman" w:cs="Times New Roman"/>
                <w:sz w:val="12"/>
                <w:szCs w:val="12"/>
              </w:rPr>
              <w:t>г.п</w:t>
            </w:r>
            <w:proofErr w:type="spellEnd"/>
            <w:r w:rsidRPr="0071712A">
              <w:rPr>
                <w:rFonts w:ascii="Times New Roman" w:eastAsia="Calibri" w:hAnsi="Times New Roman" w:cs="Times New Roman"/>
                <w:sz w:val="12"/>
                <w:szCs w:val="12"/>
              </w:rPr>
              <w:t>. Суходол</w:t>
            </w:r>
          </w:p>
        </w:tc>
        <w:tc>
          <w:tcPr>
            <w:tcW w:w="1697"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proofErr w:type="spellStart"/>
            <w:r w:rsidRPr="0071712A">
              <w:rPr>
                <w:rFonts w:ascii="Times New Roman" w:eastAsia="Calibri" w:hAnsi="Times New Roman" w:cs="Times New Roman"/>
                <w:sz w:val="12"/>
                <w:szCs w:val="12"/>
              </w:rPr>
              <w:t>Ильдюков</w:t>
            </w:r>
            <w:proofErr w:type="spellEnd"/>
            <w:r w:rsidRPr="0071712A">
              <w:rPr>
                <w:rFonts w:ascii="Times New Roman" w:eastAsia="Calibri" w:hAnsi="Times New Roman" w:cs="Times New Roman"/>
                <w:sz w:val="12"/>
                <w:szCs w:val="12"/>
              </w:rPr>
              <w:t xml:space="preserve"> Игорь Иванович</w:t>
            </w:r>
          </w:p>
        </w:tc>
        <w:tc>
          <w:tcPr>
            <w:tcW w:w="747"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89272018982</w:t>
            </w:r>
          </w:p>
        </w:tc>
      </w:tr>
      <w:tr w:rsidR="0071712A" w:rsidRPr="0071712A" w:rsidTr="0071712A">
        <w:trPr>
          <w:trHeight w:val="20"/>
        </w:trPr>
        <w:tc>
          <w:tcPr>
            <w:tcW w:w="1261"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24.04.2024г.</w:t>
            </w:r>
          </w:p>
        </w:tc>
        <w:tc>
          <w:tcPr>
            <w:tcW w:w="1295"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по </w:t>
            </w:r>
            <w:proofErr w:type="spellStart"/>
            <w:r w:rsidRPr="0071712A">
              <w:rPr>
                <w:rFonts w:ascii="Times New Roman" w:eastAsia="Calibri" w:hAnsi="Times New Roman" w:cs="Times New Roman"/>
                <w:sz w:val="12"/>
                <w:szCs w:val="12"/>
              </w:rPr>
              <w:t>г.п</w:t>
            </w:r>
            <w:proofErr w:type="spellEnd"/>
            <w:r w:rsidRPr="0071712A">
              <w:rPr>
                <w:rFonts w:ascii="Times New Roman" w:eastAsia="Calibri" w:hAnsi="Times New Roman" w:cs="Times New Roman"/>
                <w:sz w:val="12"/>
                <w:szCs w:val="12"/>
              </w:rPr>
              <w:t>. Суходол</w:t>
            </w:r>
          </w:p>
        </w:tc>
        <w:tc>
          <w:tcPr>
            <w:tcW w:w="1697"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proofErr w:type="spellStart"/>
            <w:r w:rsidRPr="0071712A">
              <w:rPr>
                <w:rFonts w:ascii="Times New Roman" w:eastAsia="Calibri" w:hAnsi="Times New Roman" w:cs="Times New Roman"/>
                <w:sz w:val="12"/>
                <w:szCs w:val="12"/>
              </w:rPr>
              <w:t>Беседин</w:t>
            </w:r>
            <w:proofErr w:type="spellEnd"/>
            <w:r w:rsidRPr="0071712A">
              <w:rPr>
                <w:rFonts w:ascii="Times New Roman" w:eastAsia="Calibri" w:hAnsi="Times New Roman" w:cs="Times New Roman"/>
                <w:sz w:val="12"/>
                <w:szCs w:val="12"/>
              </w:rPr>
              <w:t xml:space="preserve"> Илья Олегович </w:t>
            </w:r>
          </w:p>
        </w:tc>
        <w:tc>
          <w:tcPr>
            <w:tcW w:w="747"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89171117185</w:t>
            </w:r>
          </w:p>
        </w:tc>
      </w:tr>
      <w:tr w:rsidR="0071712A" w:rsidRPr="0071712A" w:rsidTr="0071712A">
        <w:trPr>
          <w:trHeight w:val="20"/>
        </w:trPr>
        <w:tc>
          <w:tcPr>
            <w:tcW w:w="1261"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25.04.2024г.</w:t>
            </w:r>
          </w:p>
        </w:tc>
        <w:tc>
          <w:tcPr>
            <w:tcW w:w="1295"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по </w:t>
            </w:r>
            <w:proofErr w:type="spellStart"/>
            <w:r w:rsidRPr="0071712A">
              <w:rPr>
                <w:rFonts w:ascii="Times New Roman" w:eastAsia="Calibri" w:hAnsi="Times New Roman" w:cs="Times New Roman"/>
                <w:sz w:val="12"/>
                <w:szCs w:val="12"/>
              </w:rPr>
              <w:t>г.п</w:t>
            </w:r>
            <w:proofErr w:type="spellEnd"/>
            <w:r w:rsidRPr="0071712A">
              <w:rPr>
                <w:rFonts w:ascii="Times New Roman" w:eastAsia="Calibri" w:hAnsi="Times New Roman" w:cs="Times New Roman"/>
                <w:sz w:val="12"/>
                <w:szCs w:val="12"/>
              </w:rPr>
              <w:t>. Суходол</w:t>
            </w:r>
          </w:p>
        </w:tc>
        <w:tc>
          <w:tcPr>
            <w:tcW w:w="1697"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proofErr w:type="spellStart"/>
            <w:r w:rsidRPr="0071712A">
              <w:rPr>
                <w:rFonts w:ascii="Times New Roman" w:eastAsia="Calibri" w:hAnsi="Times New Roman" w:cs="Times New Roman"/>
                <w:sz w:val="12"/>
                <w:szCs w:val="12"/>
              </w:rPr>
              <w:t>Ильдюков</w:t>
            </w:r>
            <w:proofErr w:type="spellEnd"/>
            <w:r w:rsidRPr="0071712A">
              <w:rPr>
                <w:rFonts w:ascii="Times New Roman" w:eastAsia="Calibri" w:hAnsi="Times New Roman" w:cs="Times New Roman"/>
                <w:sz w:val="12"/>
                <w:szCs w:val="12"/>
              </w:rPr>
              <w:t xml:space="preserve"> Игорь Иванович</w:t>
            </w:r>
          </w:p>
        </w:tc>
        <w:tc>
          <w:tcPr>
            <w:tcW w:w="747"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89272018982</w:t>
            </w:r>
          </w:p>
        </w:tc>
      </w:tr>
      <w:tr w:rsidR="0071712A" w:rsidRPr="0071712A" w:rsidTr="0071712A">
        <w:trPr>
          <w:trHeight w:val="20"/>
        </w:trPr>
        <w:tc>
          <w:tcPr>
            <w:tcW w:w="1261"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26.04.2024г.</w:t>
            </w:r>
          </w:p>
        </w:tc>
        <w:tc>
          <w:tcPr>
            <w:tcW w:w="1295"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по </w:t>
            </w:r>
            <w:proofErr w:type="spellStart"/>
            <w:r w:rsidRPr="0071712A">
              <w:rPr>
                <w:rFonts w:ascii="Times New Roman" w:eastAsia="Calibri" w:hAnsi="Times New Roman" w:cs="Times New Roman"/>
                <w:sz w:val="12"/>
                <w:szCs w:val="12"/>
              </w:rPr>
              <w:t>г.п</w:t>
            </w:r>
            <w:proofErr w:type="spellEnd"/>
            <w:r w:rsidRPr="0071712A">
              <w:rPr>
                <w:rFonts w:ascii="Times New Roman" w:eastAsia="Calibri" w:hAnsi="Times New Roman" w:cs="Times New Roman"/>
                <w:sz w:val="12"/>
                <w:szCs w:val="12"/>
              </w:rPr>
              <w:t>. Суходол</w:t>
            </w:r>
          </w:p>
        </w:tc>
        <w:tc>
          <w:tcPr>
            <w:tcW w:w="1697"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Даньшина Светлана Александровна</w:t>
            </w:r>
          </w:p>
        </w:tc>
        <w:tc>
          <w:tcPr>
            <w:tcW w:w="747"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89276590850</w:t>
            </w:r>
          </w:p>
        </w:tc>
      </w:tr>
      <w:tr w:rsidR="0071712A" w:rsidRPr="0071712A" w:rsidTr="0071712A">
        <w:trPr>
          <w:trHeight w:val="20"/>
        </w:trPr>
        <w:tc>
          <w:tcPr>
            <w:tcW w:w="1261"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27.04.2024г.</w:t>
            </w:r>
          </w:p>
        </w:tc>
        <w:tc>
          <w:tcPr>
            <w:tcW w:w="1295"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по </w:t>
            </w:r>
            <w:proofErr w:type="spellStart"/>
            <w:r w:rsidRPr="0071712A">
              <w:rPr>
                <w:rFonts w:ascii="Times New Roman" w:eastAsia="Calibri" w:hAnsi="Times New Roman" w:cs="Times New Roman"/>
                <w:sz w:val="12"/>
                <w:szCs w:val="12"/>
              </w:rPr>
              <w:t>г.п</w:t>
            </w:r>
            <w:proofErr w:type="spellEnd"/>
            <w:r w:rsidRPr="0071712A">
              <w:rPr>
                <w:rFonts w:ascii="Times New Roman" w:eastAsia="Calibri" w:hAnsi="Times New Roman" w:cs="Times New Roman"/>
                <w:sz w:val="12"/>
                <w:szCs w:val="12"/>
              </w:rPr>
              <w:t>. Суходол</w:t>
            </w:r>
          </w:p>
        </w:tc>
        <w:tc>
          <w:tcPr>
            <w:tcW w:w="1697"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proofErr w:type="spellStart"/>
            <w:r w:rsidRPr="0071712A">
              <w:rPr>
                <w:rFonts w:ascii="Times New Roman" w:eastAsia="Calibri" w:hAnsi="Times New Roman" w:cs="Times New Roman"/>
                <w:sz w:val="12"/>
                <w:szCs w:val="12"/>
              </w:rPr>
              <w:t>Беседин</w:t>
            </w:r>
            <w:proofErr w:type="spellEnd"/>
            <w:r w:rsidRPr="0071712A">
              <w:rPr>
                <w:rFonts w:ascii="Times New Roman" w:eastAsia="Calibri" w:hAnsi="Times New Roman" w:cs="Times New Roman"/>
                <w:sz w:val="12"/>
                <w:szCs w:val="12"/>
              </w:rPr>
              <w:t xml:space="preserve"> Илья Олегович </w:t>
            </w:r>
          </w:p>
        </w:tc>
        <w:tc>
          <w:tcPr>
            <w:tcW w:w="747"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89171117185</w:t>
            </w:r>
          </w:p>
        </w:tc>
      </w:tr>
      <w:tr w:rsidR="0071712A" w:rsidRPr="0071712A" w:rsidTr="0071712A">
        <w:trPr>
          <w:trHeight w:val="20"/>
        </w:trPr>
        <w:tc>
          <w:tcPr>
            <w:tcW w:w="1261"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28.04.2024г.</w:t>
            </w:r>
          </w:p>
        </w:tc>
        <w:tc>
          <w:tcPr>
            <w:tcW w:w="1295"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по </w:t>
            </w:r>
            <w:proofErr w:type="spellStart"/>
            <w:r w:rsidRPr="0071712A">
              <w:rPr>
                <w:rFonts w:ascii="Times New Roman" w:eastAsia="Calibri" w:hAnsi="Times New Roman" w:cs="Times New Roman"/>
                <w:sz w:val="12"/>
                <w:szCs w:val="12"/>
              </w:rPr>
              <w:t>г.п</w:t>
            </w:r>
            <w:proofErr w:type="spellEnd"/>
            <w:r w:rsidRPr="0071712A">
              <w:rPr>
                <w:rFonts w:ascii="Times New Roman" w:eastAsia="Calibri" w:hAnsi="Times New Roman" w:cs="Times New Roman"/>
                <w:sz w:val="12"/>
                <w:szCs w:val="12"/>
              </w:rPr>
              <w:t>. Суходол</w:t>
            </w:r>
          </w:p>
        </w:tc>
        <w:tc>
          <w:tcPr>
            <w:tcW w:w="1697"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proofErr w:type="spellStart"/>
            <w:r w:rsidRPr="0071712A">
              <w:rPr>
                <w:rFonts w:ascii="Times New Roman" w:eastAsia="Calibri" w:hAnsi="Times New Roman" w:cs="Times New Roman"/>
                <w:sz w:val="12"/>
                <w:szCs w:val="12"/>
              </w:rPr>
              <w:t>Ильдюков</w:t>
            </w:r>
            <w:proofErr w:type="spellEnd"/>
            <w:r w:rsidRPr="0071712A">
              <w:rPr>
                <w:rFonts w:ascii="Times New Roman" w:eastAsia="Calibri" w:hAnsi="Times New Roman" w:cs="Times New Roman"/>
                <w:sz w:val="12"/>
                <w:szCs w:val="12"/>
              </w:rPr>
              <w:t xml:space="preserve"> Игорь Иванович</w:t>
            </w:r>
          </w:p>
        </w:tc>
        <w:tc>
          <w:tcPr>
            <w:tcW w:w="747"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89272018982</w:t>
            </w:r>
          </w:p>
        </w:tc>
      </w:tr>
      <w:tr w:rsidR="0071712A" w:rsidRPr="0071712A" w:rsidTr="0071712A">
        <w:trPr>
          <w:trHeight w:val="20"/>
        </w:trPr>
        <w:tc>
          <w:tcPr>
            <w:tcW w:w="1261"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29.04.2024г.</w:t>
            </w:r>
          </w:p>
        </w:tc>
        <w:tc>
          <w:tcPr>
            <w:tcW w:w="1295"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по </w:t>
            </w:r>
            <w:proofErr w:type="spellStart"/>
            <w:r w:rsidRPr="0071712A">
              <w:rPr>
                <w:rFonts w:ascii="Times New Roman" w:eastAsia="Calibri" w:hAnsi="Times New Roman" w:cs="Times New Roman"/>
                <w:sz w:val="12"/>
                <w:szCs w:val="12"/>
              </w:rPr>
              <w:t>г.п</w:t>
            </w:r>
            <w:proofErr w:type="spellEnd"/>
            <w:r w:rsidRPr="0071712A">
              <w:rPr>
                <w:rFonts w:ascii="Times New Roman" w:eastAsia="Calibri" w:hAnsi="Times New Roman" w:cs="Times New Roman"/>
                <w:sz w:val="12"/>
                <w:szCs w:val="12"/>
              </w:rPr>
              <w:t>. Суходол</w:t>
            </w:r>
          </w:p>
        </w:tc>
        <w:tc>
          <w:tcPr>
            <w:tcW w:w="1697"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Даньшина Светлана Александровна</w:t>
            </w:r>
          </w:p>
        </w:tc>
        <w:tc>
          <w:tcPr>
            <w:tcW w:w="747"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89276590850</w:t>
            </w:r>
          </w:p>
        </w:tc>
      </w:tr>
      <w:tr w:rsidR="0071712A" w:rsidRPr="0071712A" w:rsidTr="0071712A">
        <w:trPr>
          <w:trHeight w:val="20"/>
        </w:trPr>
        <w:tc>
          <w:tcPr>
            <w:tcW w:w="1261"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30.04.2024г.</w:t>
            </w:r>
          </w:p>
        </w:tc>
        <w:tc>
          <w:tcPr>
            <w:tcW w:w="1295"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 xml:space="preserve">по </w:t>
            </w:r>
            <w:proofErr w:type="spellStart"/>
            <w:r w:rsidRPr="0071712A">
              <w:rPr>
                <w:rFonts w:ascii="Times New Roman" w:eastAsia="Calibri" w:hAnsi="Times New Roman" w:cs="Times New Roman"/>
                <w:sz w:val="12"/>
                <w:szCs w:val="12"/>
              </w:rPr>
              <w:t>г.п</w:t>
            </w:r>
            <w:proofErr w:type="spellEnd"/>
            <w:r w:rsidRPr="0071712A">
              <w:rPr>
                <w:rFonts w:ascii="Times New Roman" w:eastAsia="Calibri" w:hAnsi="Times New Roman" w:cs="Times New Roman"/>
                <w:sz w:val="12"/>
                <w:szCs w:val="12"/>
              </w:rPr>
              <w:t>. Суходол</w:t>
            </w:r>
          </w:p>
        </w:tc>
        <w:tc>
          <w:tcPr>
            <w:tcW w:w="1697"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proofErr w:type="spellStart"/>
            <w:r w:rsidRPr="0071712A">
              <w:rPr>
                <w:rFonts w:ascii="Times New Roman" w:eastAsia="Calibri" w:hAnsi="Times New Roman" w:cs="Times New Roman"/>
                <w:sz w:val="12"/>
                <w:szCs w:val="12"/>
              </w:rPr>
              <w:t>Ильдюков</w:t>
            </w:r>
            <w:proofErr w:type="spellEnd"/>
            <w:r w:rsidRPr="0071712A">
              <w:rPr>
                <w:rFonts w:ascii="Times New Roman" w:eastAsia="Calibri" w:hAnsi="Times New Roman" w:cs="Times New Roman"/>
                <w:sz w:val="12"/>
                <w:szCs w:val="12"/>
              </w:rPr>
              <w:t xml:space="preserve"> Игорь Иванович</w:t>
            </w:r>
          </w:p>
        </w:tc>
        <w:tc>
          <w:tcPr>
            <w:tcW w:w="747" w:type="pct"/>
          </w:tcPr>
          <w:p w:rsidR="0071712A" w:rsidRPr="0071712A" w:rsidRDefault="0071712A" w:rsidP="0071712A">
            <w:pPr>
              <w:tabs>
                <w:tab w:val="left" w:pos="284"/>
              </w:tabs>
              <w:spacing w:after="0" w:line="240" w:lineRule="auto"/>
              <w:rPr>
                <w:rFonts w:ascii="Times New Roman" w:eastAsia="Calibri" w:hAnsi="Times New Roman" w:cs="Times New Roman"/>
                <w:sz w:val="12"/>
                <w:szCs w:val="12"/>
              </w:rPr>
            </w:pPr>
            <w:r w:rsidRPr="0071712A">
              <w:rPr>
                <w:rFonts w:ascii="Times New Roman" w:eastAsia="Calibri" w:hAnsi="Times New Roman" w:cs="Times New Roman"/>
                <w:sz w:val="12"/>
                <w:szCs w:val="12"/>
              </w:rPr>
              <w:t>89272018982</w:t>
            </w:r>
          </w:p>
        </w:tc>
      </w:tr>
    </w:tbl>
    <w:p w:rsidR="0071712A" w:rsidRPr="0071712A" w:rsidRDefault="0071712A" w:rsidP="0071712A">
      <w:pPr>
        <w:tabs>
          <w:tab w:val="left" w:pos="284"/>
        </w:tabs>
        <w:spacing w:after="0" w:line="240" w:lineRule="auto"/>
        <w:jc w:val="both"/>
        <w:rPr>
          <w:rFonts w:ascii="Times New Roman" w:eastAsia="Calibri" w:hAnsi="Times New Roman" w:cs="Times New Roman"/>
          <w:sz w:val="12"/>
          <w:szCs w:val="12"/>
        </w:rPr>
      </w:pPr>
    </w:p>
    <w:p w:rsidR="00856CBF" w:rsidRPr="00417FBB" w:rsidRDefault="00856CBF" w:rsidP="00856CBF">
      <w:pPr>
        <w:tabs>
          <w:tab w:val="left" w:pos="284"/>
          <w:tab w:val="left" w:pos="3828"/>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АДМИНИСТРАЦИЯ</w:t>
      </w:r>
    </w:p>
    <w:p w:rsidR="00856CBF" w:rsidRPr="00417FBB" w:rsidRDefault="00856CBF" w:rsidP="00856CBF">
      <w:pPr>
        <w:tabs>
          <w:tab w:val="left" w:pos="284"/>
          <w:tab w:val="left" w:pos="3828"/>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856CBF" w:rsidRPr="00417FBB" w:rsidRDefault="00856CBF" w:rsidP="00856CBF">
      <w:pPr>
        <w:tabs>
          <w:tab w:val="left" w:pos="284"/>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МУНИЦИПАЛЬНОГО РАЙОНА СЕРГИЕВСКИЙ</w:t>
      </w:r>
    </w:p>
    <w:p w:rsidR="00856CBF" w:rsidRPr="00417FBB" w:rsidRDefault="00856CBF" w:rsidP="00856CBF">
      <w:pPr>
        <w:tabs>
          <w:tab w:val="left" w:pos="284"/>
        </w:tabs>
        <w:spacing w:after="0" w:line="240" w:lineRule="auto"/>
        <w:jc w:val="center"/>
        <w:rPr>
          <w:rFonts w:ascii="Times New Roman" w:eastAsia="Calibri" w:hAnsi="Times New Roman" w:cs="Times New Roman"/>
          <w:b/>
          <w:sz w:val="12"/>
          <w:szCs w:val="12"/>
        </w:rPr>
      </w:pPr>
      <w:r w:rsidRPr="00417FBB">
        <w:rPr>
          <w:rFonts w:ascii="Times New Roman" w:eastAsia="Calibri" w:hAnsi="Times New Roman" w:cs="Times New Roman"/>
          <w:b/>
          <w:sz w:val="12"/>
          <w:szCs w:val="12"/>
        </w:rPr>
        <w:t>САМАРСКОЙ ОБЛАСТИ</w:t>
      </w:r>
    </w:p>
    <w:p w:rsidR="00856CBF" w:rsidRPr="00417FBB" w:rsidRDefault="00856CBF" w:rsidP="00856CBF">
      <w:pPr>
        <w:tabs>
          <w:tab w:val="left" w:pos="284"/>
        </w:tabs>
        <w:spacing w:after="0" w:line="240" w:lineRule="auto"/>
        <w:jc w:val="center"/>
        <w:rPr>
          <w:rFonts w:ascii="Times New Roman" w:eastAsia="Calibri" w:hAnsi="Times New Roman" w:cs="Times New Roman"/>
          <w:sz w:val="12"/>
          <w:szCs w:val="12"/>
        </w:rPr>
      </w:pPr>
    </w:p>
    <w:p w:rsidR="00856CBF" w:rsidRPr="00417FBB" w:rsidRDefault="00856CBF" w:rsidP="00856CB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РАСПОРЯЖЕНИЕ</w:t>
      </w:r>
    </w:p>
    <w:p w:rsidR="00856CBF" w:rsidRPr="00417FBB" w:rsidRDefault="00856CBF" w:rsidP="00856CBF">
      <w:pPr>
        <w:tabs>
          <w:tab w:val="left" w:pos="284"/>
        </w:tabs>
        <w:spacing w:after="0" w:line="240" w:lineRule="auto"/>
        <w:jc w:val="both"/>
        <w:rPr>
          <w:rFonts w:ascii="Times New Roman" w:eastAsia="Calibri" w:hAnsi="Times New Roman" w:cs="Times New Roman"/>
          <w:sz w:val="12"/>
          <w:szCs w:val="12"/>
        </w:rPr>
      </w:pPr>
      <w:r w:rsidRPr="00417FBB">
        <w:rPr>
          <w:rFonts w:ascii="Times New Roman" w:eastAsia="Calibri" w:hAnsi="Times New Roman" w:cs="Times New Roman"/>
          <w:sz w:val="12"/>
          <w:szCs w:val="12"/>
        </w:rPr>
        <w:t>1</w:t>
      </w:r>
      <w:r>
        <w:rPr>
          <w:rFonts w:ascii="Times New Roman" w:eastAsia="Calibri" w:hAnsi="Times New Roman" w:cs="Times New Roman"/>
          <w:sz w:val="12"/>
          <w:szCs w:val="12"/>
        </w:rPr>
        <w:t>8</w:t>
      </w:r>
      <w:r w:rsidRPr="00417FBB">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417FBB">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№15-р</w:t>
      </w:r>
    </w:p>
    <w:p w:rsidR="00856CBF" w:rsidRPr="00856CBF" w:rsidRDefault="00856CBF" w:rsidP="00856CBF">
      <w:pPr>
        <w:tabs>
          <w:tab w:val="left" w:pos="284"/>
        </w:tabs>
        <w:spacing w:after="0" w:line="240" w:lineRule="auto"/>
        <w:jc w:val="center"/>
        <w:rPr>
          <w:rFonts w:ascii="Times New Roman" w:eastAsia="Calibri" w:hAnsi="Times New Roman" w:cs="Times New Roman"/>
          <w:b/>
          <w:sz w:val="12"/>
          <w:szCs w:val="12"/>
        </w:rPr>
      </w:pPr>
      <w:r w:rsidRPr="00856CBF">
        <w:rPr>
          <w:rFonts w:ascii="Times New Roman" w:eastAsia="Calibri" w:hAnsi="Times New Roman" w:cs="Times New Roman"/>
          <w:b/>
          <w:sz w:val="12"/>
          <w:szCs w:val="12"/>
        </w:rPr>
        <w:t>О создании патрульной межведомственной группы на территории сельского поселения Черновка муниципального района Сергиевский</w:t>
      </w:r>
    </w:p>
    <w:p w:rsidR="00856CBF" w:rsidRPr="00856CBF" w:rsidRDefault="00856CBF" w:rsidP="00856CBF">
      <w:pPr>
        <w:tabs>
          <w:tab w:val="left" w:pos="284"/>
        </w:tabs>
        <w:spacing w:after="0" w:line="240" w:lineRule="auto"/>
        <w:jc w:val="both"/>
        <w:rPr>
          <w:rFonts w:ascii="Times New Roman" w:eastAsia="Calibri" w:hAnsi="Times New Roman" w:cs="Times New Roman"/>
          <w:sz w:val="12"/>
          <w:szCs w:val="12"/>
        </w:rPr>
      </w:pPr>
    </w:p>
    <w:p w:rsidR="00856CBF" w:rsidRPr="00856CBF" w:rsidRDefault="00856CBF" w:rsidP="00856CBF">
      <w:pPr>
        <w:tabs>
          <w:tab w:val="left" w:pos="284"/>
        </w:tabs>
        <w:spacing w:after="0" w:line="240" w:lineRule="auto"/>
        <w:ind w:firstLine="284"/>
        <w:jc w:val="both"/>
        <w:rPr>
          <w:rFonts w:ascii="Times New Roman" w:eastAsia="Calibri" w:hAnsi="Times New Roman" w:cs="Times New Roman"/>
          <w:sz w:val="12"/>
          <w:szCs w:val="12"/>
        </w:rPr>
      </w:pPr>
      <w:r w:rsidRPr="00856CBF">
        <w:rPr>
          <w:rFonts w:ascii="Times New Roman" w:eastAsia="Calibri" w:hAnsi="Times New Roman" w:cs="Times New Roman"/>
          <w:sz w:val="12"/>
          <w:szCs w:val="12"/>
        </w:rPr>
        <w:t>В соответствии со статьей 30Федерального закона от 21.12.1994 № 69-ФЗ «О пожарной безопасности», статьей 12 Закона Самарской области от 11.10.2005 № 177-ГД «О пожарной безопасности», постановлением Правительства Самарской области от 12.04.2024г. № 261 «Об особом противопожарном режиме на территории Самарской области»:</w:t>
      </w:r>
    </w:p>
    <w:p w:rsidR="00856CBF" w:rsidRPr="00856CBF" w:rsidRDefault="00856CBF" w:rsidP="00856CBF">
      <w:pPr>
        <w:tabs>
          <w:tab w:val="left" w:pos="284"/>
        </w:tabs>
        <w:spacing w:after="0" w:line="240" w:lineRule="auto"/>
        <w:ind w:firstLine="284"/>
        <w:jc w:val="both"/>
        <w:rPr>
          <w:rFonts w:ascii="Times New Roman" w:eastAsia="Calibri" w:hAnsi="Times New Roman" w:cs="Times New Roman"/>
          <w:sz w:val="12"/>
          <w:szCs w:val="12"/>
        </w:rPr>
      </w:pPr>
      <w:r w:rsidRPr="00856CB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56CBF">
        <w:rPr>
          <w:rFonts w:ascii="Times New Roman" w:eastAsia="Calibri" w:hAnsi="Times New Roman" w:cs="Times New Roman"/>
          <w:sz w:val="12"/>
          <w:szCs w:val="12"/>
        </w:rPr>
        <w:t>Создать патрульную межведомственную группу на территории сельского поселения Черновка муниципального района Сергиевский на пожароопасный период 2024 года, согласно приложению №1 к настоящему распоряжению.</w:t>
      </w:r>
    </w:p>
    <w:p w:rsidR="00856CBF" w:rsidRPr="00856CBF" w:rsidRDefault="00856CBF" w:rsidP="00856CBF">
      <w:pPr>
        <w:tabs>
          <w:tab w:val="left" w:pos="284"/>
        </w:tabs>
        <w:spacing w:after="0" w:line="240" w:lineRule="auto"/>
        <w:ind w:firstLine="284"/>
        <w:jc w:val="both"/>
        <w:rPr>
          <w:rFonts w:ascii="Times New Roman" w:eastAsia="Calibri" w:hAnsi="Times New Roman" w:cs="Times New Roman"/>
          <w:sz w:val="12"/>
          <w:szCs w:val="12"/>
        </w:rPr>
      </w:pPr>
      <w:r w:rsidRPr="00856CB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856CBF">
        <w:rPr>
          <w:rFonts w:ascii="Times New Roman" w:eastAsia="Calibri" w:hAnsi="Times New Roman" w:cs="Times New Roman"/>
          <w:sz w:val="12"/>
          <w:szCs w:val="12"/>
        </w:rPr>
        <w:t>Утвердить Положение о патрульной межведомственной группе, согласно приложению №2 к настоящему распоряжению.</w:t>
      </w:r>
    </w:p>
    <w:p w:rsidR="00856CBF" w:rsidRPr="00856CBF" w:rsidRDefault="00856CBF" w:rsidP="00856CBF">
      <w:pPr>
        <w:tabs>
          <w:tab w:val="left" w:pos="284"/>
        </w:tabs>
        <w:spacing w:after="0" w:line="240" w:lineRule="auto"/>
        <w:ind w:firstLine="284"/>
        <w:jc w:val="both"/>
        <w:rPr>
          <w:rFonts w:ascii="Times New Roman" w:eastAsia="Calibri" w:hAnsi="Times New Roman" w:cs="Times New Roman"/>
          <w:sz w:val="12"/>
          <w:szCs w:val="12"/>
        </w:rPr>
      </w:pPr>
      <w:r w:rsidRPr="00856CBF">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856CBF">
        <w:rPr>
          <w:rFonts w:ascii="Times New Roman" w:eastAsia="Calibri" w:hAnsi="Times New Roman" w:cs="Times New Roman"/>
          <w:sz w:val="12"/>
          <w:szCs w:val="12"/>
        </w:rPr>
        <w:t>График работы и маршрут патрульной межведомственной группы в пожароопасный сезон 2024 года составлять ежемесячно, с учетом имеющихся сил и средств, предоставлять в ЕДДС муниципального района Сергиевский МАУ «Сервис».</w:t>
      </w:r>
    </w:p>
    <w:p w:rsidR="00856CBF" w:rsidRPr="00856CBF" w:rsidRDefault="00856CBF" w:rsidP="00856CBF">
      <w:pPr>
        <w:tabs>
          <w:tab w:val="left" w:pos="284"/>
        </w:tabs>
        <w:spacing w:after="0" w:line="240" w:lineRule="auto"/>
        <w:ind w:firstLine="284"/>
        <w:jc w:val="both"/>
        <w:rPr>
          <w:rFonts w:ascii="Times New Roman" w:eastAsia="Calibri" w:hAnsi="Times New Roman" w:cs="Times New Roman"/>
          <w:sz w:val="12"/>
          <w:szCs w:val="12"/>
        </w:rPr>
      </w:pPr>
      <w:r w:rsidRPr="00856CBF">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856CBF">
        <w:rPr>
          <w:rFonts w:ascii="Times New Roman" w:eastAsia="Calibri" w:hAnsi="Times New Roman" w:cs="Times New Roman"/>
          <w:sz w:val="12"/>
          <w:szCs w:val="12"/>
        </w:rPr>
        <w:t>Опубликовать настоящее постановление в газете «Сергиевский вестник».</w:t>
      </w:r>
    </w:p>
    <w:p w:rsidR="00856CBF" w:rsidRPr="00856CBF" w:rsidRDefault="00856CBF" w:rsidP="00856CBF">
      <w:pPr>
        <w:tabs>
          <w:tab w:val="left" w:pos="284"/>
        </w:tabs>
        <w:spacing w:after="0" w:line="240" w:lineRule="auto"/>
        <w:ind w:firstLine="284"/>
        <w:jc w:val="both"/>
        <w:rPr>
          <w:rFonts w:ascii="Times New Roman" w:eastAsia="Calibri" w:hAnsi="Times New Roman" w:cs="Times New Roman"/>
          <w:sz w:val="12"/>
          <w:szCs w:val="12"/>
        </w:rPr>
      </w:pPr>
      <w:r w:rsidRPr="00856CBF">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856CBF">
        <w:rPr>
          <w:rFonts w:ascii="Times New Roman" w:eastAsia="Calibri" w:hAnsi="Times New Roman" w:cs="Times New Roman"/>
          <w:sz w:val="12"/>
          <w:szCs w:val="12"/>
        </w:rPr>
        <w:t>Контроль за выполнением распоряжения оставляю за собой.</w:t>
      </w:r>
    </w:p>
    <w:p w:rsidR="00856CBF" w:rsidRPr="00856CBF" w:rsidRDefault="00856CBF" w:rsidP="00856CBF">
      <w:pPr>
        <w:tabs>
          <w:tab w:val="left" w:pos="284"/>
        </w:tabs>
        <w:spacing w:after="0" w:line="240" w:lineRule="auto"/>
        <w:jc w:val="right"/>
        <w:rPr>
          <w:rFonts w:ascii="Times New Roman" w:eastAsia="Calibri" w:hAnsi="Times New Roman" w:cs="Times New Roman"/>
          <w:sz w:val="12"/>
          <w:szCs w:val="12"/>
        </w:rPr>
      </w:pPr>
      <w:r w:rsidRPr="00856CBF">
        <w:rPr>
          <w:rFonts w:ascii="Times New Roman" w:eastAsia="Calibri" w:hAnsi="Times New Roman" w:cs="Times New Roman"/>
          <w:sz w:val="12"/>
          <w:szCs w:val="12"/>
        </w:rPr>
        <w:t>Глава сельского поселения Черновка</w:t>
      </w:r>
    </w:p>
    <w:p w:rsidR="00856CBF" w:rsidRDefault="00856CBF" w:rsidP="00856CBF">
      <w:pPr>
        <w:tabs>
          <w:tab w:val="left" w:pos="284"/>
        </w:tabs>
        <w:spacing w:after="0" w:line="240" w:lineRule="auto"/>
        <w:jc w:val="right"/>
        <w:rPr>
          <w:rFonts w:ascii="Times New Roman" w:eastAsia="Calibri" w:hAnsi="Times New Roman" w:cs="Times New Roman"/>
          <w:sz w:val="12"/>
          <w:szCs w:val="12"/>
        </w:rPr>
      </w:pPr>
      <w:r w:rsidRPr="00856CBF">
        <w:rPr>
          <w:rFonts w:ascii="Times New Roman" w:eastAsia="Calibri" w:hAnsi="Times New Roman" w:cs="Times New Roman"/>
          <w:sz w:val="12"/>
          <w:szCs w:val="12"/>
        </w:rPr>
        <w:t>муниципального района Сергиевский</w:t>
      </w:r>
    </w:p>
    <w:p w:rsidR="00417FBB" w:rsidRDefault="00856CBF" w:rsidP="00856CBF">
      <w:pPr>
        <w:tabs>
          <w:tab w:val="left" w:pos="284"/>
        </w:tabs>
        <w:spacing w:after="0" w:line="240" w:lineRule="auto"/>
        <w:jc w:val="right"/>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С.А.Белов</w:t>
      </w:r>
      <w:proofErr w:type="spellEnd"/>
    </w:p>
    <w:p w:rsidR="00417FBB" w:rsidRDefault="00417FBB" w:rsidP="00856CBF">
      <w:pPr>
        <w:tabs>
          <w:tab w:val="left" w:pos="284"/>
        </w:tabs>
        <w:spacing w:after="0" w:line="240" w:lineRule="auto"/>
        <w:jc w:val="right"/>
        <w:rPr>
          <w:rFonts w:ascii="Times New Roman" w:eastAsia="Calibri" w:hAnsi="Times New Roman" w:cs="Times New Roman"/>
          <w:sz w:val="12"/>
          <w:szCs w:val="12"/>
        </w:rPr>
      </w:pPr>
    </w:p>
    <w:p w:rsidR="00856CBF" w:rsidRPr="00417FBB" w:rsidRDefault="00856CBF" w:rsidP="00856CB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856CBF" w:rsidRPr="00417FBB" w:rsidRDefault="00856CBF" w:rsidP="00856CBF">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 xml:space="preserve">к постановлению администрации сельского поселения </w:t>
      </w:r>
      <w:r w:rsidRPr="00856CBF">
        <w:rPr>
          <w:rFonts w:ascii="Times New Roman" w:eastAsia="Calibri" w:hAnsi="Times New Roman" w:cs="Times New Roman"/>
          <w:i/>
          <w:sz w:val="12"/>
          <w:szCs w:val="12"/>
        </w:rPr>
        <w:t>Черновка</w:t>
      </w:r>
    </w:p>
    <w:p w:rsidR="00856CBF" w:rsidRPr="00417FBB" w:rsidRDefault="00856CBF" w:rsidP="00856CBF">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муниципального района Сергиевский</w:t>
      </w:r>
    </w:p>
    <w:p w:rsidR="00856CBF" w:rsidRPr="00417FBB" w:rsidRDefault="00856CBF" w:rsidP="00856CBF">
      <w:pPr>
        <w:tabs>
          <w:tab w:val="left" w:pos="284"/>
        </w:tabs>
        <w:spacing w:after="0" w:line="240" w:lineRule="auto"/>
        <w:jc w:val="right"/>
        <w:rPr>
          <w:rFonts w:ascii="Times New Roman" w:eastAsia="Calibri" w:hAnsi="Times New Roman" w:cs="Times New Roman"/>
          <w:sz w:val="12"/>
          <w:szCs w:val="12"/>
        </w:rPr>
      </w:pPr>
      <w:r w:rsidRPr="00417FBB">
        <w:rPr>
          <w:rFonts w:ascii="Times New Roman" w:eastAsia="Calibri" w:hAnsi="Times New Roman" w:cs="Times New Roman"/>
          <w:i/>
          <w:sz w:val="12"/>
          <w:szCs w:val="12"/>
        </w:rPr>
        <w:t>№</w:t>
      </w:r>
      <w:r>
        <w:rPr>
          <w:rFonts w:ascii="Times New Roman" w:eastAsia="Calibri" w:hAnsi="Times New Roman" w:cs="Times New Roman"/>
          <w:i/>
          <w:sz w:val="12"/>
          <w:szCs w:val="12"/>
        </w:rPr>
        <w:t>15-р</w:t>
      </w:r>
      <w:r w:rsidRPr="00417FBB">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8</w:t>
      </w:r>
      <w:r w:rsidRPr="00417F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417FBB">
        <w:rPr>
          <w:rFonts w:ascii="Times New Roman" w:eastAsia="Calibri" w:hAnsi="Times New Roman" w:cs="Times New Roman"/>
          <w:i/>
          <w:sz w:val="12"/>
          <w:szCs w:val="12"/>
        </w:rPr>
        <w:t xml:space="preserve"> 2024 г.</w:t>
      </w:r>
    </w:p>
    <w:p w:rsidR="00856CBF" w:rsidRPr="00856CBF" w:rsidRDefault="00856CBF" w:rsidP="00856CBF">
      <w:pPr>
        <w:tabs>
          <w:tab w:val="left" w:pos="284"/>
        </w:tabs>
        <w:spacing w:after="0" w:line="240" w:lineRule="auto"/>
        <w:jc w:val="center"/>
        <w:rPr>
          <w:rFonts w:ascii="Times New Roman" w:eastAsia="Calibri" w:hAnsi="Times New Roman" w:cs="Times New Roman"/>
          <w:b/>
          <w:sz w:val="12"/>
          <w:szCs w:val="12"/>
        </w:rPr>
      </w:pPr>
      <w:r w:rsidRPr="00856CBF">
        <w:rPr>
          <w:rFonts w:ascii="Times New Roman" w:eastAsia="Calibri" w:hAnsi="Times New Roman" w:cs="Times New Roman"/>
          <w:b/>
          <w:sz w:val="12"/>
          <w:szCs w:val="12"/>
        </w:rPr>
        <w:t>Состав патрульной межведомственной группы</w:t>
      </w:r>
    </w:p>
    <w:p w:rsidR="00856CBF" w:rsidRPr="00856CBF" w:rsidRDefault="00856CBF" w:rsidP="00856CBF">
      <w:pPr>
        <w:tabs>
          <w:tab w:val="left" w:pos="284"/>
        </w:tabs>
        <w:spacing w:after="0" w:line="240" w:lineRule="auto"/>
        <w:jc w:val="center"/>
        <w:rPr>
          <w:rFonts w:ascii="Times New Roman" w:eastAsia="Calibri" w:hAnsi="Times New Roman" w:cs="Times New Roman"/>
          <w:b/>
          <w:sz w:val="12"/>
          <w:szCs w:val="12"/>
        </w:rPr>
      </w:pPr>
      <w:r w:rsidRPr="00856CBF">
        <w:rPr>
          <w:rFonts w:ascii="Times New Roman" w:eastAsia="Calibri" w:hAnsi="Times New Roman" w:cs="Times New Roman"/>
          <w:b/>
          <w:sz w:val="12"/>
          <w:szCs w:val="12"/>
        </w:rPr>
        <w:t>на территории сельского поселения Черновка муниципального района Сергиевский в пожароопасный период 2024 года</w:t>
      </w:r>
    </w:p>
    <w:tbl>
      <w:tblPr>
        <w:tblStyle w:val="af1"/>
        <w:tblW w:w="5000" w:type="pct"/>
        <w:tblCellMar>
          <w:left w:w="0" w:type="dxa"/>
          <w:right w:w="0" w:type="dxa"/>
        </w:tblCellMar>
        <w:tblLook w:val="04A0" w:firstRow="1" w:lastRow="0" w:firstColumn="1" w:lastColumn="0" w:noHBand="0" w:noVBand="1"/>
      </w:tblPr>
      <w:tblGrid>
        <w:gridCol w:w="2565"/>
        <w:gridCol w:w="4958"/>
      </w:tblGrid>
      <w:tr w:rsidR="00856CBF" w:rsidRPr="00856CBF" w:rsidTr="00856CBF">
        <w:trPr>
          <w:trHeight w:val="20"/>
        </w:trPr>
        <w:tc>
          <w:tcPr>
            <w:tcW w:w="1705"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lastRenderedPageBreak/>
              <w:t>Наименование</w:t>
            </w:r>
          </w:p>
        </w:tc>
        <w:tc>
          <w:tcPr>
            <w:tcW w:w="3295"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Состав группы</w:t>
            </w:r>
          </w:p>
        </w:tc>
      </w:tr>
      <w:tr w:rsidR="00856CBF" w:rsidRPr="00856CBF" w:rsidTr="00856CBF">
        <w:trPr>
          <w:trHeight w:val="20"/>
        </w:trPr>
        <w:tc>
          <w:tcPr>
            <w:tcW w:w="1705" w:type="pct"/>
            <w:vMerge w:val="restar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Патрульная группа № 1</w:t>
            </w:r>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(с. Черновка)</w:t>
            </w:r>
          </w:p>
        </w:tc>
        <w:tc>
          <w:tcPr>
            <w:tcW w:w="3295"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1.Белов Сергей Анатольевич–старший группы</w:t>
            </w:r>
          </w:p>
        </w:tc>
      </w:tr>
      <w:tr w:rsidR="00856CBF" w:rsidRPr="00856CBF" w:rsidTr="00856CBF">
        <w:trPr>
          <w:trHeight w:val="20"/>
        </w:trPr>
        <w:tc>
          <w:tcPr>
            <w:tcW w:w="1705" w:type="pct"/>
            <w:vMerge/>
          </w:tcPr>
          <w:p w:rsidR="00856CBF" w:rsidRPr="00856CBF" w:rsidRDefault="00856CBF" w:rsidP="00856CBF">
            <w:pPr>
              <w:tabs>
                <w:tab w:val="left" w:pos="284"/>
              </w:tabs>
              <w:rPr>
                <w:rFonts w:ascii="Times New Roman" w:eastAsia="Calibri" w:hAnsi="Times New Roman" w:cs="Times New Roman"/>
                <w:sz w:val="12"/>
                <w:szCs w:val="12"/>
              </w:rPr>
            </w:pPr>
          </w:p>
        </w:tc>
        <w:tc>
          <w:tcPr>
            <w:tcW w:w="3295"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2.Гришин Василий Анатольевич</w:t>
            </w:r>
          </w:p>
        </w:tc>
      </w:tr>
      <w:tr w:rsidR="00856CBF" w:rsidRPr="00856CBF" w:rsidTr="00856CBF">
        <w:trPr>
          <w:trHeight w:val="20"/>
        </w:trPr>
        <w:tc>
          <w:tcPr>
            <w:tcW w:w="1705" w:type="pct"/>
            <w:vMerge/>
          </w:tcPr>
          <w:p w:rsidR="00856CBF" w:rsidRPr="00856CBF" w:rsidRDefault="00856CBF" w:rsidP="00856CBF">
            <w:pPr>
              <w:tabs>
                <w:tab w:val="left" w:pos="284"/>
              </w:tabs>
              <w:rPr>
                <w:rFonts w:ascii="Times New Roman" w:eastAsia="Calibri" w:hAnsi="Times New Roman" w:cs="Times New Roman"/>
                <w:sz w:val="12"/>
                <w:szCs w:val="12"/>
              </w:rPr>
            </w:pPr>
          </w:p>
        </w:tc>
        <w:tc>
          <w:tcPr>
            <w:tcW w:w="3295"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3.Чеверикин Александр Викторович</w:t>
            </w:r>
          </w:p>
        </w:tc>
      </w:tr>
      <w:tr w:rsidR="00856CBF" w:rsidRPr="00856CBF" w:rsidTr="00856CBF">
        <w:trPr>
          <w:trHeight w:val="20"/>
        </w:trPr>
        <w:tc>
          <w:tcPr>
            <w:tcW w:w="1705" w:type="pct"/>
            <w:vMerge/>
          </w:tcPr>
          <w:p w:rsidR="00856CBF" w:rsidRPr="00856CBF" w:rsidRDefault="00856CBF" w:rsidP="00856CBF">
            <w:pPr>
              <w:tabs>
                <w:tab w:val="left" w:pos="284"/>
              </w:tabs>
              <w:rPr>
                <w:rFonts w:ascii="Times New Roman" w:eastAsia="Calibri" w:hAnsi="Times New Roman" w:cs="Times New Roman"/>
                <w:sz w:val="12"/>
                <w:szCs w:val="12"/>
              </w:rPr>
            </w:pPr>
          </w:p>
        </w:tc>
        <w:tc>
          <w:tcPr>
            <w:tcW w:w="3295"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4.Павлов Анатолий Анатольевич</w:t>
            </w:r>
          </w:p>
        </w:tc>
      </w:tr>
      <w:tr w:rsidR="00856CBF" w:rsidRPr="00856CBF" w:rsidTr="00856CBF">
        <w:trPr>
          <w:trHeight w:val="20"/>
        </w:trPr>
        <w:tc>
          <w:tcPr>
            <w:tcW w:w="1705" w:type="pct"/>
            <w:vMerge/>
          </w:tcPr>
          <w:p w:rsidR="00856CBF" w:rsidRPr="00856CBF" w:rsidRDefault="00856CBF" w:rsidP="00856CBF">
            <w:pPr>
              <w:tabs>
                <w:tab w:val="left" w:pos="284"/>
              </w:tabs>
              <w:rPr>
                <w:rFonts w:ascii="Times New Roman" w:eastAsia="Calibri" w:hAnsi="Times New Roman" w:cs="Times New Roman"/>
                <w:sz w:val="12"/>
                <w:szCs w:val="12"/>
              </w:rPr>
            </w:pPr>
          </w:p>
        </w:tc>
        <w:tc>
          <w:tcPr>
            <w:tcW w:w="3295"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5.Сергеев Александр Александрович</w:t>
            </w:r>
          </w:p>
        </w:tc>
      </w:tr>
      <w:tr w:rsidR="00856CBF" w:rsidRPr="00856CBF" w:rsidTr="00856CBF">
        <w:trPr>
          <w:trHeight w:val="20"/>
        </w:trPr>
        <w:tc>
          <w:tcPr>
            <w:tcW w:w="1705" w:type="pct"/>
            <w:vMerge w:val="restar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Патрульная группа № 2</w:t>
            </w:r>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(с. Орловка)</w:t>
            </w:r>
          </w:p>
        </w:tc>
        <w:tc>
          <w:tcPr>
            <w:tcW w:w="3295"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 xml:space="preserve">1.Катарбаев </w:t>
            </w:r>
            <w:proofErr w:type="spellStart"/>
            <w:r w:rsidRPr="00856CBF">
              <w:rPr>
                <w:rFonts w:ascii="Times New Roman" w:eastAsia="Calibri" w:hAnsi="Times New Roman" w:cs="Times New Roman"/>
                <w:sz w:val="12"/>
                <w:szCs w:val="12"/>
              </w:rPr>
              <w:t>Амангельде</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Жангирович</w:t>
            </w:r>
            <w:proofErr w:type="spellEnd"/>
            <w:r w:rsidRPr="00856CBF">
              <w:rPr>
                <w:rFonts w:ascii="Times New Roman" w:eastAsia="Calibri" w:hAnsi="Times New Roman" w:cs="Times New Roman"/>
                <w:sz w:val="12"/>
                <w:szCs w:val="12"/>
              </w:rPr>
              <w:t>- старший группы</w:t>
            </w:r>
          </w:p>
        </w:tc>
      </w:tr>
      <w:tr w:rsidR="00856CBF" w:rsidRPr="00856CBF" w:rsidTr="00856CBF">
        <w:trPr>
          <w:trHeight w:val="20"/>
        </w:trPr>
        <w:tc>
          <w:tcPr>
            <w:tcW w:w="1705" w:type="pct"/>
            <w:vMerge/>
          </w:tcPr>
          <w:p w:rsidR="00856CBF" w:rsidRPr="00856CBF" w:rsidRDefault="00856CBF" w:rsidP="00856CBF">
            <w:pPr>
              <w:tabs>
                <w:tab w:val="left" w:pos="284"/>
              </w:tabs>
              <w:rPr>
                <w:rFonts w:ascii="Times New Roman" w:eastAsia="Calibri" w:hAnsi="Times New Roman" w:cs="Times New Roman"/>
                <w:sz w:val="12"/>
                <w:szCs w:val="12"/>
              </w:rPr>
            </w:pPr>
          </w:p>
        </w:tc>
        <w:tc>
          <w:tcPr>
            <w:tcW w:w="3295"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 xml:space="preserve">2.Курманов </w:t>
            </w:r>
            <w:proofErr w:type="spellStart"/>
            <w:r w:rsidRPr="00856CBF">
              <w:rPr>
                <w:rFonts w:ascii="Times New Roman" w:eastAsia="Calibri" w:hAnsi="Times New Roman" w:cs="Times New Roman"/>
                <w:sz w:val="12"/>
                <w:szCs w:val="12"/>
              </w:rPr>
              <w:t>Абдыгалим</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Мукашевич</w:t>
            </w:r>
            <w:proofErr w:type="spellEnd"/>
          </w:p>
        </w:tc>
      </w:tr>
      <w:tr w:rsidR="00856CBF" w:rsidRPr="00856CBF" w:rsidTr="00856CBF">
        <w:trPr>
          <w:trHeight w:val="20"/>
        </w:trPr>
        <w:tc>
          <w:tcPr>
            <w:tcW w:w="1705" w:type="pct"/>
            <w:vMerge/>
          </w:tcPr>
          <w:p w:rsidR="00856CBF" w:rsidRPr="00856CBF" w:rsidRDefault="00856CBF" w:rsidP="00856CBF">
            <w:pPr>
              <w:tabs>
                <w:tab w:val="left" w:pos="284"/>
              </w:tabs>
              <w:rPr>
                <w:rFonts w:ascii="Times New Roman" w:eastAsia="Calibri" w:hAnsi="Times New Roman" w:cs="Times New Roman"/>
                <w:sz w:val="12"/>
                <w:szCs w:val="12"/>
              </w:rPr>
            </w:pPr>
          </w:p>
        </w:tc>
        <w:tc>
          <w:tcPr>
            <w:tcW w:w="3295"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 xml:space="preserve">3.Тулеушев Казбек </w:t>
            </w:r>
            <w:proofErr w:type="spellStart"/>
            <w:r w:rsidRPr="00856CBF">
              <w:rPr>
                <w:rFonts w:ascii="Times New Roman" w:eastAsia="Calibri" w:hAnsi="Times New Roman" w:cs="Times New Roman"/>
                <w:sz w:val="12"/>
                <w:szCs w:val="12"/>
              </w:rPr>
              <w:t>Дуасбекович</w:t>
            </w:r>
            <w:proofErr w:type="spellEnd"/>
          </w:p>
        </w:tc>
      </w:tr>
      <w:tr w:rsidR="00856CBF" w:rsidRPr="00856CBF" w:rsidTr="00856CBF">
        <w:trPr>
          <w:trHeight w:val="20"/>
        </w:trPr>
        <w:tc>
          <w:tcPr>
            <w:tcW w:w="1705" w:type="pct"/>
            <w:vMerge w:val="restar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Патрульная группа № 3</w:t>
            </w:r>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w:t>
            </w:r>
            <w:proofErr w:type="spellStart"/>
            <w:r w:rsidRPr="00856CBF">
              <w:rPr>
                <w:rFonts w:ascii="Times New Roman" w:eastAsia="Calibri" w:hAnsi="Times New Roman" w:cs="Times New Roman"/>
                <w:sz w:val="12"/>
                <w:szCs w:val="12"/>
              </w:rPr>
              <w:t>п.Нива</w:t>
            </w:r>
            <w:proofErr w:type="spellEnd"/>
            <w:r w:rsidRPr="00856CBF">
              <w:rPr>
                <w:rFonts w:ascii="Times New Roman" w:eastAsia="Calibri" w:hAnsi="Times New Roman" w:cs="Times New Roman"/>
                <w:sz w:val="12"/>
                <w:szCs w:val="12"/>
              </w:rPr>
              <w:t>)</w:t>
            </w:r>
          </w:p>
        </w:tc>
        <w:tc>
          <w:tcPr>
            <w:tcW w:w="3295"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1.Митин Виктор Федорович- старший группы</w:t>
            </w:r>
          </w:p>
        </w:tc>
      </w:tr>
      <w:tr w:rsidR="00856CBF" w:rsidRPr="00856CBF" w:rsidTr="00856CBF">
        <w:trPr>
          <w:trHeight w:val="20"/>
        </w:trPr>
        <w:tc>
          <w:tcPr>
            <w:tcW w:w="1705" w:type="pct"/>
            <w:vMerge/>
          </w:tcPr>
          <w:p w:rsidR="00856CBF" w:rsidRPr="00856CBF" w:rsidRDefault="00856CBF" w:rsidP="00856CBF">
            <w:pPr>
              <w:tabs>
                <w:tab w:val="left" w:pos="284"/>
              </w:tabs>
              <w:rPr>
                <w:rFonts w:ascii="Times New Roman" w:eastAsia="Calibri" w:hAnsi="Times New Roman" w:cs="Times New Roman"/>
                <w:sz w:val="12"/>
                <w:szCs w:val="12"/>
              </w:rPr>
            </w:pPr>
          </w:p>
        </w:tc>
        <w:tc>
          <w:tcPr>
            <w:tcW w:w="3295"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2.Захаров Сергей Сидорович</w:t>
            </w:r>
          </w:p>
        </w:tc>
      </w:tr>
      <w:tr w:rsidR="00856CBF" w:rsidRPr="00856CBF" w:rsidTr="00856CBF">
        <w:trPr>
          <w:trHeight w:val="20"/>
        </w:trPr>
        <w:tc>
          <w:tcPr>
            <w:tcW w:w="1705" w:type="pct"/>
            <w:vMerge/>
          </w:tcPr>
          <w:p w:rsidR="00856CBF" w:rsidRPr="00856CBF" w:rsidRDefault="00856CBF" w:rsidP="00856CBF">
            <w:pPr>
              <w:tabs>
                <w:tab w:val="left" w:pos="284"/>
              </w:tabs>
              <w:rPr>
                <w:rFonts w:ascii="Times New Roman" w:eastAsia="Calibri" w:hAnsi="Times New Roman" w:cs="Times New Roman"/>
                <w:sz w:val="12"/>
                <w:szCs w:val="12"/>
              </w:rPr>
            </w:pPr>
          </w:p>
        </w:tc>
        <w:tc>
          <w:tcPr>
            <w:tcW w:w="3295"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 xml:space="preserve">3.Убишев Хайдар </w:t>
            </w:r>
            <w:proofErr w:type="spellStart"/>
            <w:r w:rsidRPr="00856CBF">
              <w:rPr>
                <w:rFonts w:ascii="Times New Roman" w:eastAsia="Calibri" w:hAnsi="Times New Roman" w:cs="Times New Roman"/>
                <w:sz w:val="12"/>
                <w:szCs w:val="12"/>
              </w:rPr>
              <w:t>Сапарович</w:t>
            </w:r>
            <w:proofErr w:type="spellEnd"/>
          </w:p>
        </w:tc>
      </w:tr>
      <w:tr w:rsidR="00856CBF" w:rsidRPr="00856CBF" w:rsidTr="00856CBF">
        <w:trPr>
          <w:trHeight w:val="20"/>
        </w:trPr>
        <w:tc>
          <w:tcPr>
            <w:tcW w:w="1705" w:type="pct"/>
            <w:vMerge w:val="restar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Патрульная группа №4</w:t>
            </w:r>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w:t>
            </w:r>
            <w:proofErr w:type="spellStart"/>
            <w:r w:rsidRPr="00856CBF">
              <w:rPr>
                <w:rFonts w:ascii="Times New Roman" w:eastAsia="Calibri" w:hAnsi="Times New Roman" w:cs="Times New Roman"/>
                <w:sz w:val="12"/>
                <w:szCs w:val="12"/>
              </w:rPr>
              <w:t>п.Новая</w:t>
            </w:r>
            <w:proofErr w:type="spellEnd"/>
            <w:r w:rsidRPr="00856CBF">
              <w:rPr>
                <w:rFonts w:ascii="Times New Roman" w:eastAsia="Calibri" w:hAnsi="Times New Roman" w:cs="Times New Roman"/>
                <w:sz w:val="12"/>
                <w:szCs w:val="12"/>
              </w:rPr>
              <w:t xml:space="preserve"> Орловка)</w:t>
            </w:r>
          </w:p>
        </w:tc>
        <w:tc>
          <w:tcPr>
            <w:tcW w:w="3295"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 xml:space="preserve">1.Шанхаев </w:t>
            </w:r>
            <w:proofErr w:type="spellStart"/>
            <w:r w:rsidRPr="00856CBF">
              <w:rPr>
                <w:rFonts w:ascii="Times New Roman" w:eastAsia="Calibri" w:hAnsi="Times New Roman" w:cs="Times New Roman"/>
                <w:sz w:val="12"/>
                <w:szCs w:val="12"/>
              </w:rPr>
              <w:t>Утибай</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Сарлобаевич</w:t>
            </w:r>
            <w:proofErr w:type="spellEnd"/>
            <w:r w:rsidRPr="00856CBF">
              <w:rPr>
                <w:rFonts w:ascii="Times New Roman" w:eastAsia="Calibri" w:hAnsi="Times New Roman" w:cs="Times New Roman"/>
                <w:sz w:val="12"/>
                <w:szCs w:val="12"/>
              </w:rPr>
              <w:t>- старший группы</w:t>
            </w:r>
          </w:p>
        </w:tc>
      </w:tr>
      <w:tr w:rsidR="00856CBF" w:rsidRPr="00856CBF" w:rsidTr="00856CBF">
        <w:trPr>
          <w:trHeight w:val="20"/>
        </w:trPr>
        <w:tc>
          <w:tcPr>
            <w:tcW w:w="1705" w:type="pct"/>
            <w:vMerge/>
            <w:vAlign w:val="center"/>
          </w:tcPr>
          <w:p w:rsidR="00856CBF" w:rsidRPr="00856CBF" w:rsidRDefault="00856CBF" w:rsidP="00856CBF">
            <w:pPr>
              <w:tabs>
                <w:tab w:val="left" w:pos="284"/>
              </w:tabs>
              <w:rPr>
                <w:rFonts w:ascii="Times New Roman" w:eastAsia="Calibri" w:hAnsi="Times New Roman" w:cs="Times New Roman"/>
                <w:sz w:val="12"/>
                <w:szCs w:val="12"/>
              </w:rPr>
            </w:pPr>
          </w:p>
        </w:tc>
        <w:tc>
          <w:tcPr>
            <w:tcW w:w="3295"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 xml:space="preserve">2.Губаев </w:t>
            </w:r>
            <w:proofErr w:type="spellStart"/>
            <w:r w:rsidRPr="00856CBF">
              <w:rPr>
                <w:rFonts w:ascii="Times New Roman" w:eastAsia="Calibri" w:hAnsi="Times New Roman" w:cs="Times New Roman"/>
                <w:sz w:val="12"/>
                <w:szCs w:val="12"/>
              </w:rPr>
              <w:t>Нурлан</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Танашкалиевич</w:t>
            </w:r>
            <w:proofErr w:type="spellEnd"/>
          </w:p>
        </w:tc>
      </w:tr>
      <w:tr w:rsidR="00856CBF" w:rsidRPr="00856CBF" w:rsidTr="00856CBF">
        <w:trPr>
          <w:trHeight w:val="20"/>
        </w:trPr>
        <w:tc>
          <w:tcPr>
            <w:tcW w:w="1705" w:type="pct"/>
            <w:vMerge/>
            <w:vAlign w:val="center"/>
          </w:tcPr>
          <w:p w:rsidR="00856CBF" w:rsidRPr="00856CBF" w:rsidRDefault="00856CBF" w:rsidP="00856CBF">
            <w:pPr>
              <w:tabs>
                <w:tab w:val="left" w:pos="284"/>
              </w:tabs>
              <w:rPr>
                <w:rFonts w:ascii="Times New Roman" w:eastAsia="Calibri" w:hAnsi="Times New Roman" w:cs="Times New Roman"/>
                <w:sz w:val="12"/>
                <w:szCs w:val="12"/>
              </w:rPr>
            </w:pPr>
          </w:p>
        </w:tc>
        <w:tc>
          <w:tcPr>
            <w:tcW w:w="3295"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 xml:space="preserve">3.Есингалиев </w:t>
            </w:r>
            <w:proofErr w:type="spellStart"/>
            <w:r w:rsidRPr="00856CBF">
              <w:rPr>
                <w:rFonts w:ascii="Times New Roman" w:eastAsia="Calibri" w:hAnsi="Times New Roman" w:cs="Times New Roman"/>
                <w:sz w:val="12"/>
                <w:szCs w:val="12"/>
              </w:rPr>
              <w:t>Бекижан</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Галимович</w:t>
            </w:r>
            <w:proofErr w:type="spellEnd"/>
          </w:p>
        </w:tc>
      </w:tr>
    </w:tbl>
    <w:p w:rsidR="00856CBF" w:rsidRPr="00856CBF" w:rsidRDefault="00856CBF" w:rsidP="00856CBF">
      <w:pPr>
        <w:tabs>
          <w:tab w:val="left" w:pos="284"/>
        </w:tabs>
        <w:spacing w:after="0" w:line="240" w:lineRule="auto"/>
        <w:jc w:val="both"/>
        <w:rPr>
          <w:rFonts w:ascii="Times New Roman" w:eastAsia="Calibri" w:hAnsi="Times New Roman" w:cs="Times New Roman"/>
          <w:sz w:val="12"/>
          <w:szCs w:val="12"/>
        </w:rPr>
      </w:pPr>
    </w:p>
    <w:p w:rsidR="00856CBF" w:rsidRPr="00417FBB" w:rsidRDefault="00856CBF" w:rsidP="00856CB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856CBF" w:rsidRPr="00417FBB" w:rsidRDefault="00856CBF" w:rsidP="00856CBF">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 xml:space="preserve">к постановлению администрации сельского поселения </w:t>
      </w:r>
      <w:r w:rsidRPr="00856CBF">
        <w:rPr>
          <w:rFonts w:ascii="Times New Roman" w:eastAsia="Calibri" w:hAnsi="Times New Roman" w:cs="Times New Roman"/>
          <w:i/>
          <w:sz w:val="12"/>
          <w:szCs w:val="12"/>
        </w:rPr>
        <w:t>Черновка</w:t>
      </w:r>
    </w:p>
    <w:p w:rsidR="00856CBF" w:rsidRPr="00417FBB" w:rsidRDefault="00856CBF" w:rsidP="00856CBF">
      <w:pPr>
        <w:spacing w:after="0" w:line="240" w:lineRule="auto"/>
        <w:jc w:val="right"/>
        <w:rPr>
          <w:rFonts w:ascii="Times New Roman" w:eastAsia="Calibri" w:hAnsi="Times New Roman" w:cs="Times New Roman"/>
          <w:i/>
          <w:sz w:val="12"/>
          <w:szCs w:val="12"/>
        </w:rPr>
      </w:pPr>
      <w:r w:rsidRPr="00417FBB">
        <w:rPr>
          <w:rFonts w:ascii="Times New Roman" w:eastAsia="Calibri" w:hAnsi="Times New Roman" w:cs="Times New Roman"/>
          <w:i/>
          <w:sz w:val="12"/>
          <w:szCs w:val="12"/>
        </w:rPr>
        <w:t>муниципального района Сергиевский</w:t>
      </w:r>
    </w:p>
    <w:p w:rsidR="00856CBF" w:rsidRPr="00417FBB" w:rsidRDefault="00856CBF" w:rsidP="00856CBF">
      <w:pPr>
        <w:tabs>
          <w:tab w:val="left" w:pos="284"/>
        </w:tabs>
        <w:spacing w:after="0" w:line="240" w:lineRule="auto"/>
        <w:jc w:val="right"/>
        <w:rPr>
          <w:rFonts w:ascii="Times New Roman" w:eastAsia="Calibri" w:hAnsi="Times New Roman" w:cs="Times New Roman"/>
          <w:sz w:val="12"/>
          <w:szCs w:val="12"/>
        </w:rPr>
      </w:pPr>
      <w:r w:rsidRPr="00417FBB">
        <w:rPr>
          <w:rFonts w:ascii="Times New Roman" w:eastAsia="Calibri" w:hAnsi="Times New Roman" w:cs="Times New Roman"/>
          <w:i/>
          <w:sz w:val="12"/>
          <w:szCs w:val="12"/>
        </w:rPr>
        <w:t>№</w:t>
      </w:r>
      <w:r>
        <w:rPr>
          <w:rFonts w:ascii="Times New Roman" w:eastAsia="Calibri" w:hAnsi="Times New Roman" w:cs="Times New Roman"/>
          <w:i/>
          <w:sz w:val="12"/>
          <w:szCs w:val="12"/>
        </w:rPr>
        <w:t>15-р</w:t>
      </w:r>
      <w:r w:rsidRPr="00417FBB">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8</w:t>
      </w:r>
      <w:r w:rsidRPr="00417F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417FBB">
        <w:rPr>
          <w:rFonts w:ascii="Times New Roman" w:eastAsia="Calibri" w:hAnsi="Times New Roman" w:cs="Times New Roman"/>
          <w:i/>
          <w:sz w:val="12"/>
          <w:szCs w:val="12"/>
        </w:rPr>
        <w:t xml:space="preserve"> 2024 г.</w:t>
      </w:r>
    </w:p>
    <w:p w:rsidR="00856CBF" w:rsidRPr="00856CBF" w:rsidRDefault="00856CBF" w:rsidP="00856CBF">
      <w:pPr>
        <w:tabs>
          <w:tab w:val="left" w:pos="284"/>
        </w:tabs>
        <w:spacing w:after="0" w:line="240" w:lineRule="auto"/>
        <w:jc w:val="center"/>
        <w:rPr>
          <w:rFonts w:ascii="Times New Roman" w:eastAsia="Calibri" w:hAnsi="Times New Roman" w:cs="Times New Roman"/>
          <w:b/>
          <w:sz w:val="12"/>
          <w:szCs w:val="12"/>
        </w:rPr>
      </w:pPr>
      <w:r w:rsidRPr="00856CBF">
        <w:rPr>
          <w:rFonts w:ascii="Times New Roman" w:eastAsia="Calibri" w:hAnsi="Times New Roman" w:cs="Times New Roman"/>
          <w:b/>
          <w:sz w:val="12"/>
          <w:szCs w:val="12"/>
        </w:rPr>
        <w:t>ПОЛОЖЕНИЕ</w:t>
      </w:r>
    </w:p>
    <w:p w:rsidR="00856CBF" w:rsidRPr="00856CBF" w:rsidRDefault="00856CBF" w:rsidP="00856CBF">
      <w:pPr>
        <w:tabs>
          <w:tab w:val="left" w:pos="284"/>
        </w:tabs>
        <w:spacing w:after="0" w:line="240" w:lineRule="auto"/>
        <w:jc w:val="center"/>
        <w:rPr>
          <w:rFonts w:ascii="Times New Roman" w:eastAsia="Calibri" w:hAnsi="Times New Roman" w:cs="Times New Roman"/>
          <w:b/>
          <w:sz w:val="12"/>
          <w:szCs w:val="12"/>
        </w:rPr>
      </w:pPr>
      <w:r w:rsidRPr="00856CBF">
        <w:rPr>
          <w:rFonts w:ascii="Times New Roman" w:eastAsia="Calibri" w:hAnsi="Times New Roman" w:cs="Times New Roman"/>
          <w:b/>
          <w:sz w:val="12"/>
          <w:szCs w:val="12"/>
        </w:rPr>
        <w:t>о патрульной межведомственной группы  на территории сельского поселения Черновка муниципального района Сергиевский</w:t>
      </w:r>
    </w:p>
    <w:p w:rsidR="00856CBF" w:rsidRPr="00856CBF" w:rsidRDefault="00856CBF" w:rsidP="00856CBF">
      <w:pPr>
        <w:tabs>
          <w:tab w:val="left" w:pos="284"/>
        </w:tabs>
        <w:spacing w:after="0" w:line="240" w:lineRule="auto"/>
        <w:jc w:val="both"/>
        <w:rPr>
          <w:rFonts w:ascii="Times New Roman" w:eastAsia="Calibri" w:hAnsi="Times New Roman" w:cs="Times New Roman"/>
          <w:sz w:val="12"/>
          <w:szCs w:val="12"/>
        </w:rPr>
      </w:pPr>
    </w:p>
    <w:p w:rsidR="00856CBF" w:rsidRPr="00856CBF" w:rsidRDefault="00856CBF" w:rsidP="00856CBF">
      <w:pPr>
        <w:tabs>
          <w:tab w:val="left" w:pos="284"/>
        </w:tabs>
        <w:spacing w:after="0" w:line="240" w:lineRule="auto"/>
        <w:jc w:val="center"/>
        <w:rPr>
          <w:rFonts w:ascii="Times New Roman" w:eastAsia="Calibri" w:hAnsi="Times New Roman" w:cs="Times New Roman"/>
          <w:sz w:val="12"/>
          <w:szCs w:val="12"/>
        </w:rPr>
      </w:pPr>
      <w:r w:rsidRPr="00856CBF">
        <w:rPr>
          <w:rFonts w:ascii="Times New Roman" w:eastAsia="Calibri" w:hAnsi="Times New Roman" w:cs="Times New Roman"/>
          <w:sz w:val="12"/>
          <w:szCs w:val="12"/>
        </w:rPr>
        <w:t>I. ОБЩЕЕ ПОЛОЖЕНИЕ</w:t>
      </w:r>
    </w:p>
    <w:p w:rsidR="00856CBF" w:rsidRPr="00856CBF" w:rsidRDefault="00856CBF" w:rsidP="00856CBF">
      <w:pPr>
        <w:tabs>
          <w:tab w:val="left" w:pos="284"/>
        </w:tabs>
        <w:spacing w:after="0" w:line="240" w:lineRule="auto"/>
        <w:ind w:firstLine="284"/>
        <w:jc w:val="both"/>
        <w:rPr>
          <w:rFonts w:ascii="Times New Roman" w:eastAsia="Calibri" w:hAnsi="Times New Roman" w:cs="Times New Roman"/>
          <w:sz w:val="12"/>
          <w:szCs w:val="12"/>
        </w:rPr>
      </w:pPr>
      <w:r w:rsidRPr="00856CBF">
        <w:rPr>
          <w:rFonts w:ascii="Times New Roman" w:eastAsia="Calibri" w:hAnsi="Times New Roman" w:cs="Times New Roman"/>
          <w:sz w:val="12"/>
          <w:szCs w:val="12"/>
        </w:rPr>
        <w:t xml:space="preserve">Методические рекомендации по созданию и организации работы патрульной межведомственной рабочей группы разработаны в соответствии с Федеральным законом Российской Федерации от 21.12.1994 № 69-ФЗ «О пожарной безопасности», Федеральным законом Российской Федерации от 21.12.1994 № 68-ФЗ «О защите населения и территорий от чрезвычайных ситуаций природного и техногенного характера», Федеральным законом от 06.10.2003 N 131-ФЗ «Об общих принципах организации местного самоуправления в Российской Федерации», протокола заседания комиссии по предупреждению и ликвидации чрезвычайных ситуаций и обеспечению пожарной безопасности Самарской области от 9 апреля 2024 года №3. </w:t>
      </w:r>
    </w:p>
    <w:p w:rsidR="00856CBF" w:rsidRPr="00856CBF" w:rsidRDefault="00856CBF" w:rsidP="00856CBF">
      <w:pPr>
        <w:tabs>
          <w:tab w:val="left" w:pos="284"/>
        </w:tabs>
        <w:spacing w:after="0" w:line="240" w:lineRule="auto"/>
        <w:ind w:firstLine="284"/>
        <w:jc w:val="both"/>
        <w:rPr>
          <w:rFonts w:ascii="Times New Roman" w:eastAsia="Calibri" w:hAnsi="Times New Roman" w:cs="Times New Roman"/>
          <w:sz w:val="12"/>
          <w:szCs w:val="12"/>
        </w:rPr>
      </w:pPr>
      <w:r w:rsidRPr="00856CBF">
        <w:rPr>
          <w:rFonts w:ascii="Times New Roman" w:eastAsia="Calibri" w:hAnsi="Times New Roman" w:cs="Times New Roman"/>
          <w:sz w:val="12"/>
          <w:szCs w:val="12"/>
        </w:rPr>
        <w:t xml:space="preserve"> Общее положение определяет планирование, назначение, порядок организации и обеспечение деятельности патрульной межведомственной рабочей группы.</w:t>
      </w:r>
    </w:p>
    <w:p w:rsidR="00856CBF" w:rsidRPr="00856CBF" w:rsidRDefault="00856CBF" w:rsidP="00856CBF">
      <w:pPr>
        <w:tabs>
          <w:tab w:val="left" w:pos="284"/>
        </w:tabs>
        <w:spacing w:after="0" w:line="240" w:lineRule="auto"/>
        <w:ind w:firstLine="284"/>
        <w:jc w:val="both"/>
        <w:rPr>
          <w:rFonts w:ascii="Times New Roman" w:eastAsia="Calibri" w:hAnsi="Times New Roman" w:cs="Times New Roman"/>
          <w:sz w:val="12"/>
          <w:szCs w:val="12"/>
        </w:rPr>
      </w:pPr>
      <w:r w:rsidRPr="00856CBF">
        <w:rPr>
          <w:rFonts w:ascii="Times New Roman" w:eastAsia="Calibri" w:hAnsi="Times New Roman" w:cs="Times New Roman"/>
          <w:sz w:val="12"/>
          <w:szCs w:val="12"/>
        </w:rPr>
        <w:t xml:space="preserve"> Целью общего положения является создание условий для организации работы по профилактике возгораний сухой растительности, как одной из основных причин возникновения природных пожаров, принятия дополнительных мер по предупреждению возникновения ЧС в пожароопасный период, сокращение сроков реагирования на чрезвычайные ситуации и происшествия, связанные с природными пожарами (возгораниями), усиление мер по защите населенных пунктов, объектов различных видов собственности от угрозы перехода природных пожаров, усиление работы с населением.</w:t>
      </w:r>
    </w:p>
    <w:p w:rsidR="00856CBF" w:rsidRPr="00856CBF" w:rsidRDefault="00856CBF" w:rsidP="00856CBF">
      <w:pPr>
        <w:tabs>
          <w:tab w:val="left" w:pos="284"/>
        </w:tabs>
        <w:spacing w:after="0" w:line="240" w:lineRule="auto"/>
        <w:jc w:val="center"/>
        <w:rPr>
          <w:rFonts w:ascii="Times New Roman" w:eastAsia="Calibri" w:hAnsi="Times New Roman" w:cs="Times New Roman"/>
          <w:sz w:val="12"/>
          <w:szCs w:val="12"/>
        </w:rPr>
      </w:pPr>
      <w:r w:rsidRPr="00856CBF">
        <w:rPr>
          <w:rFonts w:ascii="Times New Roman" w:eastAsia="Calibri" w:hAnsi="Times New Roman" w:cs="Times New Roman"/>
          <w:sz w:val="12"/>
          <w:szCs w:val="12"/>
        </w:rPr>
        <w:t>II. ЦЕЛИ И ЗАДАЧИ</w:t>
      </w:r>
    </w:p>
    <w:p w:rsidR="00856CBF" w:rsidRPr="00856CBF" w:rsidRDefault="00856CBF" w:rsidP="00856CBF">
      <w:pPr>
        <w:tabs>
          <w:tab w:val="left" w:pos="284"/>
        </w:tabs>
        <w:spacing w:after="0" w:line="240" w:lineRule="auto"/>
        <w:ind w:firstLine="284"/>
        <w:jc w:val="both"/>
        <w:rPr>
          <w:rFonts w:ascii="Times New Roman" w:eastAsia="Calibri" w:hAnsi="Times New Roman" w:cs="Times New Roman"/>
          <w:sz w:val="12"/>
          <w:szCs w:val="12"/>
        </w:rPr>
      </w:pPr>
      <w:r w:rsidRPr="00856CBF">
        <w:rPr>
          <w:rFonts w:ascii="Times New Roman" w:eastAsia="Calibri" w:hAnsi="Times New Roman" w:cs="Times New Roman"/>
          <w:sz w:val="12"/>
          <w:szCs w:val="12"/>
        </w:rPr>
        <w:t>Основной целью организации деятельности патрульной межведомственной рабочей группы является достижение высокого уровня готовности и слаженности к оперативному реагированию на природные загорания и эффективным действиям по их тушению на начальном этапе и недопущению перехода пожаров на населенный пункт, а также в лесной фонд, пресечение незаконной деятельности в лесах.</w:t>
      </w:r>
    </w:p>
    <w:p w:rsidR="00856CBF" w:rsidRPr="00856CBF" w:rsidRDefault="00856CBF" w:rsidP="00856CBF">
      <w:pPr>
        <w:tabs>
          <w:tab w:val="left" w:pos="284"/>
        </w:tabs>
        <w:spacing w:after="0" w:line="240" w:lineRule="auto"/>
        <w:ind w:firstLine="284"/>
        <w:jc w:val="both"/>
        <w:rPr>
          <w:rFonts w:ascii="Times New Roman" w:eastAsia="Calibri" w:hAnsi="Times New Roman" w:cs="Times New Roman"/>
          <w:sz w:val="12"/>
          <w:szCs w:val="12"/>
        </w:rPr>
      </w:pPr>
      <w:r w:rsidRPr="00856CBF">
        <w:rPr>
          <w:rFonts w:ascii="Times New Roman" w:eastAsia="Calibri" w:hAnsi="Times New Roman" w:cs="Times New Roman"/>
          <w:sz w:val="12"/>
          <w:szCs w:val="12"/>
        </w:rPr>
        <w:t>Основными задачами группы являются:</w:t>
      </w:r>
    </w:p>
    <w:p w:rsidR="00856CBF" w:rsidRPr="00856CBF" w:rsidRDefault="00856CBF" w:rsidP="00856CBF">
      <w:pPr>
        <w:tabs>
          <w:tab w:val="left" w:pos="284"/>
        </w:tabs>
        <w:spacing w:after="0" w:line="240" w:lineRule="auto"/>
        <w:ind w:firstLine="284"/>
        <w:jc w:val="both"/>
        <w:rPr>
          <w:rFonts w:ascii="Times New Roman" w:eastAsia="Calibri" w:hAnsi="Times New Roman" w:cs="Times New Roman"/>
          <w:sz w:val="12"/>
          <w:szCs w:val="12"/>
        </w:rPr>
      </w:pPr>
      <w:r w:rsidRPr="00856CBF">
        <w:rPr>
          <w:rFonts w:ascii="Times New Roman" w:eastAsia="Calibri" w:hAnsi="Times New Roman" w:cs="Times New Roman"/>
          <w:sz w:val="12"/>
          <w:szCs w:val="12"/>
        </w:rPr>
        <w:t xml:space="preserve">1) идентификация и выявление возникших очагов горения и задымления вблизи населенных пунктов, несанкционированных отжигов сухой растительности; </w:t>
      </w:r>
    </w:p>
    <w:p w:rsidR="00856CBF" w:rsidRPr="00856CBF" w:rsidRDefault="00856CBF" w:rsidP="00856CBF">
      <w:pPr>
        <w:tabs>
          <w:tab w:val="left" w:pos="284"/>
        </w:tabs>
        <w:spacing w:after="0" w:line="240" w:lineRule="auto"/>
        <w:ind w:firstLine="284"/>
        <w:jc w:val="both"/>
        <w:rPr>
          <w:rFonts w:ascii="Times New Roman" w:eastAsia="Calibri" w:hAnsi="Times New Roman" w:cs="Times New Roman"/>
          <w:sz w:val="12"/>
          <w:szCs w:val="12"/>
        </w:rPr>
      </w:pPr>
      <w:r w:rsidRPr="00856CBF">
        <w:rPr>
          <w:rFonts w:ascii="Times New Roman" w:eastAsia="Calibri" w:hAnsi="Times New Roman" w:cs="Times New Roman"/>
          <w:sz w:val="12"/>
          <w:szCs w:val="12"/>
        </w:rPr>
        <w:t xml:space="preserve">2) проведение профилактических мероприятий среди населения о мерах пожарной безопасности; </w:t>
      </w:r>
    </w:p>
    <w:p w:rsidR="00856CBF" w:rsidRPr="00856CBF" w:rsidRDefault="00856CBF" w:rsidP="00856CBF">
      <w:pPr>
        <w:tabs>
          <w:tab w:val="left" w:pos="284"/>
        </w:tabs>
        <w:spacing w:after="0" w:line="240" w:lineRule="auto"/>
        <w:ind w:firstLine="284"/>
        <w:jc w:val="both"/>
        <w:rPr>
          <w:rFonts w:ascii="Times New Roman" w:eastAsia="Calibri" w:hAnsi="Times New Roman" w:cs="Times New Roman"/>
          <w:sz w:val="12"/>
          <w:szCs w:val="12"/>
        </w:rPr>
      </w:pPr>
      <w:r w:rsidRPr="00856CBF">
        <w:rPr>
          <w:rFonts w:ascii="Times New Roman" w:eastAsia="Calibri" w:hAnsi="Times New Roman" w:cs="Times New Roman"/>
          <w:sz w:val="12"/>
          <w:szCs w:val="12"/>
        </w:rPr>
        <w:t>3) принятие мер по локализации и ликвидации выявленных пожаров;</w:t>
      </w:r>
    </w:p>
    <w:p w:rsidR="00856CBF" w:rsidRPr="00856CBF" w:rsidRDefault="00856CBF" w:rsidP="00856CBF">
      <w:pPr>
        <w:tabs>
          <w:tab w:val="left" w:pos="284"/>
        </w:tabs>
        <w:spacing w:after="0" w:line="240" w:lineRule="auto"/>
        <w:ind w:firstLine="284"/>
        <w:jc w:val="both"/>
        <w:rPr>
          <w:rFonts w:ascii="Times New Roman" w:eastAsia="Calibri" w:hAnsi="Times New Roman" w:cs="Times New Roman"/>
          <w:sz w:val="12"/>
          <w:szCs w:val="12"/>
        </w:rPr>
      </w:pPr>
      <w:r w:rsidRPr="00856CBF">
        <w:rPr>
          <w:rFonts w:ascii="Times New Roman" w:eastAsia="Calibri" w:hAnsi="Times New Roman" w:cs="Times New Roman"/>
          <w:sz w:val="12"/>
          <w:szCs w:val="12"/>
        </w:rPr>
        <w:t xml:space="preserve">4) определение по возможности причин возникновения пожаров; </w:t>
      </w:r>
    </w:p>
    <w:p w:rsidR="00856CBF" w:rsidRPr="00856CBF" w:rsidRDefault="00856CBF" w:rsidP="00856CBF">
      <w:pPr>
        <w:tabs>
          <w:tab w:val="left" w:pos="284"/>
        </w:tabs>
        <w:spacing w:after="0" w:line="240" w:lineRule="auto"/>
        <w:ind w:firstLine="284"/>
        <w:jc w:val="both"/>
        <w:rPr>
          <w:rFonts w:ascii="Times New Roman" w:eastAsia="Calibri" w:hAnsi="Times New Roman" w:cs="Times New Roman"/>
          <w:sz w:val="12"/>
          <w:szCs w:val="12"/>
        </w:rPr>
      </w:pPr>
      <w:r w:rsidRPr="00856CBF">
        <w:rPr>
          <w:rFonts w:ascii="Times New Roman" w:eastAsia="Calibri" w:hAnsi="Times New Roman" w:cs="Times New Roman"/>
          <w:sz w:val="12"/>
          <w:szCs w:val="12"/>
        </w:rPr>
        <w:t>5) передача информации в ЕДДС муниципального образования об обнаружении пожаров, о складывающейся обстановке и запрос дополнительных сил и средств (при необходимости) для тушения пожаров;</w:t>
      </w:r>
    </w:p>
    <w:p w:rsidR="00856CBF" w:rsidRPr="00856CBF" w:rsidRDefault="00856CBF" w:rsidP="00856CBF">
      <w:pPr>
        <w:tabs>
          <w:tab w:val="left" w:pos="284"/>
        </w:tabs>
        <w:spacing w:after="0" w:line="240" w:lineRule="auto"/>
        <w:ind w:firstLine="284"/>
        <w:jc w:val="both"/>
        <w:rPr>
          <w:rFonts w:ascii="Times New Roman" w:eastAsia="Calibri" w:hAnsi="Times New Roman" w:cs="Times New Roman"/>
          <w:sz w:val="12"/>
          <w:szCs w:val="12"/>
        </w:rPr>
      </w:pPr>
      <w:r w:rsidRPr="00856CBF">
        <w:rPr>
          <w:rFonts w:ascii="Times New Roman" w:eastAsia="Calibri" w:hAnsi="Times New Roman" w:cs="Times New Roman"/>
          <w:sz w:val="12"/>
          <w:szCs w:val="12"/>
        </w:rPr>
        <w:t xml:space="preserve">6) передача в надзорные органы информации о лицах, виновных в нарушении правил пожарной безопасности и возникновении ландшафтных (природных) пожаров; </w:t>
      </w:r>
    </w:p>
    <w:p w:rsidR="00856CBF" w:rsidRPr="00856CBF" w:rsidRDefault="00856CBF" w:rsidP="00856CBF">
      <w:pPr>
        <w:tabs>
          <w:tab w:val="left" w:pos="284"/>
        </w:tabs>
        <w:spacing w:after="0" w:line="240" w:lineRule="auto"/>
        <w:ind w:firstLine="284"/>
        <w:jc w:val="both"/>
        <w:rPr>
          <w:rFonts w:ascii="Times New Roman" w:eastAsia="Calibri" w:hAnsi="Times New Roman" w:cs="Times New Roman"/>
          <w:sz w:val="12"/>
          <w:szCs w:val="12"/>
        </w:rPr>
      </w:pPr>
      <w:r w:rsidRPr="00856CBF">
        <w:rPr>
          <w:rFonts w:ascii="Times New Roman" w:eastAsia="Calibri" w:hAnsi="Times New Roman" w:cs="Times New Roman"/>
          <w:sz w:val="12"/>
          <w:szCs w:val="12"/>
        </w:rPr>
        <w:t xml:space="preserve">7) проведение рейдовых мероприятий на территории земель различного назначения по утвержденным маршрутам; </w:t>
      </w:r>
    </w:p>
    <w:p w:rsidR="00856CBF" w:rsidRPr="00856CBF" w:rsidRDefault="00856CBF" w:rsidP="00856CBF">
      <w:pPr>
        <w:tabs>
          <w:tab w:val="left" w:pos="284"/>
        </w:tabs>
        <w:spacing w:after="0" w:line="240" w:lineRule="auto"/>
        <w:ind w:firstLine="284"/>
        <w:jc w:val="both"/>
        <w:rPr>
          <w:rFonts w:ascii="Times New Roman" w:eastAsia="Calibri" w:hAnsi="Times New Roman" w:cs="Times New Roman"/>
          <w:sz w:val="12"/>
          <w:szCs w:val="12"/>
        </w:rPr>
      </w:pPr>
      <w:r w:rsidRPr="00856CBF">
        <w:rPr>
          <w:rFonts w:ascii="Times New Roman" w:eastAsia="Calibri" w:hAnsi="Times New Roman" w:cs="Times New Roman"/>
          <w:sz w:val="12"/>
          <w:szCs w:val="12"/>
        </w:rPr>
        <w:t xml:space="preserve">8) осуществление контроля за проведением профилактических выжиганий сухой растительности на территориях населенных пунктов сельских поселений, землях специального назначения и земельных участках, непосредственно примыкающих к лесам; </w:t>
      </w:r>
    </w:p>
    <w:p w:rsidR="00856CBF" w:rsidRPr="00856CBF" w:rsidRDefault="00856CBF" w:rsidP="00856CBF">
      <w:pPr>
        <w:tabs>
          <w:tab w:val="left" w:pos="284"/>
        </w:tabs>
        <w:spacing w:after="0" w:line="240" w:lineRule="auto"/>
        <w:ind w:firstLine="284"/>
        <w:jc w:val="both"/>
        <w:rPr>
          <w:rFonts w:ascii="Times New Roman" w:eastAsia="Calibri" w:hAnsi="Times New Roman" w:cs="Times New Roman"/>
          <w:sz w:val="12"/>
          <w:szCs w:val="12"/>
        </w:rPr>
      </w:pPr>
      <w:r w:rsidRPr="00856CBF">
        <w:rPr>
          <w:rFonts w:ascii="Times New Roman" w:eastAsia="Calibri" w:hAnsi="Times New Roman" w:cs="Times New Roman"/>
          <w:sz w:val="12"/>
          <w:szCs w:val="12"/>
        </w:rPr>
        <w:t xml:space="preserve">9) осуществление контроля за выполнением собственниками и должностными лицами мероприятий по очистке территории, прилегающей к лесу, от сухой травянистой растительности, пожнивных остатков, валежника, порубочных остатков, мусора и других горючих материалов, полос отвода автомобильных и железнодорожных дорог; </w:t>
      </w:r>
    </w:p>
    <w:p w:rsidR="00856CBF" w:rsidRPr="00856CBF" w:rsidRDefault="00856CBF" w:rsidP="00856CBF">
      <w:pPr>
        <w:tabs>
          <w:tab w:val="left" w:pos="284"/>
        </w:tabs>
        <w:spacing w:after="0" w:line="240" w:lineRule="auto"/>
        <w:ind w:firstLine="284"/>
        <w:jc w:val="both"/>
        <w:rPr>
          <w:rFonts w:ascii="Times New Roman" w:eastAsia="Calibri" w:hAnsi="Times New Roman" w:cs="Times New Roman"/>
          <w:sz w:val="12"/>
          <w:szCs w:val="12"/>
        </w:rPr>
      </w:pPr>
      <w:r w:rsidRPr="00856CBF">
        <w:rPr>
          <w:rFonts w:ascii="Times New Roman" w:eastAsia="Calibri" w:hAnsi="Times New Roman" w:cs="Times New Roman"/>
          <w:sz w:val="12"/>
          <w:szCs w:val="12"/>
        </w:rPr>
        <w:t>10) контроль за созданием и состоянием противопожарных минерализованных полос.</w:t>
      </w:r>
    </w:p>
    <w:p w:rsidR="00856CBF" w:rsidRPr="00856CBF" w:rsidRDefault="00856CBF" w:rsidP="00856CBF">
      <w:pPr>
        <w:tabs>
          <w:tab w:val="left" w:pos="284"/>
        </w:tabs>
        <w:spacing w:after="0" w:line="240" w:lineRule="auto"/>
        <w:ind w:firstLine="284"/>
        <w:jc w:val="both"/>
        <w:rPr>
          <w:rFonts w:ascii="Times New Roman" w:eastAsia="Calibri" w:hAnsi="Times New Roman" w:cs="Times New Roman"/>
          <w:sz w:val="12"/>
          <w:szCs w:val="12"/>
        </w:rPr>
      </w:pPr>
      <w:r w:rsidRPr="00856CBF">
        <w:rPr>
          <w:rFonts w:ascii="Times New Roman" w:eastAsia="Calibri" w:hAnsi="Times New Roman" w:cs="Times New Roman"/>
          <w:sz w:val="12"/>
          <w:szCs w:val="12"/>
        </w:rPr>
        <w:t>11) контроль за соблюдением запрета выжигания сухой травянистой растительности, стерни, пожнивных остатков на землях сельскохозяйственного назначения и землях запаса, разведения костров на полях.</w:t>
      </w:r>
    </w:p>
    <w:p w:rsidR="00856CBF" w:rsidRPr="00856CBF" w:rsidRDefault="00856CBF" w:rsidP="00856CBF">
      <w:pPr>
        <w:tabs>
          <w:tab w:val="left" w:pos="284"/>
        </w:tabs>
        <w:spacing w:after="0" w:line="240" w:lineRule="auto"/>
        <w:jc w:val="center"/>
        <w:rPr>
          <w:rFonts w:ascii="Times New Roman" w:eastAsia="Calibri" w:hAnsi="Times New Roman" w:cs="Times New Roman"/>
          <w:sz w:val="12"/>
          <w:szCs w:val="12"/>
        </w:rPr>
      </w:pPr>
      <w:r w:rsidRPr="00856CBF">
        <w:rPr>
          <w:rFonts w:ascii="Times New Roman" w:eastAsia="Calibri" w:hAnsi="Times New Roman" w:cs="Times New Roman"/>
          <w:sz w:val="12"/>
          <w:szCs w:val="12"/>
        </w:rPr>
        <w:t>III. ПОРЯДОК ДЕЯТЕЛЬНОСТИ</w:t>
      </w:r>
    </w:p>
    <w:p w:rsidR="00856CBF" w:rsidRPr="00856CBF" w:rsidRDefault="00856CBF" w:rsidP="00856CBF">
      <w:pPr>
        <w:tabs>
          <w:tab w:val="left" w:pos="284"/>
        </w:tabs>
        <w:spacing w:after="0" w:line="240" w:lineRule="auto"/>
        <w:ind w:firstLine="284"/>
        <w:jc w:val="both"/>
        <w:rPr>
          <w:rFonts w:ascii="Times New Roman" w:eastAsia="Calibri" w:hAnsi="Times New Roman" w:cs="Times New Roman"/>
          <w:sz w:val="12"/>
          <w:szCs w:val="12"/>
        </w:rPr>
      </w:pPr>
      <w:r w:rsidRPr="00856CBF">
        <w:rPr>
          <w:rFonts w:ascii="Times New Roman" w:eastAsia="Calibri" w:hAnsi="Times New Roman" w:cs="Times New Roman"/>
          <w:sz w:val="12"/>
          <w:szCs w:val="12"/>
        </w:rPr>
        <w:t>Администрация сельского поселения Черновка заблаговременно формирует состав патрульной межведомственной группы, утверждает маршруты и время патрулирования, а также:</w:t>
      </w:r>
    </w:p>
    <w:p w:rsidR="00856CBF" w:rsidRPr="00856CBF" w:rsidRDefault="00856CBF" w:rsidP="00856CBF">
      <w:pPr>
        <w:tabs>
          <w:tab w:val="left" w:pos="284"/>
        </w:tabs>
        <w:spacing w:after="0" w:line="240" w:lineRule="auto"/>
        <w:ind w:firstLine="284"/>
        <w:jc w:val="both"/>
        <w:rPr>
          <w:rFonts w:ascii="Times New Roman" w:eastAsia="Calibri" w:hAnsi="Times New Roman" w:cs="Times New Roman"/>
          <w:sz w:val="12"/>
          <w:szCs w:val="12"/>
        </w:rPr>
      </w:pPr>
      <w:r w:rsidRPr="00856CB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56CBF">
        <w:rPr>
          <w:rFonts w:ascii="Times New Roman" w:eastAsia="Calibri" w:hAnsi="Times New Roman" w:cs="Times New Roman"/>
          <w:sz w:val="12"/>
          <w:szCs w:val="12"/>
        </w:rPr>
        <w:t xml:space="preserve">определяет порядок оповещения, места сбора членов групп с учетом мест их проживания (работы и др.), время сбора и реагирования (в рабочее и нерабочее время), места стоянки техники и хранения оборудования. </w:t>
      </w:r>
    </w:p>
    <w:p w:rsidR="00856CBF" w:rsidRPr="00856CBF" w:rsidRDefault="00856CBF" w:rsidP="00856CBF">
      <w:pPr>
        <w:tabs>
          <w:tab w:val="left" w:pos="284"/>
        </w:tabs>
        <w:spacing w:after="0" w:line="240" w:lineRule="auto"/>
        <w:ind w:firstLine="284"/>
        <w:jc w:val="both"/>
        <w:rPr>
          <w:rFonts w:ascii="Times New Roman" w:eastAsia="Calibri" w:hAnsi="Times New Roman" w:cs="Times New Roman"/>
          <w:sz w:val="12"/>
          <w:szCs w:val="12"/>
        </w:rPr>
      </w:pPr>
      <w:r w:rsidRPr="00856CB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856CBF">
        <w:rPr>
          <w:rFonts w:ascii="Times New Roman" w:eastAsia="Calibri" w:hAnsi="Times New Roman" w:cs="Times New Roman"/>
          <w:sz w:val="12"/>
          <w:szCs w:val="12"/>
        </w:rPr>
        <w:t>Перед осуществлением дежурства с группами ежедневно проводится инструктаж о мерах безопасности, действиях при осложнении оперативной обстановки, порядке организации связи. Инструктаж проводит Глава сельского поселения или лицо, его замещающее.</w:t>
      </w:r>
    </w:p>
    <w:p w:rsidR="00856CBF" w:rsidRPr="00856CBF" w:rsidRDefault="00856CBF" w:rsidP="00856CBF">
      <w:pPr>
        <w:tabs>
          <w:tab w:val="left" w:pos="284"/>
        </w:tabs>
        <w:spacing w:after="0" w:line="240" w:lineRule="auto"/>
        <w:ind w:firstLine="284"/>
        <w:jc w:val="both"/>
        <w:rPr>
          <w:rFonts w:ascii="Times New Roman" w:eastAsia="Calibri" w:hAnsi="Times New Roman" w:cs="Times New Roman"/>
          <w:sz w:val="12"/>
          <w:szCs w:val="12"/>
        </w:rPr>
      </w:pPr>
      <w:r w:rsidRPr="00856CBF">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856CBF">
        <w:rPr>
          <w:rFonts w:ascii="Times New Roman" w:eastAsia="Calibri" w:hAnsi="Times New Roman" w:cs="Times New Roman"/>
          <w:sz w:val="12"/>
          <w:szCs w:val="12"/>
        </w:rPr>
        <w:t>Перед началом работы группы выдаются средства связи, ведения наблюдения и пожаротушения, доводится порядок передачи информации до руководителей структурных подразделений администрации муниципального района Сергиевский, старост населенных пунктов, ЕДДС муниципального района Сергиевский (о выходе на маршрут, фактах выявленных пожаров, принятых мерах для ликвидации) для формирования ведомости учета.</w:t>
      </w:r>
    </w:p>
    <w:p w:rsidR="00856CBF" w:rsidRPr="00856CBF" w:rsidRDefault="00856CBF" w:rsidP="00856CBF">
      <w:pPr>
        <w:tabs>
          <w:tab w:val="left" w:pos="284"/>
        </w:tabs>
        <w:spacing w:after="0" w:line="240" w:lineRule="auto"/>
        <w:ind w:firstLine="284"/>
        <w:jc w:val="both"/>
        <w:rPr>
          <w:rFonts w:ascii="Times New Roman" w:eastAsia="Calibri" w:hAnsi="Times New Roman" w:cs="Times New Roman"/>
          <w:sz w:val="12"/>
          <w:szCs w:val="12"/>
        </w:rPr>
      </w:pPr>
      <w:r w:rsidRPr="00856CBF">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856CBF">
        <w:rPr>
          <w:rFonts w:ascii="Times New Roman" w:eastAsia="Calibri" w:hAnsi="Times New Roman" w:cs="Times New Roman"/>
          <w:sz w:val="12"/>
          <w:szCs w:val="12"/>
        </w:rPr>
        <w:t xml:space="preserve">Ежедневно подводит итоги работы групп, исходя из прогноза, корректируются маршруты патрулирования, определяется периодичность патрулирования, способы патрулирования (пешим порядком или на автотранспорте). </w:t>
      </w:r>
    </w:p>
    <w:p w:rsidR="00856CBF" w:rsidRPr="00856CBF" w:rsidRDefault="00856CBF" w:rsidP="00856CBF">
      <w:pPr>
        <w:tabs>
          <w:tab w:val="left" w:pos="284"/>
        </w:tabs>
        <w:spacing w:after="0" w:line="240" w:lineRule="auto"/>
        <w:ind w:firstLine="284"/>
        <w:jc w:val="both"/>
        <w:rPr>
          <w:rFonts w:ascii="Times New Roman" w:eastAsia="Calibri" w:hAnsi="Times New Roman" w:cs="Times New Roman"/>
          <w:sz w:val="12"/>
          <w:szCs w:val="12"/>
        </w:rPr>
      </w:pPr>
      <w:r w:rsidRPr="00856CBF">
        <w:rPr>
          <w:rFonts w:ascii="Times New Roman" w:eastAsia="Calibri" w:hAnsi="Times New Roman" w:cs="Times New Roman"/>
          <w:sz w:val="12"/>
          <w:szCs w:val="12"/>
        </w:rPr>
        <w:t>5) Представляет информацию в ЕДДС органа местного самоуправления.</w:t>
      </w:r>
    </w:p>
    <w:p w:rsidR="00856CBF" w:rsidRPr="00856CBF" w:rsidRDefault="00856CBF" w:rsidP="00856CBF">
      <w:pPr>
        <w:tabs>
          <w:tab w:val="left" w:pos="284"/>
        </w:tabs>
        <w:spacing w:after="0" w:line="240" w:lineRule="auto"/>
        <w:ind w:firstLine="284"/>
        <w:jc w:val="both"/>
        <w:rPr>
          <w:rFonts w:ascii="Times New Roman" w:eastAsia="Calibri" w:hAnsi="Times New Roman" w:cs="Times New Roman"/>
          <w:sz w:val="12"/>
          <w:szCs w:val="12"/>
        </w:rPr>
      </w:pPr>
      <w:r w:rsidRPr="00856CBF">
        <w:rPr>
          <w:rFonts w:ascii="Times New Roman" w:eastAsia="Calibri" w:hAnsi="Times New Roman" w:cs="Times New Roman"/>
          <w:sz w:val="12"/>
          <w:szCs w:val="12"/>
        </w:rPr>
        <w:lastRenderedPageBreak/>
        <w:t>Финансовое обеспечение предупреждения и ликвидации чрезвычайных ситуаций осуществляется в соответствии со статьей 24 Федерального закона от 21.12.1994 № 68-ФЗ «О защите населения и территорий от чрезвычайных ситуаций природного и техногенного характера» и другими нормативными правовыми актами в области предупреждения и ликвидации чрезвычайных ситуаций.</w:t>
      </w:r>
    </w:p>
    <w:p w:rsidR="00856CBF" w:rsidRPr="00856CBF" w:rsidRDefault="00856CBF" w:rsidP="00856CBF">
      <w:pPr>
        <w:tabs>
          <w:tab w:val="left" w:pos="284"/>
        </w:tabs>
        <w:spacing w:after="0" w:line="240" w:lineRule="auto"/>
        <w:jc w:val="right"/>
        <w:rPr>
          <w:rFonts w:ascii="Times New Roman" w:eastAsia="Calibri" w:hAnsi="Times New Roman" w:cs="Times New Roman"/>
          <w:sz w:val="12"/>
          <w:szCs w:val="12"/>
        </w:rPr>
      </w:pPr>
      <w:r w:rsidRPr="00856CBF">
        <w:rPr>
          <w:rFonts w:ascii="Times New Roman" w:eastAsia="Calibri" w:hAnsi="Times New Roman" w:cs="Times New Roman"/>
          <w:sz w:val="12"/>
          <w:szCs w:val="12"/>
        </w:rPr>
        <w:t>Утверждаю</w:t>
      </w:r>
    </w:p>
    <w:p w:rsidR="00856CBF" w:rsidRPr="00856CBF" w:rsidRDefault="00856CBF" w:rsidP="00856CBF">
      <w:pPr>
        <w:tabs>
          <w:tab w:val="left" w:pos="284"/>
        </w:tabs>
        <w:spacing w:after="0" w:line="240" w:lineRule="auto"/>
        <w:jc w:val="right"/>
        <w:rPr>
          <w:rFonts w:ascii="Times New Roman" w:eastAsia="Calibri" w:hAnsi="Times New Roman" w:cs="Times New Roman"/>
          <w:sz w:val="12"/>
          <w:szCs w:val="12"/>
        </w:rPr>
      </w:pPr>
      <w:r w:rsidRPr="00856CBF">
        <w:rPr>
          <w:rFonts w:ascii="Times New Roman" w:eastAsia="Calibri" w:hAnsi="Times New Roman" w:cs="Times New Roman"/>
          <w:sz w:val="12"/>
          <w:szCs w:val="12"/>
        </w:rPr>
        <w:t>Глава сельского поселения Черновка</w:t>
      </w:r>
    </w:p>
    <w:p w:rsidR="00856CBF" w:rsidRPr="00856CBF" w:rsidRDefault="00856CBF" w:rsidP="00856CBF">
      <w:pPr>
        <w:tabs>
          <w:tab w:val="left" w:pos="284"/>
        </w:tabs>
        <w:spacing w:after="0" w:line="240" w:lineRule="auto"/>
        <w:jc w:val="right"/>
        <w:rPr>
          <w:rFonts w:ascii="Times New Roman" w:eastAsia="Calibri" w:hAnsi="Times New Roman" w:cs="Times New Roman"/>
          <w:sz w:val="12"/>
          <w:szCs w:val="12"/>
        </w:rPr>
      </w:pPr>
      <w:r w:rsidRPr="00856CBF">
        <w:rPr>
          <w:rFonts w:ascii="Times New Roman" w:eastAsia="Calibri" w:hAnsi="Times New Roman" w:cs="Times New Roman"/>
          <w:sz w:val="12"/>
          <w:szCs w:val="12"/>
        </w:rPr>
        <w:t>муниципального района Сергиевский</w:t>
      </w:r>
    </w:p>
    <w:p w:rsidR="00856CBF" w:rsidRPr="00856CBF" w:rsidRDefault="00856CBF" w:rsidP="00856CBF">
      <w:pPr>
        <w:tabs>
          <w:tab w:val="left" w:pos="284"/>
        </w:tabs>
        <w:spacing w:after="0" w:line="240" w:lineRule="auto"/>
        <w:jc w:val="right"/>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С.А.Белов</w:t>
      </w:r>
      <w:proofErr w:type="spellEnd"/>
    </w:p>
    <w:p w:rsidR="00856CBF" w:rsidRPr="00856CBF" w:rsidRDefault="00856CBF" w:rsidP="00856CBF">
      <w:pPr>
        <w:tabs>
          <w:tab w:val="left" w:pos="284"/>
        </w:tabs>
        <w:spacing w:after="0" w:line="240" w:lineRule="auto"/>
        <w:jc w:val="right"/>
        <w:rPr>
          <w:rFonts w:ascii="Times New Roman" w:eastAsia="Calibri" w:hAnsi="Times New Roman" w:cs="Times New Roman"/>
          <w:b/>
          <w:sz w:val="12"/>
          <w:szCs w:val="12"/>
        </w:rPr>
      </w:pPr>
      <w:r w:rsidRPr="00856CBF">
        <w:rPr>
          <w:rFonts w:ascii="Times New Roman" w:eastAsia="Calibri" w:hAnsi="Times New Roman" w:cs="Times New Roman"/>
          <w:b/>
          <w:sz w:val="12"/>
          <w:szCs w:val="12"/>
        </w:rPr>
        <w:t>«18</w:t>
      </w:r>
      <w:r>
        <w:rPr>
          <w:rFonts w:ascii="Times New Roman" w:eastAsia="Calibri" w:hAnsi="Times New Roman" w:cs="Times New Roman"/>
          <w:b/>
          <w:sz w:val="12"/>
          <w:szCs w:val="12"/>
        </w:rPr>
        <w:t xml:space="preserve">» апреля </w:t>
      </w:r>
      <w:r w:rsidRPr="00856CBF">
        <w:rPr>
          <w:rFonts w:ascii="Times New Roman" w:eastAsia="Calibri" w:hAnsi="Times New Roman" w:cs="Times New Roman"/>
          <w:b/>
          <w:sz w:val="12"/>
          <w:szCs w:val="12"/>
        </w:rPr>
        <w:t>2024 г.</w:t>
      </w:r>
    </w:p>
    <w:p w:rsidR="00856CBF" w:rsidRPr="00856CBF" w:rsidRDefault="00856CBF" w:rsidP="00856CBF">
      <w:pPr>
        <w:tabs>
          <w:tab w:val="left" w:pos="284"/>
        </w:tabs>
        <w:spacing w:after="0" w:line="240" w:lineRule="auto"/>
        <w:jc w:val="center"/>
        <w:rPr>
          <w:rFonts w:ascii="Times New Roman" w:eastAsia="Calibri" w:hAnsi="Times New Roman" w:cs="Times New Roman"/>
          <w:b/>
          <w:sz w:val="12"/>
          <w:szCs w:val="12"/>
        </w:rPr>
      </w:pPr>
      <w:r w:rsidRPr="00856CBF">
        <w:rPr>
          <w:rFonts w:ascii="Times New Roman" w:eastAsia="Calibri" w:hAnsi="Times New Roman" w:cs="Times New Roman"/>
          <w:b/>
          <w:sz w:val="12"/>
          <w:szCs w:val="12"/>
        </w:rPr>
        <w:t>График</w:t>
      </w:r>
    </w:p>
    <w:p w:rsidR="00856CBF" w:rsidRPr="00856CBF" w:rsidRDefault="00856CBF" w:rsidP="00856CBF">
      <w:pPr>
        <w:tabs>
          <w:tab w:val="left" w:pos="284"/>
        </w:tabs>
        <w:spacing w:after="0" w:line="240" w:lineRule="auto"/>
        <w:jc w:val="center"/>
        <w:rPr>
          <w:rFonts w:ascii="Times New Roman" w:eastAsia="Calibri" w:hAnsi="Times New Roman" w:cs="Times New Roman"/>
          <w:b/>
          <w:sz w:val="12"/>
          <w:szCs w:val="12"/>
        </w:rPr>
      </w:pPr>
      <w:r w:rsidRPr="00856CBF">
        <w:rPr>
          <w:rFonts w:ascii="Times New Roman" w:eastAsia="Calibri" w:hAnsi="Times New Roman" w:cs="Times New Roman"/>
          <w:b/>
          <w:sz w:val="12"/>
          <w:szCs w:val="12"/>
        </w:rPr>
        <w:t xml:space="preserve">работы патрульной межведомственной группы, осуществляющих патрулирование сельского поселения Черновка </w:t>
      </w:r>
      <w:proofErr w:type="spellStart"/>
      <w:r w:rsidRPr="00856CBF">
        <w:rPr>
          <w:rFonts w:ascii="Times New Roman" w:eastAsia="Calibri" w:hAnsi="Times New Roman" w:cs="Times New Roman"/>
          <w:b/>
          <w:sz w:val="12"/>
          <w:szCs w:val="12"/>
        </w:rPr>
        <w:t>м.р.Сергиевский</w:t>
      </w:r>
      <w:proofErr w:type="spellEnd"/>
      <w:r w:rsidRPr="00856CBF">
        <w:rPr>
          <w:rFonts w:ascii="Times New Roman" w:eastAsia="Calibri" w:hAnsi="Times New Roman" w:cs="Times New Roman"/>
          <w:b/>
          <w:sz w:val="12"/>
          <w:szCs w:val="12"/>
        </w:rPr>
        <w:t xml:space="preserve"> Самарской области</w:t>
      </w:r>
      <w:r>
        <w:rPr>
          <w:rFonts w:ascii="Times New Roman" w:eastAsia="Calibri" w:hAnsi="Times New Roman" w:cs="Times New Roman"/>
          <w:b/>
          <w:sz w:val="12"/>
          <w:szCs w:val="12"/>
        </w:rPr>
        <w:t xml:space="preserve"> </w:t>
      </w:r>
      <w:r w:rsidRPr="00856CBF">
        <w:rPr>
          <w:rFonts w:ascii="Times New Roman" w:eastAsia="Calibri" w:hAnsi="Times New Roman" w:cs="Times New Roman"/>
          <w:b/>
          <w:sz w:val="12"/>
          <w:szCs w:val="12"/>
        </w:rPr>
        <w:t>в период с 20.04.2024 г. по 30.04.2024 г.</w:t>
      </w:r>
    </w:p>
    <w:tbl>
      <w:tblPr>
        <w:tblStyle w:val="af1"/>
        <w:tblW w:w="5000" w:type="pct"/>
        <w:tblCellMar>
          <w:left w:w="0" w:type="dxa"/>
          <w:right w:w="0" w:type="dxa"/>
        </w:tblCellMar>
        <w:tblLook w:val="04A0" w:firstRow="1" w:lastRow="0" w:firstColumn="1" w:lastColumn="0" w:noHBand="0" w:noVBand="1"/>
      </w:tblPr>
      <w:tblGrid>
        <w:gridCol w:w="1897"/>
        <w:gridCol w:w="2391"/>
        <w:gridCol w:w="2111"/>
        <w:gridCol w:w="1124"/>
      </w:tblGrid>
      <w:tr w:rsidR="00856CBF" w:rsidRPr="00856CBF" w:rsidTr="00856CBF">
        <w:trPr>
          <w:trHeight w:val="20"/>
        </w:trPr>
        <w:tc>
          <w:tcPr>
            <w:tcW w:w="5000" w:type="pct"/>
            <w:gridSpan w:val="4"/>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1. Сельское поселение Сергиевск</w:t>
            </w:r>
          </w:p>
        </w:tc>
      </w:tr>
      <w:tr w:rsidR="00856CBF" w:rsidRPr="00856CBF" w:rsidTr="00856CBF">
        <w:trPr>
          <w:trHeight w:val="20"/>
        </w:trPr>
        <w:tc>
          <w:tcPr>
            <w:tcW w:w="1261"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Дни дежурства, апрель 2024</w:t>
            </w:r>
          </w:p>
        </w:tc>
        <w:tc>
          <w:tcPr>
            <w:tcW w:w="1589"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Старший группы</w:t>
            </w:r>
          </w:p>
        </w:tc>
        <w:tc>
          <w:tcPr>
            <w:tcW w:w="1403"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ФИО</w:t>
            </w:r>
          </w:p>
        </w:tc>
        <w:tc>
          <w:tcPr>
            <w:tcW w:w="747"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 xml:space="preserve">Телефон </w:t>
            </w:r>
          </w:p>
        </w:tc>
      </w:tr>
      <w:tr w:rsidR="00856CBF" w:rsidRPr="00856CBF" w:rsidTr="00856CBF">
        <w:trPr>
          <w:trHeight w:val="20"/>
        </w:trPr>
        <w:tc>
          <w:tcPr>
            <w:tcW w:w="1261"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20.04.2024г.</w:t>
            </w:r>
          </w:p>
        </w:tc>
        <w:tc>
          <w:tcPr>
            <w:tcW w:w="1589"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с.Черновка</w:t>
            </w:r>
            <w:proofErr w:type="spellEnd"/>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с.Орловка</w:t>
            </w:r>
            <w:proofErr w:type="spellEnd"/>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п.Новая</w:t>
            </w:r>
            <w:proofErr w:type="spellEnd"/>
            <w:r w:rsidRPr="00856CBF">
              <w:rPr>
                <w:rFonts w:ascii="Times New Roman" w:eastAsia="Calibri" w:hAnsi="Times New Roman" w:cs="Times New Roman"/>
                <w:sz w:val="12"/>
                <w:szCs w:val="12"/>
              </w:rPr>
              <w:t xml:space="preserve"> Орловка</w:t>
            </w:r>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п.Нива</w:t>
            </w:r>
            <w:proofErr w:type="spellEnd"/>
          </w:p>
        </w:tc>
        <w:tc>
          <w:tcPr>
            <w:tcW w:w="1403"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 xml:space="preserve"> Белов Сергей Анатольевич</w:t>
            </w:r>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Катарбаев</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Амангельде</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Жангирович</w:t>
            </w:r>
            <w:proofErr w:type="spellEnd"/>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Шанхаев</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Утибай</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Сарлобаевич</w:t>
            </w:r>
            <w:proofErr w:type="spellEnd"/>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Митин Виктор Федорович</w:t>
            </w:r>
          </w:p>
        </w:tc>
        <w:tc>
          <w:tcPr>
            <w:tcW w:w="747"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89033343856</w:t>
            </w:r>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89277212948</w:t>
            </w:r>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89608215420</w:t>
            </w:r>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89279083503</w:t>
            </w:r>
          </w:p>
        </w:tc>
      </w:tr>
      <w:tr w:rsidR="00856CBF" w:rsidRPr="00856CBF" w:rsidTr="00856CBF">
        <w:trPr>
          <w:trHeight w:val="20"/>
        </w:trPr>
        <w:tc>
          <w:tcPr>
            <w:tcW w:w="1261"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21.04.2024г.</w:t>
            </w:r>
          </w:p>
        </w:tc>
        <w:tc>
          <w:tcPr>
            <w:tcW w:w="1589" w:type="pct"/>
          </w:tcPr>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с.Черновка</w:t>
            </w:r>
            <w:proofErr w:type="spellEnd"/>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с.Орловка</w:t>
            </w:r>
            <w:proofErr w:type="spellEnd"/>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п.Новая</w:t>
            </w:r>
            <w:proofErr w:type="spellEnd"/>
            <w:r w:rsidRPr="00856CBF">
              <w:rPr>
                <w:rFonts w:ascii="Times New Roman" w:eastAsia="Calibri" w:hAnsi="Times New Roman" w:cs="Times New Roman"/>
                <w:sz w:val="12"/>
                <w:szCs w:val="12"/>
              </w:rPr>
              <w:t xml:space="preserve"> Орловка</w:t>
            </w:r>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п.Нива</w:t>
            </w:r>
            <w:proofErr w:type="spellEnd"/>
          </w:p>
        </w:tc>
        <w:tc>
          <w:tcPr>
            <w:tcW w:w="1403"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Белов Сергей Анатольевич</w:t>
            </w:r>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Катарбаев</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Амангельде</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Жангирович</w:t>
            </w:r>
            <w:proofErr w:type="spellEnd"/>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Шанхаев</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Утибай</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Сарлобаевич</w:t>
            </w:r>
            <w:proofErr w:type="spellEnd"/>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Митин Виктор Федорович</w:t>
            </w:r>
          </w:p>
        </w:tc>
        <w:tc>
          <w:tcPr>
            <w:tcW w:w="747"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89033343856</w:t>
            </w:r>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89277212948</w:t>
            </w:r>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89608215420</w:t>
            </w:r>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89279083503</w:t>
            </w:r>
          </w:p>
        </w:tc>
      </w:tr>
      <w:tr w:rsidR="00856CBF" w:rsidRPr="00856CBF" w:rsidTr="00856CBF">
        <w:trPr>
          <w:trHeight w:val="20"/>
        </w:trPr>
        <w:tc>
          <w:tcPr>
            <w:tcW w:w="1261"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22.04.2024 г.</w:t>
            </w:r>
          </w:p>
        </w:tc>
        <w:tc>
          <w:tcPr>
            <w:tcW w:w="1589" w:type="pct"/>
          </w:tcPr>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с.Черновка</w:t>
            </w:r>
            <w:proofErr w:type="spellEnd"/>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с.Орловка</w:t>
            </w:r>
            <w:proofErr w:type="spellEnd"/>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п.Новая</w:t>
            </w:r>
            <w:proofErr w:type="spellEnd"/>
            <w:r w:rsidRPr="00856CBF">
              <w:rPr>
                <w:rFonts w:ascii="Times New Roman" w:eastAsia="Calibri" w:hAnsi="Times New Roman" w:cs="Times New Roman"/>
                <w:sz w:val="12"/>
                <w:szCs w:val="12"/>
              </w:rPr>
              <w:t xml:space="preserve"> Орловка</w:t>
            </w:r>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п.Нива</w:t>
            </w:r>
            <w:proofErr w:type="spellEnd"/>
          </w:p>
        </w:tc>
        <w:tc>
          <w:tcPr>
            <w:tcW w:w="1403"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Белов Сергей Анатольевич</w:t>
            </w:r>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Катарбаев</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Амангельде</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Жангирович</w:t>
            </w:r>
            <w:proofErr w:type="spellEnd"/>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Шанхаев</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Утибай</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Сарлобаевич</w:t>
            </w:r>
            <w:proofErr w:type="spellEnd"/>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Митин Виктор Федорович</w:t>
            </w:r>
          </w:p>
        </w:tc>
        <w:tc>
          <w:tcPr>
            <w:tcW w:w="747"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89033343856</w:t>
            </w:r>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89277212948</w:t>
            </w:r>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89608215420</w:t>
            </w:r>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89279083503</w:t>
            </w:r>
          </w:p>
        </w:tc>
      </w:tr>
      <w:tr w:rsidR="00856CBF" w:rsidRPr="00856CBF" w:rsidTr="00856CBF">
        <w:trPr>
          <w:trHeight w:val="20"/>
        </w:trPr>
        <w:tc>
          <w:tcPr>
            <w:tcW w:w="1261"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23.04.2024 г.</w:t>
            </w:r>
          </w:p>
        </w:tc>
        <w:tc>
          <w:tcPr>
            <w:tcW w:w="1589" w:type="pct"/>
          </w:tcPr>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с.Черновка</w:t>
            </w:r>
            <w:proofErr w:type="spellEnd"/>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с.Орловка</w:t>
            </w:r>
            <w:proofErr w:type="spellEnd"/>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п.Новая</w:t>
            </w:r>
            <w:proofErr w:type="spellEnd"/>
            <w:r w:rsidRPr="00856CBF">
              <w:rPr>
                <w:rFonts w:ascii="Times New Roman" w:eastAsia="Calibri" w:hAnsi="Times New Roman" w:cs="Times New Roman"/>
                <w:sz w:val="12"/>
                <w:szCs w:val="12"/>
              </w:rPr>
              <w:t xml:space="preserve"> Орловка</w:t>
            </w:r>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п.Нива</w:t>
            </w:r>
            <w:proofErr w:type="spellEnd"/>
          </w:p>
        </w:tc>
        <w:tc>
          <w:tcPr>
            <w:tcW w:w="1403"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Белов Сергей Анатольевич</w:t>
            </w:r>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Катарбаев</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Амангельде</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Жангирович</w:t>
            </w:r>
            <w:proofErr w:type="spellEnd"/>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Шанхаев</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Утибай</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Сарлобаевич</w:t>
            </w:r>
            <w:proofErr w:type="spellEnd"/>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Митин Виктор Федорович</w:t>
            </w:r>
          </w:p>
        </w:tc>
        <w:tc>
          <w:tcPr>
            <w:tcW w:w="747"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89033343856</w:t>
            </w:r>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89277212948</w:t>
            </w:r>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89608215420</w:t>
            </w:r>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89279083503</w:t>
            </w:r>
          </w:p>
        </w:tc>
      </w:tr>
      <w:tr w:rsidR="00856CBF" w:rsidRPr="00856CBF" w:rsidTr="00856CBF">
        <w:trPr>
          <w:trHeight w:val="20"/>
        </w:trPr>
        <w:tc>
          <w:tcPr>
            <w:tcW w:w="1261"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24.04.2024г.</w:t>
            </w:r>
          </w:p>
        </w:tc>
        <w:tc>
          <w:tcPr>
            <w:tcW w:w="1589" w:type="pct"/>
          </w:tcPr>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с.Черновка</w:t>
            </w:r>
            <w:proofErr w:type="spellEnd"/>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с.Орловка</w:t>
            </w:r>
            <w:proofErr w:type="spellEnd"/>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п.Новая</w:t>
            </w:r>
            <w:proofErr w:type="spellEnd"/>
            <w:r w:rsidRPr="00856CBF">
              <w:rPr>
                <w:rFonts w:ascii="Times New Roman" w:eastAsia="Calibri" w:hAnsi="Times New Roman" w:cs="Times New Roman"/>
                <w:sz w:val="12"/>
                <w:szCs w:val="12"/>
              </w:rPr>
              <w:t xml:space="preserve"> Орловка</w:t>
            </w:r>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п.Нива</w:t>
            </w:r>
            <w:proofErr w:type="spellEnd"/>
          </w:p>
        </w:tc>
        <w:tc>
          <w:tcPr>
            <w:tcW w:w="1403"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Белов Сергей Анатольевич</w:t>
            </w:r>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Катарбаев</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Амангельде</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Жангирович</w:t>
            </w:r>
            <w:proofErr w:type="spellEnd"/>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Шанхаев</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Утибай</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Сарлобаевич</w:t>
            </w:r>
            <w:proofErr w:type="spellEnd"/>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Митин Виктор Федорович</w:t>
            </w:r>
          </w:p>
        </w:tc>
        <w:tc>
          <w:tcPr>
            <w:tcW w:w="747"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89033343856</w:t>
            </w:r>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89277212948</w:t>
            </w:r>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89608215420</w:t>
            </w:r>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89279083503</w:t>
            </w:r>
          </w:p>
        </w:tc>
      </w:tr>
      <w:tr w:rsidR="00856CBF" w:rsidRPr="00856CBF" w:rsidTr="00856CBF">
        <w:trPr>
          <w:trHeight w:val="20"/>
        </w:trPr>
        <w:tc>
          <w:tcPr>
            <w:tcW w:w="1261"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25.04.2024г.</w:t>
            </w:r>
          </w:p>
        </w:tc>
        <w:tc>
          <w:tcPr>
            <w:tcW w:w="1589" w:type="pct"/>
          </w:tcPr>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с.Черновка</w:t>
            </w:r>
            <w:proofErr w:type="spellEnd"/>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с.Орловка</w:t>
            </w:r>
            <w:proofErr w:type="spellEnd"/>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п.Новая</w:t>
            </w:r>
            <w:proofErr w:type="spellEnd"/>
            <w:r w:rsidRPr="00856CBF">
              <w:rPr>
                <w:rFonts w:ascii="Times New Roman" w:eastAsia="Calibri" w:hAnsi="Times New Roman" w:cs="Times New Roman"/>
                <w:sz w:val="12"/>
                <w:szCs w:val="12"/>
              </w:rPr>
              <w:t xml:space="preserve"> Орловка</w:t>
            </w:r>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п.Нива</w:t>
            </w:r>
            <w:proofErr w:type="spellEnd"/>
          </w:p>
        </w:tc>
        <w:tc>
          <w:tcPr>
            <w:tcW w:w="1403"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Белов Сергей Анатольевич</w:t>
            </w:r>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Катарбаев</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Амангельде</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Жангирович</w:t>
            </w:r>
            <w:proofErr w:type="spellEnd"/>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Шанхаев</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Утибай</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Сарлобаевич</w:t>
            </w:r>
            <w:proofErr w:type="spellEnd"/>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Митин Виктор Федорович</w:t>
            </w:r>
          </w:p>
        </w:tc>
        <w:tc>
          <w:tcPr>
            <w:tcW w:w="747"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89033343856</w:t>
            </w:r>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89277212948</w:t>
            </w:r>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89608215420</w:t>
            </w:r>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89279083503</w:t>
            </w:r>
          </w:p>
        </w:tc>
      </w:tr>
      <w:tr w:rsidR="00856CBF" w:rsidRPr="00856CBF" w:rsidTr="00856CBF">
        <w:trPr>
          <w:trHeight w:val="20"/>
        </w:trPr>
        <w:tc>
          <w:tcPr>
            <w:tcW w:w="1261"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26.04.2024г.</w:t>
            </w:r>
          </w:p>
        </w:tc>
        <w:tc>
          <w:tcPr>
            <w:tcW w:w="1589" w:type="pct"/>
          </w:tcPr>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с.Черновка</w:t>
            </w:r>
            <w:proofErr w:type="spellEnd"/>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с.Орловка</w:t>
            </w:r>
            <w:proofErr w:type="spellEnd"/>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п.Новая</w:t>
            </w:r>
            <w:proofErr w:type="spellEnd"/>
            <w:r w:rsidRPr="00856CBF">
              <w:rPr>
                <w:rFonts w:ascii="Times New Roman" w:eastAsia="Calibri" w:hAnsi="Times New Roman" w:cs="Times New Roman"/>
                <w:sz w:val="12"/>
                <w:szCs w:val="12"/>
              </w:rPr>
              <w:t xml:space="preserve"> Орловка</w:t>
            </w:r>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п.Нива</w:t>
            </w:r>
            <w:proofErr w:type="spellEnd"/>
          </w:p>
        </w:tc>
        <w:tc>
          <w:tcPr>
            <w:tcW w:w="1403"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Белов Сергей Анатольевич</w:t>
            </w:r>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Катарбаев</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Амангельде</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Жангирович</w:t>
            </w:r>
            <w:proofErr w:type="spellEnd"/>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Шанхаев</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Утибай</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Сарлобаевич</w:t>
            </w:r>
            <w:proofErr w:type="spellEnd"/>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Митин Виктор Федорович</w:t>
            </w:r>
          </w:p>
        </w:tc>
        <w:tc>
          <w:tcPr>
            <w:tcW w:w="747"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89033343856</w:t>
            </w:r>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89277212948</w:t>
            </w:r>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89608215420</w:t>
            </w:r>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89279083503</w:t>
            </w:r>
          </w:p>
        </w:tc>
      </w:tr>
      <w:tr w:rsidR="00856CBF" w:rsidRPr="00856CBF" w:rsidTr="00856CBF">
        <w:trPr>
          <w:trHeight w:val="20"/>
        </w:trPr>
        <w:tc>
          <w:tcPr>
            <w:tcW w:w="1261"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27.04.2024г.</w:t>
            </w:r>
          </w:p>
        </w:tc>
        <w:tc>
          <w:tcPr>
            <w:tcW w:w="1589" w:type="pct"/>
          </w:tcPr>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с.Черновка</w:t>
            </w:r>
            <w:proofErr w:type="spellEnd"/>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с.Орловка</w:t>
            </w:r>
            <w:proofErr w:type="spellEnd"/>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п.Новая</w:t>
            </w:r>
            <w:proofErr w:type="spellEnd"/>
            <w:r w:rsidRPr="00856CBF">
              <w:rPr>
                <w:rFonts w:ascii="Times New Roman" w:eastAsia="Calibri" w:hAnsi="Times New Roman" w:cs="Times New Roman"/>
                <w:sz w:val="12"/>
                <w:szCs w:val="12"/>
              </w:rPr>
              <w:t xml:space="preserve"> Орловка</w:t>
            </w:r>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п.Нива</w:t>
            </w:r>
            <w:proofErr w:type="spellEnd"/>
          </w:p>
        </w:tc>
        <w:tc>
          <w:tcPr>
            <w:tcW w:w="1403"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Белов Сергей Анатольевич</w:t>
            </w:r>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Катарбаев</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Амангельде</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Жангирович</w:t>
            </w:r>
            <w:proofErr w:type="spellEnd"/>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Шанхаев</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Утибай</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Сарлобаевич</w:t>
            </w:r>
            <w:proofErr w:type="spellEnd"/>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Митин Виктор Федорович</w:t>
            </w:r>
          </w:p>
        </w:tc>
        <w:tc>
          <w:tcPr>
            <w:tcW w:w="747"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89033343856</w:t>
            </w:r>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89277212948</w:t>
            </w:r>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89608215420</w:t>
            </w:r>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89279083503</w:t>
            </w:r>
          </w:p>
        </w:tc>
      </w:tr>
      <w:tr w:rsidR="00856CBF" w:rsidRPr="00856CBF" w:rsidTr="00856CBF">
        <w:trPr>
          <w:trHeight w:val="20"/>
        </w:trPr>
        <w:tc>
          <w:tcPr>
            <w:tcW w:w="1261"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28.04.2024г</w:t>
            </w:r>
          </w:p>
        </w:tc>
        <w:tc>
          <w:tcPr>
            <w:tcW w:w="1589" w:type="pct"/>
          </w:tcPr>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с.Черновка</w:t>
            </w:r>
            <w:proofErr w:type="spellEnd"/>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с.Орловка</w:t>
            </w:r>
            <w:proofErr w:type="spellEnd"/>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п.Новая</w:t>
            </w:r>
            <w:proofErr w:type="spellEnd"/>
            <w:r w:rsidRPr="00856CBF">
              <w:rPr>
                <w:rFonts w:ascii="Times New Roman" w:eastAsia="Calibri" w:hAnsi="Times New Roman" w:cs="Times New Roman"/>
                <w:sz w:val="12"/>
                <w:szCs w:val="12"/>
              </w:rPr>
              <w:t xml:space="preserve"> Орловка</w:t>
            </w:r>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п.Нива</w:t>
            </w:r>
            <w:proofErr w:type="spellEnd"/>
          </w:p>
        </w:tc>
        <w:tc>
          <w:tcPr>
            <w:tcW w:w="1403"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Белов Сергей Анатольевич</w:t>
            </w:r>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Катарбаев</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Амангельде</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Жангирович</w:t>
            </w:r>
            <w:proofErr w:type="spellEnd"/>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Шанхаев</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Утибай</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Сарлобаевич</w:t>
            </w:r>
            <w:proofErr w:type="spellEnd"/>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Митин Виктор Федорович</w:t>
            </w:r>
          </w:p>
        </w:tc>
        <w:tc>
          <w:tcPr>
            <w:tcW w:w="747"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89033343856</w:t>
            </w:r>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89277212948</w:t>
            </w:r>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89608215420</w:t>
            </w:r>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89279083503</w:t>
            </w:r>
          </w:p>
        </w:tc>
      </w:tr>
      <w:tr w:rsidR="00856CBF" w:rsidRPr="00856CBF" w:rsidTr="00856CBF">
        <w:trPr>
          <w:trHeight w:val="20"/>
        </w:trPr>
        <w:tc>
          <w:tcPr>
            <w:tcW w:w="1261"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29.04.2024г</w:t>
            </w:r>
          </w:p>
        </w:tc>
        <w:tc>
          <w:tcPr>
            <w:tcW w:w="1589" w:type="pct"/>
          </w:tcPr>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с.Черновка</w:t>
            </w:r>
            <w:proofErr w:type="spellEnd"/>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с.Орловка</w:t>
            </w:r>
            <w:proofErr w:type="spellEnd"/>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п.Новая</w:t>
            </w:r>
            <w:proofErr w:type="spellEnd"/>
            <w:r w:rsidRPr="00856CBF">
              <w:rPr>
                <w:rFonts w:ascii="Times New Roman" w:eastAsia="Calibri" w:hAnsi="Times New Roman" w:cs="Times New Roman"/>
                <w:sz w:val="12"/>
                <w:szCs w:val="12"/>
              </w:rPr>
              <w:t xml:space="preserve"> Орловка</w:t>
            </w:r>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п.Нива</w:t>
            </w:r>
            <w:proofErr w:type="spellEnd"/>
          </w:p>
        </w:tc>
        <w:tc>
          <w:tcPr>
            <w:tcW w:w="1403"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Белов Сергей Анатольевич</w:t>
            </w:r>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Катарбаев</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Амангельде</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Жангирович</w:t>
            </w:r>
            <w:proofErr w:type="spellEnd"/>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Шанхаев</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Утибай</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Сарлобаевич</w:t>
            </w:r>
            <w:proofErr w:type="spellEnd"/>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Митин Виктор Федорович</w:t>
            </w:r>
          </w:p>
        </w:tc>
        <w:tc>
          <w:tcPr>
            <w:tcW w:w="747"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89033343856</w:t>
            </w:r>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89277212948</w:t>
            </w:r>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89608215420</w:t>
            </w:r>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89279083503</w:t>
            </w:r>
          </w:p>
        </w:tc>
      </w:tr>
      <w:tr w:rsidR="00856CBF" w:rsidRPr="00856CBF" w:rsidTr="00856CBF">
        <w:trPr>
          <w:trHeight w:val="20"/>
        </w:trPr>
        <w:tc>
          <w:tcPr>
            <w:tcW w:w="1261"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30.04.2024г</w:t>
            </w:r>
          </w:p>
        </w:tc>
        <w:tc>
          <w:tcPr>
            <w:tcW w:w="1589" w:type="pct"/>
          </w:tcPr>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с.Черновка</w:t>
            </w:r>
            <w:proofErr w:type="spellEnd"/>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с.Орловка</w:t>
            </w:r>
            <w:proofErr w:type="spellEnd"/>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п.Новая</w:t>
            </w:r>
            <w:proofErr w:type="spellEnd"/>
            <w:r w:rsidRPr="00856CBF">
              <w:rPr>
                <w:rFonts w:ascii="Times New Roman" w:eastAsia="Calibri" w:hAnsi="Times New Roman" w:cs="Times New Roman"/>
                <w:sz w:val="12"/>
                <w:szCs w:val="12"/>
              </w:rPr>
              <w:t xml:space="preserve"> Орловка</w:t>
            </w:r>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п.Нива</w:t>
            </w:r>
            <w:proofErr w:type="spellEnd"/>
          </w:p>
        </w:tc>
        <w:tc>
          <w:tcPr>
            <w:tcW w:w="1403"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Белов Сергей Анатольевич</w:t>
            </w:r>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Катарбаев</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Амангельде</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Жангирович</w:t>
            </w:r>
            <w:proofErr w:type="spellEnd"/>
          </w:p>
          <w:p w:rsidR="00856CBF" w:rsidRPr="00856CBF" w:rsidRDefault="00856CBF" w:rsidP="00856CBF">
            <w:pPr>
              <w:tabs>
                <w:tab w:val="left" w:pos="284"/>
              </w:tabs>
              <w:rPr>
                <w:rFonts w:ascii="Times New Roman" w:eastAsia="Calibri" w:hAnsi="Times New Roman" w:cs="Times New Roman"/>
                <w:sz w:val="12"/>
                <w:szCs w:val="12"/>
              </w:rPr>
            </w:pPr>
            <w:proofErr w:type="spellStart"/>
            <w:r w:rsidRPr="00856CBF">
              <w:rPr>
                <w:rFonts w:ascii="Times New Roman" w:eastAsia="Calibri" w:hAnsi="Times New Roman" w:cs="Times New Roman"/>
                <w:sz w:val="12"/>
                <w:szCs w:val="12"/>
              </w:rPr>
              <w:t>Шанхаев</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Утибай</w:t>
            </w:r>
            <w:proofErr w:type="spellEnd"/>
            <w:r w:rsidRPr="00856CBF">
              <w:rPr>
                <w:rFonts w:ascii="Times New Roman" w:eastAsia="Calibri" w:hAnsi="Times New Roman" w:cs="Times New Roman"/>
                <w:sz w:val="12"/>
                <w:szCs w:val="12"/>
              </w:rPr>
              <w:t xml:space="preserve"> </w:t>
            </w:r>
            <w:proofErr w:type="spellStart"/>
            <w:r w:rsidRPr="00856CBF">
              <w:rPr>
                <w:rFonts w:ascii="Times New Roman" w:eastAsia="Calibri" w:hAnsi="Times New Roman" w:cs="Times New Roman"/>
                <w:sz w:val="12"/>
                <w:szCs w:val="12"/>
              </w:rPr>
              <w:t>Сарлобаевич</w:t>
            </w:r>
            <w:proofErr w:type="spellEnd"/>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Митин Виктор Федорович</w:t>
            </w:r>
          </w:p>
        </w:tc>
        <w:tc>
          <w:tcPr>
            <w:tcW w:w="747" w:type="pct"/>
          </w:tcPr>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89033343856</w:t>
            </w:r>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89277212948</w:t>
            </w:r>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89608215420</w:t>
            </w:r>
          </w:p>
          <w:p w:rsidR="00856CBF" w:rsidRPr="00856CBF" w:rsidRDefault="00856CBF" w:rsidP="00856CBF">
            <w:pPr>
              <w:tabs>
                <w:tab w:val="left" w:pos="284"/>
              </w:tabs>
              <w:rPr>
                <w:rFonts w:ascii="Times New Roman" w:eastAsia="Calibri" w:hAnsi="Times New Roman" w:cs="Times New Roman"/>
                <w:sz w:val="12"/>
                <w:szCs w:val="12"/>
              </w:rPr>
            </w:pPr>
            <w:r w:rsidRPr="00856CBF">
              <w:rPr>
                <w:rFonts w:ascii="Times New Roman" w:eastAsia="Calibri" w:hAnsi="Times New Roman" w:cs="Times New Roman"/>
                <w:sz w:val="12"/>
                <w:szCs w:val="12"/>
              </w:rPr>
              <w:t>89279083503</w:t>
            </w:r>
          </w:p>
        </w:tc>
      </w:tr>
    </w:tbl>
    <w:p w:rsidR="00856CBF" w:rsidRPr="00856CBF" w:rsidRDefault="00856CBF" w:rsidP="00856CBF">
      <w:pPr>
        <w:tabs>
          <w:tab w:val="left" w:pos="284"/>
        </w:tabs>
        <w:spacing w:after="0" w:line="240" w:lineRule="auto"/>
        <w:jc w:val="both"/>
        <w:rPr>
          <w:rFonts w:ascii="Times New Roman" w:eastAsia="Calibri" w:hAnsi="Times New Roman" w:cs="Times New Roman"/>
          <w:sz w:val="12"/>
          <w:szCs w:val="12"/>
        </w:rPr>
      </w:pPr>
    </w:p>
    <w:p w:rsidR="002052D5" w:rsidRPr="002052D5" w:rsidRDefault="002052D5" w:rsidP="002052D5">
      <w:pPr>
        <w:tabs>
          <w:tab w:val="left" w:pos="284"/>
          <w:tab w:val="left" w:pos="3828"/>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АДМИНИСТРАЦИЯ</w:t>
      </w:r>
    </w:p>
    <w:p w:rsidR="002052D5" w:rsidRPr="002052D5" w:rsidRDefault="002052D5" w:rsidP="002052D5">
      <w:pPr>
        <w:tabs>
          <w:tab w:val="left" w:pos="284"/>
          <w:tab w:val="left" w:pos="3828"/>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СЕЛЬСКОГО ПОСЕЛЕНИЯ АНТОНОВКА</w:t>
      </w:r>
    </w:p>
    <w:p w:rsidR="002052D5" w:rsidRPr="002052D5" w:rsidRDefault="002052D5" w:rsidP="002052D5">
      <w:pPr>
        <w:tabs>
          <w:tab w:val="left" w:pos="284"/>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МУНИЦИПАЛЬНОГО РАЙОНА СЕРГИЕВСКИЙ</w:t>
      </w:r>
    </w:p>
    <w:p w:rsidR="002052D5" w:rsidRPr="002052D5" w:rsidRDefault="002052D5" w:rsidP="002052D5">
      <w:pPr>
        <w:tabs>
          <w:tab w:val="left" w:pos="284"/>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САМАРСКОЙ ОБЛАСТИ</w:t>
      </w:r>
    </w:p>
    <w:p w:rsidR="002052D5" w:rsidRPr="002052D5" w:rsidRDefault="002052D5" w:rsidP="002052D5">
      <w:pPr>
        <w:tabs>
          <w:tab w:val="left" w:pos="284"/>
        </w:tabs>
        <w:spacing w:after="0" w:line="240" w:lineRule="auto"/>
        <w:jc w:val="center"/>
        <w:rPr>
          <w:rFonts w:ascii="Times New Roman" w:eastAsia="Calibri" w:hAnsi="Times New Roman" w:cs="Times New Roman"/>
          <w:sz w:val="12"/>
          <w:szCs w:val="12"/>
        </w:rPr>
      </w:pPr>
    </w:p>
    <w:p w:rsidR="002052D5" w:rsidRPr="002052D5" w:rsidRDefault="002052D5" w:rsidP="002052D5">
      <w:pPr>
        <w:tabs>
          <w:tab w:val="left" w:pos="284"/>
        </w:tabs>
        <w:spacing w:after="0" w:line="240" w:lineRule="auto"/>
        <w:jc w:val="center"/>
        <w:rPr>
          <w:rFonts w:ascii="Times New Roman" w:eastAsia="Calibri" w:hAnsi="Times New Roman" w:cs="Times New Roman"/>
          <w:sz w:val="12"/>
          <w:szCs w:val="12"/>
        </w:rPr>
      </w:pPr>
      <w:r w:rsidRPr="002052D5">
        <w:rPr>
          <w:rFonts w:ascii="Times New Roman" w:eastAsia="Calibri" w:hAnsi="Times New Roman" w:cs="Times New Roman"/>
          <w:sz w:val="12"/>
          <w:szCs w:val="12"/>
        </w:rPr>
        <w:t>ПОСТАНОВЛЕНИЕ</w:t>
      </w:r>
    </w:p>
    <w:p w:rsidR="002052D5" w:rsidRPr="002052D5" w:rsidRDefault="002052D5" w:rsidP="002052D5">
      <w:pPr>
        <w:tabs>
          <w:tab w:val="left" w:pos="284"/>
        </w:tabs>
        <w:spacing w:after="0" w:line="240" w:lineRule="auto"/>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1</w:t>
      </w:r>
      <w:r>
        <w:rPr>
          <w:rFonts w:ascii="Times New Roman" w:eastAsia="Calibri" w:hAnsi="Times New Roman" w:cs="Times New Roman"/>
          <w:sz w:val="12"/>
          <w:szCs w:val="12"/>
        </w:rPr>
        <w:t>6</w:t>
      </w:r>
      <w:r w:rsidRPr="002052D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2052D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№19-а</w:t>
      </w:r>
    </w:p>
    <w:p w:rsidR="002052D5" w:rsidRDefault="002052D5" w:rsidP="002052D5">
      <w:pPr>
        <w:tabs>
          <w:tab w:val="left" w:pos="284"/>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 xml:space="preserve">Об установлении особого противопожарного режима </w:t>
      </w:r>
    </w:p>
    <w:p w:rsidR="002052D5" w:rsidRPr="002052D5" w:rsidRDefault="002052D5" w:rsidP="002052D5">
      <w:pPr>
        <w:tabs>
          <w:tab w:val="left" w:pos="284"/>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на территории сельского поселения Антоновка муниципального района Сергиевский</w:t>
      </w:r>
    </w:p>
    <w:p w:rsidR="002052D5" w:rsidRPr="002052D5" w:rsidRDefault="002052D5" w:rsidP="002052D5">
      <w:pPr>
        <w:tabs>
          <w:tab w:val="left" w:pos="284"/>
        </w:tabs>
        <w:spacing w:after="0" w:line="240" w:lineRule="auto"/>
        <w:jc w:val="both"/>
        <w:rPr>
          <w:rFonts w:ascii="Times New Roman" w:eastAsia="Calibri" w:hAnsi="Times New Roman" w:cs="Times New Roman"/>
          <w:sz w:val="12"/>
          <w:szCs w:val="12"/>
        </w:rPr>
      </w:pP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В соответствии со статьей 30Федерального закона от 21.12.1994 № 69-ФЗ «О пожарной безопасности», статьей 12 Закона Самарской области от 11.10.2005 № 177-ГД «О пожарной безопасности», постановлением Правительства Самарской области от 12.04.2024г. № 261 «Об особом противопожарном режиме на территории Самарской области», в целях обеспечения пожарной безопасности в пожароопасный период 2024 года, Администрация сельского поселения Антоновка</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b/>
          <w:sz w:val="12"/>
          <w:szCs w:val="12"/>
        </w:rPr>
      </w:pPr>
      <w:r w:rsidRPr="002052D5">
        <w:rPr>
          <w:rFonts w:ascii="Times New Roman" w:eastAsia="Calibri" w:hAnsi="Times New Roman" w:cs="Times New Roman"/>
          <w:b/>
          <w:sz w:val="12"/>
          <w:szCs w:val="12"/>
        </w:rPr>
        <w:t>ПОСТАНОВЛЯЕТ:</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lastRenderedPageBreak/>
        <w:t>1</w:t>
      </w:r>
      <w:r>
        <w:rPr>
          <w:rFonts w:ascii="Times New Roman" w:eastAsia="Calibri" w:hAnsi="Times New Roman" w:cs="Times New Roman"/>
          <w:sz w:val="12"/>
          <w:szCs w:val="12"/>
        </w:rPr>
        <w:t xml:space="preserve">. </w:t>
      </w:r>
      <w:r w:rsidRPr="002052D5">
        <w:rPr>
          <w:rFonts w:ascii="Times New Roman" w:eastAsia="Calibri" w:hAnsi="Times New Roman" w:cs="Times New Roman"/>
          <w:sz w:val="12"/>
          <w:szCs w:val="12"/>
        </w:rPr>
        <w:t>Установить особый противопожарный режим на территории сельского поселения Антоновка муниципального района Сергиевский с 19 апреля по 15 октября 2024 года.</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2. Запрещается с 19 апреля 2024 года на территории сельского поселения Антоновка муниципального района Сергиевский:</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2.1. С установлением IV,V  класса пожарной опасности в лесах посещение гражданами и въезд в них транспортных средств без специального разрешения, выдаваемого Сергиевским лесничеством ГКУ СО «Самарские лесничества», кроме случаев, связанных с использованием лесов на основании заключенных государственных контрактов, договоров аренды участков лесного фонда, государственных заданий в целях проведения определенных видов работ по обеспечению пожарной и санитарной безопасности в лесах, а также осуществления мониторинга пожарной опасности в лесах уполномоченными лицами;</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2.2. Проведение пала сухой травы (стерни) и пожнивных остатков на землях любого назначения и вида использования, за исключением земель сельскохозяйственного назначения и земель запаса, на которых допускается уничтожение сухой травянистой растительности, стерни, пожнивных остатков путем сжигания при условии соблюдения требований пожарной безопасности, установленных Постановлением Правительства РФ от 16.09.2020 №</w:t>
      </w:r>
      <w:r w:rsidR="00812314">
        <w:rPr>
          <w:rFonts w:ascii="Times New Roman" w:eastAsia="Calibri" w:hAnsi="Times New Roman" w:cs="Times New Roman"/>
          <w:sz w:val="12"/>
          <w:szCs w:val="12"/>
        </w:rPr>
        <w:t>1479</w:t>
      </w:r>
      <w:r w:rsidRPr="002052D5">
        <w:rPr>
          <w:rFonts w:ascii="Times New Roman" w:eastAsia="Calibri" w:hAnsi="Times New Roman" w:cs="Times New Roman"/>
          <w:sz w:val="12"/>
          <w:szCs w:val="12"/>
        </w:rPr>
        <w:t xml:space="preserve"> «Об утверждении Правил противопожарного режима в Российской Федерации»;</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2.3.Применение пиротехнических изделий и огневых эффектов в зданиях (сооружениях) и на открытых территориях, за исключением мероприятий, проводимых в плановом порядке в период государственных праздников (и (или) иных торжественных мероприятий) организациями, предприятиями и учреждениями, и согласованные установленным порядком;</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2.4. Приготовление пищи с использованием газовых баллонов, а также иных устройств, работающих под давлением на территории общего пользования;</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2.5. Использование мангалов (жаровен)на территории общего пользования, за исключением мероприятий, проводимых в плановом порядке в период государственных праздников (и (или) иных торжественных мероприятий) организациями, предприятиями и учреждениями, и согласованные в установленном порядке;</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2.6. Разведение костров на территории общего пользования, сжигание мусора, листвы, травы, стройматериалов и их остатков, иных отходов на территории населенных пунктов, организаций (независимо от ведомственной принадлежности и формы собственности, а также об определении границ прилегающих территорий путем заключения соглашения о выполнении работ по благоустройству прилегающей территории),и частных предпринимателей, приусадебных, садовых и дачных участках частных домовладений, при этом необходимо обеспечить выполнение мероприятий по окашиванию и своевременной уборке травянистой растительности;</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2.7.Накапливание и размещение отходов производства и потребления, имущества, строительного мусора и стройматериалов на территории общего пользования поселений.</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3.Рекомендовать руководителям предприятий, учреждений, организаций (далее - объекты экономики) независимо от организационно-правовой формы:</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 провести внеплановые противопожарные инструктажи и дополнительные практические занятия для работников по отработке действий при возникновении пожаров и эвакуации из зданий;</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 привести в исправное состояние источники противопожарного водоснабжения и первичные средства пожаротушения;</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 организовать уборку и своевременный вывоз мусора (отходов) с территорий подведомственных организаций.</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4.Опубликовать настоящее постановление в газете «Сергиевский вестник».</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5.Контроль за выполнением настоящего постановления оставляю за собой.</w:t>
      </w:r>
    </w:p>
    <w:p w:rsidR="000D0D7C" w:rsidRDefault="000D0D7C" w:rsidP="002052D5">
      <w:pPr>
        <w:tabs>
          <w:tab w:val="left" w:pos="284"/>
        </w:tabs>
        <w:spacing w:after="0" w:line="240" w:lineRule="auto"/>
        <w:jc w:val="right"/>
        <w:rPr>
          <w:rFonts w:ascii="Times New Roman" w:eastAsia="Calibri" w:hAnsi="Times New Roman" w:cs="Times New Roman"/>
          <w:sz w:val="12"/>
          <w:szCs w:val="12"/>
        </w:rPr>
      </w:pPr>
    </w:p>
    <w:p w:rsidR="002052D5" w:rsidRPr="002052D5" w:rsidRDefault="002052D5" w:rsidP="002052D5">
      <w:pPr>
        <w:tabs>
          <w:tab w:val="left" w:pos="284"/>
        </w:tabs>
        <w:spacing w:after="0" w:line="240" w:lineRule="auto"/>
        <w:jc w:val="right"/>
        <w:rPr>
          <w:rFonts w:ascii="Times New Roman" w:eastAsia="Calibri" w:hAnsi="Times New Roman" w:cs="Times New Roman"/>
          <w:sz w:val="12"/>
          <w:szCs w:val="12"/>
        </w:rPr>
      </w:pPr>
      <w:proofErr w:type="spellStart"/>
      <w:r w:rsidRPr="002052D5">
        <w:rPr>
          <w:rFonts w:ascii="Times New Roman" w:eastAsia="Calibri" w:hAnsi="Times New Roman" w:cs="Times New Roman"/>
          <w:sz w:val="12"/>
          <w:szCs w:val="12"/>
        </w:rPr>
        <w:t>И.о</w:t>
      </w:r>
      <w:proofErr w:type="spellEnd"/>
      <w:r w:rsidRPr="002052D5">
        <w:rPr>
          <w:rFonts w:ascii="Times New Roman" w:eastAsia="Calibri" w:hAnsi="Times New Roman" w:cs="Times New Roman"/>
          <w:sz w:val="12"/>
          <w:szCs w:val="12"/>
        </w:rPr>
        <w:t>. Главы сельского поселения Антоновка</w:t>
      </w:r>
    </w:p>
    <w:p w:rsidR="002052D5" w:rsidRDefault="002052D5" w:rsidP="002052D5">
      <w:pPr>
        <w:tabs>
          <w:tab w:val="left" w:pos="284"/>
        </w:tabs>
        <w:spacing w:after="0" w:line="240" w:lineRule="auto"/>
        <w:jc w:val="right"/>
        <w:rPr>
          <w:rFonts w:ascii="Times New Roman" w:eastAsia="Calibri" w:hAnsi="Times New Roman" w:cs="Times New Roman"/>
          <w:sz w:val="12"/>
          <w:szCs w:val="12"/>
        </w:rPr>
      </w:pPr>
      <w:r w:rsidRPr="002052D5">
        <w:rPr>
          <w:rFonts w:ascii="Times New Roman" w:eastAsia="Calibri" w:hAnsi="Times New Roman" w:cs="Times New Roman"/>
          <w:sz w:val="12"/>
          <w:szCs w:val="12"/>
        </w:rPr>
        <w:t>муниципального района Сергиевский</w:t>
      </w:r>
    </w:p>
    <w:p w:rsidR="002052D5" w:rsidRPr="002052D5" w:rsidRDefault="002052D5" w:rsidP="002052D5">
      <w:pPr>
        <w:tabs>
          <w:tab w:val="left" w:pos="284"/>
        </w:tabs>
        <w:spacing w:after="0" w:line="240" w:lineRule="auto"/>
        <w:jc w:val="right"/>
        <w:rPr>
          <w:rFonts w:ascii="Times New Roman" w:eastAsia="Calibri" w:hAnsi="Times New Roman" w:cs="Times New Roman"/>
          <w:sz w:val="12"/>
          <w:szCs w:val="12"/>
        </w:rPr>
      </w:pPr>
      <w:r w:rsidRPr="002052D5">
        <w:rPr>
          <w:rFonts w:ascii="Times New Roman" w:eastAsia="Calibri" w:hAnsi="Times New Roman" w:cs="Times New Roman"/>
          <w:sz w:val="12"/>
          <w:szCs w:val="12"/>
        </w:rPr>
        <w:t xml:space="preserve">И.А. </w:t>
      </w:r>
      <w:proofErr w:type="spellStart"/>
      <w:r w:rsidRPr="002052D5">
        <w:rPr>
          <w:rFonts w:ascii="Times New Roman" w:eastAsia="Calibri" w:hAnsi="Times New Roman" w:cs="Times New Roman"/>
          <w:sz w:val="12"/>
          <w:szCs w:val="12"/>
        </w:rPr>
        <w:t>Секуняева</w:t>
      </w:r>
      <w:proofErr w:type="spellEnd"/>
    </w:p>
    <w:p w:rsidR="000D0D7C" w:rsidRDefault="000D0D7C" w:rsidP="002052D5">
      <w:pPr>
        <w:tabs>
          <w:tab w:val="left" w:pos="284"/>
          <w:tab w:val="left" w:pos="3828"/>
        </w:tabs>
        <w:spacing w:after="0" w:line="240" w:lineRule="auto"/>
        <w:jc w:val="center"/>
        <w:rPr>
          <w:rFonts w:ascii="Times New Roman" w:eastAsia="Calibri" w:hAnsi="Times New Roman" w:cs="Times New Roman"/>
          <w:b/>
          <w:sz w:val="12"/>
          <w:szCs w:val="12"/>
        </w:rPr>
      </w:pPr>
    </w:p>
    <w:p w:rsidR="002052D5" w:rsidRPr="002052D5" w:rsidRDefault="002052D5" w:rsidP="002052D5">
      <w:pPr>
        <w:tabs>
          <w:tab w:val="left" w:pos="284"/>
          <w:tab w:val="left" w:pos="3828"/>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АДМИНИСТРАЦИЯ</w:t>
      </w:r>
    </w:p>
    <w:p w:rsidR="002052D5" w:rsidRPr="002052D5" w:rsidRDefault="002052D5" w:rsidP="002052D5">
      <w:pPr>
        <w:tabs>
          <w:tab w:val="left" w:pos="284"/>
          <w:tab w:val="left" w:pos="3828"/>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ВЕРХНЯЯ ОРЛЯНКА</w:t>
      </w:r>
    </w:p>
    <w:p w:rsidR="002052D5" w:rsidRPr="002052D5" w:rsidRDefault="002052D5" w:rsidP="002052D5">
      <w:pPr>
        <w:tabs>
          <w:tab w:val="left" w:pos="284"/>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МУНИЦИПАЛЬНОГО РАЙОНА СЕРГИЕВСКИЙ</w:t>
      </w:r>
    </w:p>
    <w:p w:rsidR="002052D5" w:rsidRPr="002052D5" w:rsidRDefault="002052D5" w:rsidP="002052D5">
      <w:pPr>
        <w:tabs>
          <w:tab w:val="left" w:pos="284"/>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САМАРСКОЙ ОБЛАСТИ</w:t>
      </w:r>
    </w:p>
    <w:p w:rsidR="002052D5" w:rsidRPr="002052D5" w:rsidRDefault="002052D5" w:rsidP="002052D5">
      <w:pPr>
        <w:tabs>
          <w:tab w:val="left" w:pos="284"/>
        </w:tabs>
        <w:spacing w:after="0" w:line="240" w:lineRule="auto"/>
        <w:jc w:val="center"/>
        <w:rPr>
          <w:rFonts w:ascii="Times New Roman" w:eastAsia="Calibri" w:hAnsi="Times New Roman" w:cs="Times New Roman"/>
          <w:sz w:val="12"/>
          <w:szCs w:val="12"/>
        </w:rPr>
      </w:pPr>
    </w:p>
    <w:p w:rsidR="002052D5" w:rsidRPr="002052D5" w:rsidRDefault="002052D5" w:rsidP="002052D5">
      <w:pPr>
        <w:tabs>
          <w:tab w:val="left" w:pos="284"/>
        </w:tabs>
        <w:spacing w:after="0" w:line="240" w:lineRule="auto"/>
        <w:jc w:val="center"/>
        <w:rPr>
          <w:rFonts w:ascii="Times New Roman" w:eastAsia="Calibri" w:hAnsi="Times New Roman" w:cs="Times New Roman"/>
          <w:sz w:val="12"/>
          <w:szCs w:val="12"/>
        </w:rPr>
      </w:pPr>
      <w:r w:rsidRPr="002052D5">
        <w:rPr>
          <w:rFonts w:ascii="Times New Roman" w:eastAsia="Calibri" w:hAnsi="Times New Roman" w:cs="Times New Roman"/>
          <w:sz w:val="12"/>
          <w:szCs w:val="12"/>
        </w:rPr>
        <w:t>ПОСТАНОВЛЕНИЕ</w:t>
      </w:r>
    </w:p>
    <w:p w:rsidR="002052D5" w:rsidRPr="002052D5" w:rsidRDefault="002052D5" w:rsidP="002052D5">
      <w:pPr>
        <w:tabs>
          <w:tab w:val="left" w:pos="284"/>
        </w:tabs>
        <w:spacing w:after="0" w:line="240" w:lineRule="auto"/>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1</w:t>
      </w:r>
      <w:r>
        <w:rPr>
          <w:rFonts w:ascii="Times New Roman" w:eastAsia="Calibri" w:hAnsi="Times New Roman" w:cs="Times New Roman"/>
          <w:sz w:val="12"/>
          <w:szCs w:val="12"/>
        </w:rPr>
        <w:t>9</w:t>
      </w:r>
      <w:r w:rsidRPr="002052D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2052D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№19/1</w:t>
      </w:r>
    </w:p>
    <w:p w:rsidR="002052D5" w:rsidRDefault="002052D5" w:rsidP="002052D5">
      <w:pPr>
        <w:tabs>
          <w:tab w:val="left" w:pos="284"/>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Об установлении особого противопожарного режима</w:t>
      </w:r>
    </w:p>
    <w:p w:rsidR="002052D5" w:rsidRPr="002052D5" w:rsidRDefault="002052D5" w:rsidP="002052D5">
      <w:pPr>
        <w:tabs>
          <w:tab w:val="left" w:pos="284"/>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 xml:space="preserve"> на территории сельского поселения Верхняя Орлянка муниципального района Сергиевский</w:t>
      </w:r>
    </w:p>
    <w:p w:rsidR="002052D5" w:rsidRPr="002052D5" w:rsidRDefault="002052D5" w:rsidP="002052D5">
      <w:pPr>
        <w:tabs>
          <w:tab w:val="left" w:pos="284"/>
        </w:tabs>
        <w:spacing w:after="0" w:line="240" w:lineRule="auto"/>
        <w:jc w:val="both"/>
        <w:rPr>
          <w:rFonts w:ascii="Times New Roman" w:eastAsia="Calibri" w:hAnsi="Times New Roman" w:cs="Times New Roman"/>
          <w:sz w:val="12"/>
          <w:szCs w:val="12"/>
        </w:rPr>
      </w:pP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В соответствии со статьей 30 Федерального закона от 21.12.1994 № 69-ФЗ «О пожарной безопасности», статьей 12 Закона Самарской области от 11.10.2005 № 177-ГД «О пожарной безопасности», постановлением Правительства Самарской области от 12.04.2024г. № 261 «Об особом противопожарном режиме на территории Самарской области», в целях обеспечения пожарной безопасности в пожароопасный период 2024 года, Администрация сельского поселения Верхняя Орлянка</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b/>
          <w:sz w:val="12"/>
          <w:szCs w:val="12"/>
        </w:rPr>
      </w:pPr>
      <w:r w:rsidRPr="002052D5">
        <w:rPr>
          <w:rFonts w:ascii="Times New Roman" w:eastAsia="Calibri" w:hAnsi="Times New Roman" w:cs="Times New Roman"/>
          <w:b/>
          <w:sz w:val="12"/>
          <w:szCs w:val="12"/>
        </w:rPr>
        <w:t>ПОСТАНОВЛЯЕТ:</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052D5">
        <w:rPr>
          <w:rFonts w:ascii="Times New Roman" w:eastAsia="Calibri" w:hAnsi="Times New Roman" w:cs="Times New Roman"/>
          <w:sz w:val="12"/>
          <w:szCs w:val="12"/>
        </w:rPr>
        <w:t xml:space="preserve">Установить особый противопожарный режим на территории сельского поселения Верхняя Орлянка муниципального района Сергиевский с 19 апреля по 15 октября 2024 года. </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2. Запрещается с 19 апреля 2024 года на территории сельского поселения Верхняя Орлянка муниципального района Сергиевский:</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2.1. С установлением IV,V  класса пожарной опасности в лесах посещение гражданами и въезд в них транспортных средств без специального разрешения, выдаваемого Сергиевским лесничеством ГКУ СО «Самарские лесничества», кроме случаев, связанных с использованием лесов на основании заключенных государственных контрактов, договоров аренды участков лесного фонда, государственных заданий в целях проведения определенных видов работ по обеспечению пожарной и санитарной безопасности в лесах, а также осуществления мониторинга пожарной опасности в лесах уполномоченными лицами;</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2.2. Проведение пала сухой травы (стерни) и пожнивных остатков на землях любого назначения и вида использования, за исключением земель сельскохозяйственного назначения и земель запаса, на которых допускается уничтожение сухой травянистой растительности, стерни, пожнивных остатков путем сжигания при условии соблюдения требований пожарной безопасности, установленных Постановлением Правительства РФ от 16.09.2020 №</w:t>
      </w:r>
      <w:r w:rsidR="00812314">
        <w:rPr>
          <w:rFonts w:ascii="Times New Roman" w:eastAsia="Calibri" w:hAnsi="Times New Roman" w:cs="Times New Roman"/>
          <w:sz w:val="12"/>
          <w:szCs w:val="12"/>
        </w:rPr>
        <w:t>1479</w:t>
      </w:r>
      <w:r w:rsidRPr="002052D5">
        <w:rPr>
          <w:rFonts w:ascii="Times New Roman" w:eastAsia="Calibri" w:hAnsi="Times New Roman" w:cs="Times New Roman"/>
          <w:sz w:val="12"/>
          <w:szCs w:val="12"/>
        </w:rPr>
        <w:t xml:space="preserve"> «Об утверждении Правил противопожарного режима в Российской Федерации»;</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2.3. Применение пиротехнических изделий и огневых эффектов в зданиях (сооружениях) и на открытых территориях, за исключением мероприятий, проводимых в плановом порядке в период государственных праздников (и (или) иных торжественных мероприятий) организациями, предприятиями и учреждениями, и согласованные установленным порядком;</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2.4. Приготовление пищи с использованием газовых баллонов, а также иных устройств, работающих под давлением на территории общего пользования;</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2.5. Использование мангалов (жаровен)на территории общего пользования, за исключением мероприятий, проводимых в плановом порядке в период государственных праздников (и (или) иных торжественных мероприятий) организациями, предприятиями и учреждениями, и согласованные в установленном порядке;</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lastRenderedPageBreak/>
        <w:t>2.6. Разведение костров на территории общего пользования, сжигание мусора, листвы, травы, стройматериалов и их остатков, иных отходов на территории населенных пунктов, организаций (независимо от ведомственной принадлежности и формы собственности, а также об определении границ прилегающих территорий путем заключения соглашения о выполнении работ по благоустройству прилегающей территории), и частных предпринимателей, приусадебных, садовых и дачных участках частных домовладений, при этом необходимо обеспечить выполнение мероприятий по окашиванию и своевременной уборке травянистой растительности;</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2.7.Накапливание и размещение отходов производства и потребления, имущества, строительного мусора и стройматериалов на территории общего пользования поселений.</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3. Рекомендовать руководителям предприятий, учреждений, организаций (далее - объекты экономики) независимо от организационно-правовой формы:</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 провести внеплановые противопожарные инструктажи и дополнительные практические занятия для работников по отработке действий при возникновении пожаров и эвакуации из зданий;</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 привести в исправное состояние источники противопожарного водоснабжения и первичные средства пожаротушения;</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 организовать уборку и своевременный вывоз мусора (отходов) с территорий подведомственных организаций.</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4.Опубликовать настоящее постановление в газете «Сергиевский вестник».</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5. Контроль за выполнением настоящего постановления оставляю за собой.</w:t>
      </w:r>
    </w:p>
    <w:p w:rsidR="000D0D7C" w:rsidRDefault="000D0D7C" w:rsidP="002052D5">
      <w:pPr>
        <w:tabs>
          <w:tab w:val="left" w:pos="284"/>
        </w:tabs>
        <w:spacing w:after="0" w:line="240" w:lineRule="auto"/>
        <w:jc w:val="right"/>
        <w:rPr>
          <w:rFonts w:ascii="Times New Roman" w:eastAsia="Calibri" w:hAnsi="Times New Roman" w:cs="Times New Roman"/>
          <w:sz w:val="12"/>
          <w:szCs w:val="12"/>
        </w:rPr>
      </w:pPr>
    </w:p>
    <w:p w:rsidR="002052D5" w:rsidRPr="002052D5" w:rsidRDefault="002052D5" w:rsidP="002052D5">
      <w:pPr>
        <w:tabs>
          <w:tab w:val="left" w:pos="284"/>
        </w:tabs>
        <w:spacing w:after="0" w:line="240" w:lineRule="auto"/>
        <w:jc w:val="right"/>
        <w:rPr>
          <w:rFonts w:ascii="Times New Roman" w:eastAsia="Calibri" w:hAnsi="Times New Roman" w:cs="Times New Roman"/>
          <w:sz w:val="12"/>
          <w:szCs w:val="12"/>
        </w:rPr>
      </w:pPr>
      <w:r w:rsidRPr="002052D5">
        <w:rPr>
          <w:rFonts w:ascii="Times New Roman" w:eastAsia="Calibri" w:hAnsi="Times New Roman" w:cs="Times New Roman"/>
          <w:sz w:val="12"/>
          <w:szCs w:val="12"/>
        </w:rPr>
        <w:t>Глава сельского поселения Верхняя Орлянка</w:t>
      </w:r>
    </w:p>
    <w:p w:rsidR="002052D5" w:rsidRDefault="002052D5" w:rsidP="002052D5">
      <w:pPr>
        <w:tabs>
          <w:tab w:val="left" w:pos="284"/>
        </w:tabs>
        <w:spacing w:after="0" w:line="240" w:lineRule="auto"/>
        <w:jc w:val="right"/>
        <w:rPr>
          <w:rFonts w:ascii="Times New Roman" w:eastAsia="Calibri" w:hAnsi="Times New Roman" w:cs="Times New Roman"/>
          <w:sz w:val="12"/>
          <w:szCs w:val="12"/>
        </w:rPr>
      </w:pPr>
      <w:r w:rsidRPr="002052D5">
        <w:rPr>
          <w:rFonts w:ascii="Times New Roman" w:eastAsia="Calibri" w:hAnsi="Times New Roman" w:cs="Times New Roman"/>
          <w:sz w:val="12"/>
          <w:szCs w:val="12"/>
        </w:rPr>
        <w:t>муниципального района Сергиевский</w:t>
      </w:r>
    </w:p>
    <w:p w:rsidR="002052D5" w:rsidRPr="002052D5" w:rsidRDefault="002052D5" w:rsidP="002052D5">
      <w:pPr>
        <w:tabs>
          <w:tab w:val="left" w:pos="284"/>
        </w:tabs>
        <w:spacing w:after="0" w:line="240" w:lineRule="auto"/>
        <w:jc w:val="right"/>
        <w:rPr>
          <w:rFonts w:ascii="Times New Roman" w:eastAsia="Calibri" w:hAnsi="Times New Roman" w:cs="Times New Roman"/>
          <w:sz w:val="12"/>
          <w:szCs w:val="12"/>
        </w:rPr>
      </w:pPr>
      <w:r w:rsidRPr="002052D5">
        <w:rPr>
          <w:rFonts w:ascii="Times New Roman" w:eastAsia="Calibri" w:hAnsi="Times New Roman" w:cs="Times New Roman"/>
          <w:sz w:val="12"/>
          <w:szCs w:val="12"/>
        </w:rPr>
        <w:t>Р.Р. Исмагилов</w:t>
      </w:r>
    </w:p>
    <w:p w:rsidR="000D0D7C" w:rsidRDefault="000D0D7C" w:rsidP="002052D5">
      <w:pPr>
        <w:tabs>
          <w:tab w:val="left" w:pos="284"/>
          <w:tab w:val="left" w:pos="3828"/>
        </w:tabs>
        <w:spacing w:after="0" w:line="240" w:lineRule="auto"/>
        <w:jc w:val="center"/>
        <w:rPr>
          <w:rFonts w:ascii="Times New Roman" w:eastAsia="Calibri" w:hAnsi="Times New Roman" w:cs="Times New Roman"/>
          <w:b/>
          <w:sz w:val="12"/>
          <w:szCs w:val="12"/>
        </w:rPr>
      </w:pPr>
    </w:p>
    <w:p w:rsidR="002052D5" w:rsidRPr="002052D5" w:rsidRDefault="002052D5" w:rsidP="002052D5">
      <w:pPr>
        <w:tabs>
          <w:tab w:val="left" w:pos="284"/>
          <w:tab w:val="left" w:pos="3828"/>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АДМИНИСТРАЦИЯ</w:t>
      </w:r>
    </w:p>
    <w:p w:rsidR="002052D5" w:rsidRPr="002052D5" w:rsidRDefault="002052D5" w:rsidP="002052D5">
      <w:pPr>
        <w:tabs>
          <w:tab w:val="left" w:pos="284"/>
          <w:tab w:val="left" w:pos="3828"/>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2052D5" w:rsidRPr="002052D5" w:rsidRDefault="002052D5" w:rsidP="002052D5">
      <w:pPr>
        <w:tabs>
          <w:tab w:val="left" w:pos="284"/>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МУНИЦИПАЛЬНОГО РАЙОНА СЕРГИЕВСКИЙ</w:t>
      </w:r>
    </w:p>
    <w:p w:rsidR="002052D5" w:rsidRPr="002052D5" w:rsidRDefault="002052D5" w:rsidP="002052D5">
      <w:pPr>
        <w:tabs>
          <w:tab w:val="left" w:pos="284"/>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САМАРСКОЙ ОБЛАСТИ</w:t>
      </w:r>
    </w:p>
    <w:p w:rsidR="002052D5" w:rsidRPr="002052D5" w:rsidRDefault="002052D5" w:rsidP="002052D5">
      <w:pPr>
        <w:tabs>
          <w:tab w:val="left" w:pos="284"/>
        </w:tabs>
        <w:spacing w:after="0" w:line="240" w:lineRule="auto"/>
        <w:jc w:val="center"/>
        <w:rPr>
          <w:rFonts w:ascii="Times New Roman" w:eastAsia="Calibri" w:hAnsi="Times New Roman" w:cs="Times New Roman"/>
          <w:sz w:val="12"/>
          <w:szCs w:val="12"/>
        </w:rPr>
      </w:pPr>
    </w:p>
    <w:p w:rsidR="002052D5" w:rsidRPr="002052D5" w:rsidRDefault="002052D5" w:rsidP="002052D5">
      <w:pPr>
        <w:tabs>
          <w:tab w:val="left" w:pos="284"/>
        </w:tabs>
        <w:spacing w:after="0" w:line="240" w:lineRule="auto"/>
        <w:jc w:val="center"/>
        <w:rPr>
          <w:rFonts w:ascii="Times New Roman" w:eastAsia="Calibri" w:hAnsi="Times New Roman" w:cs="Times New Roman"/>
          <w:sz w:val="12"/>
          <w:szCs w:val="12"/>
        </w:rPr>
      </w:pPr>
      <w:r w:rsidRPr="002052D5">
        <w:rPr>
          <w:rFonts w:ascii="Times New Roman" w:eastAsia="Calibri" w:hAnsi="Times New Roman" w:cs="Times New Roman"/>
          <w:sz w:val="12"/>
          <w:szCs w:val="12"/>
        </w:rPr>
        <w:t>ПОСТАНОВЛЕНИЕ</w:t>
      </w:r>
    </w:p>
    <w:p w:rsidR="002052D5" w:rsidRPr="002052D5" w:rsidRDefault="002052D5" w:rsidP="002052D5">
      <w:pPr>
        <w:tabs>
          <w:tab w:val="left" w:pos="284"/>
        </w:tabs>
        <w:spacing w:after="0" w:line="240" w:lineRule="auto"/>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1</w:t>
      </w:r>
      <w:r>
        <w:rPr>
          <w:rFonts w:ascii="Times New Roman" w:eastAsia="Calibri" w:hAnsi="Times New Roman" w:cs="Times New Roman"/>
          <w:sz w:val="12"/>
          <w:szCs w:val="12"/>
        </w:rPr>
        <w:t>8</w:t>
      </w:r>
      <w:r w:rsidRPr="002052D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2052D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№20</w:t>
      </w:r>
    </w:p>
    <w:p w:rsidR="002052D5" w:rsidRPr="002052D5" w:rsidRDefault="002052D5" w:rsidP="002052D5">
      <w:pPr>
        <w:tabs>
          <w:tab w:val="left" w:pos="284"/>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Об установлении особого противопожарного режима на территории сельского поселения Воротнее муниципального района Сергиевский</w:t>
      </w:r>
    </w:p>
    <w:p w:rsidR="002052D5" w:rsidRPr="002052D5" w:rsidRDefault="002052D5" w:rsidP="002052D5">
      <w:pPr>
        <w:tabs>
          <w:tab w:val="left" w:pos="284"/>
        </w:tabs>
        <w:spacing w:after="0" w:line="240" w:lineRule="auto"/>
        <w:jc w:val="both"/>
        <w:rPr>
          <w:rFonts w:ascii="Times New Roman" w:eastAsia="Calibri" w:hAnsi="Times New Roman" w:cs="Times New Roman"/>
          <w:sz w:val="12"/>
          <w:szCs w:val="12"/>
        </w:rPr>
      </w:pP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В соответствии со статьей 30 Федерального закона от 21.12.1994 № 69-ФЗ «О пожарной безопасности», статьей 12 Закона Самарской области от 11.10.2005 № 177-ГД «О пожарной безопасности», постановлением Правительства Самарской области от 12.04.2024г. № 261 «Об особом противопожарном режиме на территории Самарской области», в целях обеспечения пожарной безопасности в пожароопасный период 2024 года, Администрация сельского поселения Воротнее</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b/>
          <w:sz w:val="12"/>
          <w:szCs w:val="12"/>
        </w:rPr>
      </w:pPr>
      <w:r w:rsidRPr="002052D5">
        <w:rPr>
          <w:rFonts w:ascii="Times New Roman" w:eastAsia="Calibri" w:hAnsi="Times New Roman" w:cs="Times New Roman"/>
          <w:b/>
          <w:sz w:val="12"/>
          <w:szCs w:val="12"/>
        </w:rPr>
        <w:t>ПОСТАНОВЛЯЕТ:</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052D5">
        <w:rPr>
          <w:rFonts w:ascii="Times New Roman" w:eastAsia="Calibri" w:hAnsi="Times New Roman" w:cs="Times New Roman"/>
          <w:sz w:val="12"/>
          <w:szCs w:val="12"/>
        </w:rPr>
        <w:t xml:space="preserve">Установить особый противопожарный режим на территории сельского поселения Воротнее муниципального района Сергиевский с 19 апреля по 15 октября 2024 года. </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2. Запрещается с 19 апреля 2024 года на территории сельского поселения Воротнее муниципального района Сергиевский:</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2.1. С установлением IV,V  класса пожарной опасности в лесах посещение гражданами и въезд в них транспортных средств без специального разрешения, выдаваемого Сергиевским лесничеством ГКУ СО «Самарские лесничества», кроме случаев, связанных с использованием лесов на основании заключенных государственных контрактов, договоров аренды участков лесного фонда, государственных заданий в целях проведения определенных видов работ по обеспечению пожарной и санитарной безопасности в лесах, а также осуществления мониторинга пожарной опасности в лесах уполномоченными лицами;</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2.2. Проведение пала сухой травы (стерни) и пожнивных остатков на землях любого назначения и вида использования, за исключением земель сельскохозяйственного назначения и земель запаса, на которых допускается уничтожение сухой травянистой растительности, стерни, пожнивных остатков путем сжигания при условии соблюдения требований пожарной безопасности, установленных Постановлением Правительства РФ от 16.09.2020 №</w:t>
      </w:r>
      <w:r w:rsidR="00812314">
        <w:rPr>
          <w:rFonts w:ascii="Times New Roman" w:eastAsia="Calibri" w:hAnsi="Times New Roman" w:cs="Times New Roman"/>
          <w:sz w:val="12"/>
          <w:szCs w:val="12"/>
        </w:rPr>
        <w:t>1479</w:t>
      </w:r>
      <w:r w:rsidRPr="002052D5">
        <w:rPr>
          <w:rFonts w:ascii="Times New Roman" w:eastAsia="Calibri" w:hAnsi="Times New Roman" w:cs="Times New Roman"/>
          <w:sz w:val="12"/>
          <w:szCs w:val="12"/>
        </w:rPr>
        <w:t xml:space="preserve"> «Об утверждении Правил противопожарного режима в Российской Федерации»;</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2.3. Применение пиротехнических изделий и огневых эффектов в зданиях (сооружениях) и на открытых территориях, за исключением мероприятий, проводимых в плановом порядке в период государственных праздников (и (или) иных торжественных мероприятий) организациями, предприятиями и учреждениями, и согласованные установленным порядком;</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2.4. Приготовление пищи с использованием газовых баллонов, а также иных устройств, работающих под давлением на территории общего пользования;</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2.5. Использование мангалов (жаровен)на территории общего пользования, за исключением мероприятий, проводимых в плановом порядке в период государственных праздников (и (или) иных торжественных мероприятий) организациями, предприятиями и учреждениями, и согласованные в установленном порядке;</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2.6. Разведение костров на территории общего пользования, сжигание мусора, листвы, травы, стройматериалов и их остатков, иных отходов на территории населенных пунктов, организаций (независимо от ведомственной принадлежности и формы собственности, а также об определении границ прилегающих территорий путем заключения соглашения о выполнении работ по благоустройству прилегающей территории), и частных предпринимателей, приусадебных, садовых и дачных участках частных домовладений, при этом необходимо обеспечить выполнение мероприятий по окашиванию и своевременной уборке травянистой растительности;</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2.7.Накапливание и размещение отходов производства и потребления, имущества, строительного мусора и стройматериалов на территории общего пользования поселений.</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3. Рекомендовать руководителям предприятий, учреждений, организаций (далее - объекты экономики) независимо от организационно-правовой формы:</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 провести внеплановые противопожарные инструктажи и дополнительные практические занятия для работников по отработке действий при возникновении пожаров и эвакуации из зданий;</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 привести в исправное состояние источники противопожарного водоснабжения и первичные средства пожаротушения;</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 организовать уборку и своевременный вывоз мусора (отходов) с территорий подведомственных организаций.</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4.Опубликовать настоящее постановление в газете «Сергиевский вестник».</w:t>
      </w:r>
    </w:p>
    <w:p w:rsidR="002052D5" w:rsidRPr="002052D5" w:rsidRDefault="002052D5" w:rsidP="002052D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5. Контроль за выполнением настоящего постановления оставляю за собой.</w:t>
      </w:r>
    </w:p>
    <w:p w:rsidR="000D0D7C" w:rsidRDefault="000D0D7C" w:rsidP="002052D5">
      <w:pPr>
        <w:tabs>
          <w:tab w:val="left" w:pos="284"/>
        </w:tabs>
        <w:spacing w:after="0" w:line="240" w:lineRule="auto"/>
        <w:jc w:val="right"/>
        <w:rPr>
          <w:rFonts w:ascii="Times New Roman" w:eastAsia="Calibri" w:hAnsi="Times New Roman" w:cs="Times New Roman"/>
          <w:sz w:val="12"/>
          <w:szCs w:val="12"/>
        </w:rPr>
      </w:pPr>
    </w:p>
    <w:p w:rsidR="002052D5" w:rsidRPr="002052D5" w:rsidRDefault="002052D5" w:rsidP="002052D5">
      <w:pPr>
        <w:tabs>
          <w:tab w:val="left" w:pos="284"/>
        </w:tabs>
        <w:spacing w:after="0" w:line="240" w:lineRule="auto"/>
        <w:jc w:val="right"/>
        <w:rPr>
          <w:rFonts w:ascii="Times New Roman" w:eastAsia="Calibri" w:hAnsi="Times New Roman" w:cs="Times New Roman"/>
          <w:sz w:val="12"/>
          <w:szCs w:val="12"/>
        </w:rPr>
      </w:pPr>
      <w:r w:rsidRPr="002052D5">
        <w:rPr>
          <w:rFonts w:ascii="Times New Roman" w:eastAsia="Calibri" w:hAnsi="Times New Roman" w:cs="Times New Roman"/>
          <w:sz w:val="12"/>
          <w:szCs w:val="12"/>
        </w:rPr>
        <w:t>Глава сельского поселения Воротнее</w:t>
      </w:r>
    </w:p>
    <w:p w:rsidR="002052D5" w:rsidRDefault="002052D5" w:rsidP="002052D5">
      <w:pPr>
        <w:tabs>
          <w:tab w:val="left" w:pos="284"/>
        </w:tabs>
        <w:spacing w:after="0" w:line="240" w:lineRule="auto"/>
        <w:jc w:val="right"/>
        <w:rPr>
          <w:rFonts w:ascii="Times New Roman" w:eastAsia="Calibri" w:hAnsi="Times New Roman" w:cs="Times New Roman"/>
          <w:sz w:val="12"/>
          <w:szCs w:val="12"/>
        </w:rPr>
      </w:pPr>
      <w:r w:rsidRPr="002052D5">
        <w:rPr>
          <w:rFonts w:ascii="Times New Roman" w:eastAsia="Calibri" w:hAnsi="Times New Roman" w:cs="Times New Roman"/>
          <w:sz w:val="12"/>
          <w:szCs w:val="12"/>
        </w:rPr>
        <w:t>муниципального района Сергиевский</w:t>
      </w:r>
    </w:p>
    <w:p w:rsidR="00A658D9" w:rsidRDefault="002052D5" w:rsidP="002052D5">
      <w:pPr>
        <w:tabs>
          <w:tab w:val="left" w:pos="284"/>
        </w:tabs>
        <w:spacing w:after="0" w:line="240" w:lineRule="auto"/>
        <w:jc w:val="right"/>
        <w:rPr>
          <w:rFonts w:ascii="Times New Roman" w:eastAsia="Calibri" w:hAnsi="Times New Roman" w:cs="Times New Roman"/>
          <w:sz w:val="12"/>
          <w:szCs w:val="12"/>
        </w:rPr>
      </w:pPr>
      <w:proofErr w:type="spellStart"/>
      <w:r w:rsidRPr="002052D5">
        <w:rPr>
          <w:rFonts w:ascii="Times New Roman" w:eastAsia="Calibri" w:hAnsi="Times New Roman" w:cs="Times New Roman"/>
          <w:sz w:val="12"/>
          <w:szCs w:val="12"/>
        </w:rPr>
        <w:t>С.А.Никитин</w:t>
      </w:r>
      <w:proofErr w:type="spellEnd"/>
    </w:p>
    <w:p w:rsidR="000D0D7C" w:rsidRDefault="000D0D7C" w:rsidP="002052D5">
      <w:pPr>
        <w:tabs>
          <w:tab w:val="left" w:pos="284"/>
          <w:tab w:val="left" w:pos="3828"/>
        </w:tabs>
        <w:spacing w:after="0" w:line="240" w:lineRule="auto"/>
        <w:jc w:val="center"/>
        <w:rPr>
          <w:rFonts w:ascii="Times New Roman" w:eastAsia="Calibri" w:hAnsi="Times New Roman" w:cs="Times New Roman"/>
          <w:b/>
          <w:sz w:val="12"/>
          <w:szCs w:val="12"/>
        </w:rPr>
      </w:pPr>
    </w:p>
    <w:p w:rsidR="000D0D7C" w:rsidRDefault="000D0D7C" w:rsidP="002052D5">
      <w:pPr>
        <w:tabs>
          <w:tab w:val="left" w:pos="284"/>
          <w:tab w:val="left" w:pos="3828"/>
        </w:tabs>
        <w:spacing w:after="0" w:line="240" w:lineRule="auto"/>
        <w:jc w:val="center"/>
        <w:rPr>
          <w:rFonts w:ascii="Times New Roman" w:eastAsia="Calibri" w:hAnsi="Times New Roman" w:cs="Times New Roman"/>
          <w:b/>
          <w:sz w:val="12"/>
          <w:szCs w:val="12"/>
        </w:rPr>
      </w:pPr>
    </w:p>
    <w:p w:rsidR="002052D5" w:rsidRPr="002052D5" w:rsidRDefault="002052D5" w:rsidP="002052D5">
      <w:pPr>
        <w:tabs>
          <w:tab w:val="left" w:pos="284"/>
          <w:tab w:val="left" w:pos="3828"/>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lastRenderedPageBreak/>
        <w:t>АДМИНИСТРАЦИЯ</w:t>
      </w:r>
    </w:p>
    <w:p w:rsidR="002052D5" w:rsidRPr="002052D5" w:rsidRDefault="002052D5" w:rsidP="002052D5">
      <w:pPr>
        <w:tabs>
          <w:tab w:val="left" w:pos="284"/>
          <w:tab w:val="left" w:pos="3828"/>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 xml:space="preserve">СЕЛЬСКОГО ПОСЕЛЕНИЯ </w:t>
      </w:r>
      <w:r w:rsidR="00372315">
        <w:rPr>
          <w:rFonts w:ascii="Times New Roman" w:eastAsia="Calibri" w:hAnsi="Times New Roman" w:cs="Times New Roman"/>
          <w:b/>
          <w:sz w:val="12"/>
          <w:szCs w:val="12"/>
        </w:rPr>
        <w:t>ЕЛШАНКА</w:t>
      </w:r>
    </w:p>
    <w:p w:rsidR="002052D5" w:rsidRPr="002052D5" w:rsidRDefault="002052D5" w:rsidP="002052D5">
      <w:pPr>
        <w:tabs>
          <w:tab w:val="left" w:pos="284"/>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МУНИЦИПАЛЬНОГО РАЙОНА СЕРГИЕВСКИЙ</w:t>
      </w:r>
    </w:p>
    <w:p w:rsidR="002052D5" w:rsidRPr="002052D5" w:rsidRDefault="002052D5" w:rsidP="002052D5">
      <w:pPr>
        <w:tabs>
          <w:tab w:val="left" w:pos="284"/>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САМАРСКОЙ ОБЛАСТИ</w:t>
      </w:r>
    </w:p>
    <w:p w:rsidR="002052D5" w:rsidRPr="002052D5" w:rsidRDefault="002052D5" w:rsidP="002052D5">
      <w:pPr>
        <w:tabs>
          <w:tab w:val="left" w:pos="284"/>
        </w:tabs>
        <w:spacing w:after="0" w:line="240" w:lineRule="auto"/>
        <w:jc w:val="center"/>
        <w:rPr>
          <w:rFonts w:ascii="Times New Roman" w:eastAsia="Calibri" w:hAnsi="Times New Roman" w:cs="Times New Roman"/>
          <w:sz w:val="12"/>
          <w:szCs w:val="12"/>
        </w:rPr>
      </w:pPr>
    </w:p>
    <w:p w:rsidR="002052D5" w:rsidRPr="002052D5" w:rsidRDefault="002052D5" w:rsidP="002052D5">
      <w:pPr>
        <w:tabs>
          <w:tab w:val="left" w:pos="284"/>
        </w:tabs>
        <w:spacing w:after="0" w:line="240" w:lineRule="auto"/>
        <w:jc w:val="center"/>
        <w:rPr>
          <w:rFonts w:ascii="Times New Roman" w:eastAsia="Calibri" w:hAnsi="Times New Roman" w:cs="Times New Roman"/>
          <w:sz w:val="12"/>
          <w:szCs w:val="12"/>
        </w:rPr>
      </w:pPr>
      <w:r w:rsidRPr="002052D5">
        <w:rPr>
          <w:rFonts w:ascii="Times New Roman" w:eastAsia="Calibri" w:hAnsi="Times New Roman" w:cs="Times New Roman"/>
          <w:sz w:val="12"/>
          <w:szCs w:val="12"/>
        </w:rPr>
        <w:t>ПОСТАНОВЛЕНИЕ</w:t>
      </w:r>
    </w:p>
    <w:p w:rsidR="002052D5" w:rsidRPr="002052D5" w:rsidRDefault="002052D5" w:rsidP="002052D5">
      <w:pPr>
        <w:tabs>
          <w:tab w:val="left" w:pos="284"/>
        </w:tabs>
        <w:spacing w:after="0" w:line="240" w:lineRule="auto"/>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1</w:t>
      </w:r>
      <w:r w:rsidR="00372315">
        <w:rPr>
          <w:rFonts w:ascii="Times New Roman" w:eastAsia="Calibri" w:hAnsi="Times New Roman" w:cs="Times New Roman"/>
          <w:sz w:val="12"/>
          <w:szCs w:val="12"/>
        </w:rPr>
        <w:t>6</w:t>
      </w:r>
      <w:r w:rsidRPr="002052D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2052D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00372315">
        <w:rPr>
          <w:rFonts w:ascii="Times New Roman" w:eastAsia="Calibri" w:hAnsi="Times New Roman" w:cs="Times New Roman"/>
          <w:sz w:val="12"/>
          <w:szCs w:val="12"/>
        </w:rPr>
        <w:t xml:space="preserve">   №21</w:t>
      </w:r>
    </w:p>
    <w:p w:rsidR="002052D5" w:rsidRPr="00372315" w:rsidRDefault="002052D5" w:rsidP="00372315">
      <w:pPr>
        <w:tabs>
          <w:tab w:val="left" w:pos="284"/>
        </w:tabs>
        <w:spacing w:after="0" w:line="240" w:lineRule="auto"/>
        <w:jc w:val="center"/>
        <w:rPr>
          <w:rFonts w:ascii="Times New Roman" w:eastAsia="Calibri" w:hAnsi="Times New Roman" w:cs="Times New Roman"/>
          <w:b/>
          <w:sz w:val="12"/>
          <w:szCs w:val="12"/>
        </w:rPr>
      </w:pPr>
      <w:r w:rsidRPr="00372315">
        <w:rPr>
          <w:rFonts w:ascii="Times New Roman" w:eastAsia="Calibri" w:hAnsi="Times New Roman" w:cs="Times New Roman"/>
          <w:b/>
          <w:sz w:val="12"/>
          <w:szCs w:val="12"/>
        </w:rPr>
        <w:t xml:space="preserve">Об установлении особого противопожарного режима на территории сельского поселения </w:t>
      </w:r>
      <w:r w:rsidR="00372315" w:rsidRPr="00372315">
        <w:rPr>
          <w:rFonts w:ascii="Times New Roman" w:eastAsia="Calibri" w:hAnsi="Times New Roman" w:cs="Times New Roman"/>
          <w:b/>
          <w:sz w:val="12"/>
          <w:szCs w:val="12"/>
        </w:rPr>
        <w:t>Елшанка муниципального</w:t>
      </w:r>
      <w:r w:rsidRPr="00372315">
        <w:rPr>
          <w:rFonts w:ascii="Times New Roman" w:eastAsia="Calibri" w:hAnsi="Times New Roman" w:cs="Times New Roman"/>
          <w:b/>
          <w:sz w:val="12"/>
          <w:szCs w:val="12"/>
        </w:rPr>
        <w:t xml:space="preserve"> района Сергиевский</w:t>
      </w:r>
    </w:p>
    <w:p w:rsidR="002052D5" w:rsidRPr="002052D5" w:rsidRDefault="002052D5" w:rsidP="002052D5">
      <w:pPr>
        <w:tabs>
          <w:tab w:val="left" w:pos="284"/>
        </w:tabs>
        <w:spacing w:after="0" w:line="240" w:lineRule="auto"/>
        <w:jc w:val="both"/>
        <w:rPr>
          <w:rFonts w:ascii="Times New Roman" w:eastAsia="Calibri" w:hAnsi="Times New Roman" w:cs="Times New Roman"/>
          <w:sz w:val="12"/>
          <w:szCs w:val="12"/>
        </w:rPr>
      </w:pPr>
    </w:p>
    <w:p w:rsidR="002052D5" w:rsidRPr="002052D5" w:rsidRDefault="002052D5" w:rsidP="0037231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 xml:space="preserve">В соответствии со статьей 30 Федерального закона от </w:t>
      </w:r>
      <w:r w:rsidR="00372315" w:rsidRPr="002052D5">
        <w:rPr>
          <w:rFonts w:ascii="Times New Roman" w:eastAsia="Calibri" w:hAnsi="Times New Roman" w:cs="Times New Roman"/>
          <w:sz w:val="12"/>
          <w:szCs w:val="12"/>
        </w:rPr>
        <w:t>21.12.1994 №</w:t>
      </w:r>
      <w:r w:rsidRPr="002052D5">
        <w:rPr>
          <w:rFonts w:ascii="Times New Roman" w:eastAsia="Calibri" w:hAnsi="Times New Roman" w:cs="Times New Roman"/>
          <w:sz w:val="12"/>
          <w:szCs w:val="12"/>
        </w:rPr>
        <w:t xml:space="preserve"> 69-ФЗ «О пожарной безопасности», статьей 12 Закона Самарской области от 11.10.2005 № 177-ГД «О пожарной безопасности», </w:t>
      </w:r>
      <w:r w:rsidR="00372315" w:rsidRPr="002052D5">
        <w:rPr>
          <w:rFonts w:ascii="Times New Roman" w:eastAsia="Calibri" w:hAnsi="Times New Roman" w:cs="Times New Roman"/>
          <w:sz w:val="12"/>
          <w:szCs w:val="12"/>
        </w:rPr>
        <w:t>постановлением Правительства</w:t>
      </w:r>
      <w:r w:rsidRPr="002052D5">
        <w:rPr>
          <w:rFonts w:ascii="Times New Roman" w:eastAsia="Calibri" w:hAnsi="Times New Roman" w:cs="Times New Roman"/>
          <w:sz w:val="12"/>
          <w:szCs w:val="12"/>
        </w:rPr>
        <w:t xml:space="preserve"> Самарской области от 12.04.2024г. № 261 «Об особом противопожарном режиме на территории Самарской области», в целях обеспечения пожарной безопасности в пожароопасный период 2024 </w:t>
      </w:r>
      <w:r w:rsidR="00372315" w:rsidRPr="002052D5">
        <w:rPr>
          <w:rFonts w:ascii="Times New Roman" w:eastAsia="Calibri" w:hAnsi="Times New Roman" w:cs="Times New Roman"/>
          <w:sz w:val="12"/>
          <w:szCs w:val="12"/>
        </w:rPr>
        <w:t>года, Администрация</w:t>
      </w:r>
      <w:r w:rsidRPr="002052D5">
        <w:rPr>
          <w:rFonts w:ascii="Times New Roman" w:eastAsia="Calibri" w:hAnsi="Times New Roman" w:cs="Times New Roman"/>
          <w:sz w:val="12"/>
          <w:szCs w:val="12"/>
        </w:rPr>
        <w:t xml:space="preserve"> сельского поселения Елшанка</w:t>
      </w:r>
    </w:p>
    <w:p w:rsidR="002052D5" w:rsidRPr="00372315" w:rsidRDefault="002052D5" w:rsidP="00372315">
      <w:pPr>
        <w:tabs>
          <w:tab w:val="left" w:pos="284"/>
        </w:tabs>
        <w:spacing w:after="0" w:line="240" w:lineRule="auto"/>
        <w:ind w:firstLine="284"/>
        <w:jc w:val="both"/>
        <w:rPr>
          <w:rFonts w:ascii="Times New Roman" w:eastAsia="Calibri" w:hAnsi="Times New Roman" w:cs="Times New Roman"/>
          <w:b/>
          <w:sz w:val="12"/>
          <w:szCs w:val="12"/>
        </w:rPr>
      </w:pPr>
      <w:r w:rsidRPr="00372315">
        <w:rPr>
          <w:rFonts w:ascii="Times New Roman" w:eastAsia="Calibri" w:hAnsi="Times New Roman" w:cs="Times New Roman"/>
          <w:b/>
          <w:sz w:val="12"/>
          <w:szCs w:val="12"/>
        </w:rPr>
        <w:t>ПОСТАНОВЛЯЕТ:</w:t>
      </w:r>
    </w:p>
    <w:p w:rsidR="002052D5" w:rsidRPr="002052D5" w:rsidRDefault="002052D5" w:rsidP="0037231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1</w:t>
      </w:r>
      <w:r w:rsidR="00372315">
        <w:rPr>
          <w:rFonts w:ascii="Times New Roman" w:eastAsia="Calibri" w:hAnsi="Times New Roman" w:cs="Times New Roman"/>
          <w:sz w:val="12"/>
          <w:szCs w:val="12"/>
        </w:rPr>
        <w:t xml:space="preserve">. </w:t>
      </w:r>
      <w:r w:rsidRPr="002052D5">
        <w:rPr>
          <w:rFonts w:ascii="Times New Roman" w:eastAsia="Calibri" w:hAnsi="Times New Roman" w:cs="Times New Roman"/>
          <w:sz w:val="12"/>
          <w:szCs w:val="12"/>
        </w:rPr>
        <w:t xml:space="preserve">Установить особый противопожарный режим на территории сельского поселения </w:t>
      </w:r>
      <w:r w:rsidR="00372315" w:rsidRPr="002052D5">
        <w:rPr>
          <w:rFonts w:ascii="Times New Roman" w:eastAsia="Calibri" w:hAnsi="Times New Roman" w:cs="Times New Roman"/>
          <w:sz w:val="12"/>
          <w:szCs w:val="12"/>
        </w:rPr>
        <w:t>Елшанка муниципального</w:t>
      </w:r>
      <w:r w:rsidRPr="002052D5">
        <w:rPr>
          <w:rFonts w:ascii="Times New Roman" w:eastAsia="Calibri" w:hAnsi="Times New Roman" w:cs="Times New Roman"/>
          <w:sz w:val="12"/>
          <w:szCs w:val="12"/>
        </w:rPr>
        <w:t xml:space="preserve"> района Сергиевский с 19 апреля по 15 октября 2024 года. </w:t>
      </w:r>
    </w:p>
    <w:p w:rsidR="002052D5" w:rsidRPr="002052D5" w:rsidRDefault="002052D5" w:rsidP="0037231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2. Запрещается с 19 апреля 2024 года на территории сельского поселения Сергиевск муниципального района Сергиевский:</w:t>
      </w:r>
    </w:p>
    <w:p w:rsidR="002052D5" w:rsidRPr="002052D5" w:rsidRDefault="002052D5" w:rsidP="0037231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2.1. С установлением IV,V  класса пожарной опасности в лесах посещение гражданами и въезд в них транспортных средств без специального разрешения, выдаваемого Сергиевским лесничеством ГКУ СО «Самарские лесничества», кроме случаев, связанных с использованием лесов на основании заключенных государственных контрактов, договоров аренды участков лесного фонда, государственных заданий в целях проведения определенных видов работ по обеспечению пожарной и санитарной безопасности в лесах, а также осуществления мониторинга пожарной опасности в лесах уполномоченными лицами;</w:t>
      </w:r>
    </w:p>
    <w:p w:rsidR="002052D5" w:rsidRPr="002052D5" w:rsidRDefault="002052D5" w:rsidP="0037231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 xml:space="preserve">2.2. Проведение пала сухой травы (стерни) и пожнивных остатков на землях любого назначения и вида использования, за исключением земель сельскохозяйственного назначения и земель </w:t>
      </w:r>
      <w:r w:rsidR="00372315" w:rsidRPr="002052D5">
        <w:rPr>
          <w:rFonts w:ascii="Times New Roman" w:eastAsia="Calibri" w:hAnsi="Times New Roman" w:cs="Times New Roman"/>
          <w:sz w:val="12"/>
          <w:szCs w:val="12"/>
        </w:rPr>
        <w:t>запаса, на</w:t>
      </w:r>
      <w:r w:rsidRPr="002052D5">
        <w:rPr>
          <w:rFonts w:ascii="Times New Roman" w:eastAsia="Calibri" w:hAnsi="Times New Roman" w:cs="Times New Roman"/>
          <w:sz w:val="12"/>
          <w:szCs w:val="12"/>
        </w:rPr>
        <w:t xml:space="preserve"> которых допускается уничтожение сухой травянистой растительности, стерни, пожнивных остатков путем сжигания при условии соблюдения требований пожарной безопасности, установленных Постановлением Правительства РФ от 16.09.2020 №</w:t>
      </w:r>
      <w:r w:rsidR="00F6399E">
        <w:rPr>
          <w:rFonts w:ascii="Times New Roman" w:eastAsia="Calibri" w:hAnsi="Times New Roman" w:cs="Times New Roman"/>
          <w:sz w:val="12"/>
          <w:szCs w:val="12"/>
        </w:rPr>
        <w:t>1479</w:t>
      </w:r>
      <w:r w:rsidRPr="002052D5">
        <w:rPr>
          <w:rFonts w:ascii="Times New Roman" w:eastAsia="Calibri" w:hAnsi="Times New Roman" w:cs="Times New Roman"/>
          <w:sz w:val="12"/>
          <w:szCs w:val="12"/>
        </w:rPr>
        <w:t xml:space="preserve"> «Об утверждении Правил противопожарного режима в Российской Федерации»;</w:t>
      </w:r>
    </w:p>
    <w:p w:rsidR="002052D5" w:rsidRPr="002052D5" w:rsidRDefault="002052D5" w:rsidP="0037231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 xml:space="preserve">2.3. Применение пиротехнических изделий и огневых эффектов в зданиях (сооружениях) и на открытых территориях, за исключением мероприятий, проводимых в плановом порядке в период государственных праздников (и (или) иных торжественных мероприятий) организациями, предприятиями и учреждениями, и </w:t>
      </w:r>
      <w:r w:rsidR="00372315" w:rsidRPr="002052D5">
        <w:rPr>
          <w:rFonts w:ascii="Times New Roman" w:eastAsia="Calibri" w:hAnsi="Times New Roman" w:cs="Times New Roman"/>
          <w:sz w:val="12"/>
          <w:szCs w:val="12"/>
        </w:rPr>
        <w:t>согласованные установленным</w:t>
      </w:r>
      <w:r w:rsidRPr="002052D5">
        <w:rPr>
          <w:rFonts w:ascii="Times New Roman" w:eastAsia="Calibri" w:hAnsi="Times New Roman" w:cs="Times New Roman"/>
          <w:sz w:val="12"/>
          <w:szCs w:val="12"/>
        </w:rPr>
        <w:t xml:space="preserve"> порядком;</w:t>
      </w:r>
    </w:p>
    <w:p w:rsidR="002052D5" w:rsidRPr="002052D5" w:rsidRDefault="002052D5" w:rsidP="0037231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2.4. Приготовление пищи с использованием газовых баллонов, а также иных устройств, работающих под давлением на территории общего пользования;</w:t>
      </w:r>
    </w:p>
    <w:p w:rsidR="002052D5" w:rsidRPr="002052D5" w:rsidRDefault="002052D5" w:rsidP="0037231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 xml:space="preserve">2.5. Использование мангалов (жаровен) на территории общего пользования, за исключением мероприятий, проводимых в плановом порядке в период государственных праздников (и (или) иных торжественных мероприятий) организациями, предприятиями и учреждениями, и </w:t>
      </w:r>
      <w:r w:rsidR="00372315" w:rsidRPr="002052D5">
        <w:rPr>
          <w:rFonts w:ascii="Times New Roman" w:eastAsia="Calibri" w:hAnsi="Times New Roman" w:cs="Times New Roman"/>
          <w:sz w:val="12"/>
          <w:szCs w:val="12"/>
        </w:rPr>
        <w:t>согласованные в</w:t>
      </w:r>
      <w:r w:rsidRPr="002052D5">
        <w:rPr>
          <w:rFonts w:ascii="Times New Roman" w:eastAsia="Calibri" w:hAnsi="Times New Roman" w:cs="Times New Roman"/>
          <w:sz w:val="12"/>
          <w:szCs w:val="12"/>
        </w:rPr>
        <w:t xml:space="preserve"> установленном порядке;</w:t>
      </w:r>
    </w:p>
    <w:p w:rsidR="002052D5" w:rsidRPr="002052D5" w:rsidRDefault="002052D5" w:rsidP="0037231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2.6. Разведение костров на территории общего пользования, сжигание мусора, листвы, травы, стройматериалов и их остатков, иных отходов на территории населенных пунктов, организаций (независимо от ведомственной принадлежности и формы собственности, а также об определении границ прилегающих территорий путем заключения соглашения о выполнении работ по благоустройству прилегающей территории), и частных предпринимателей, приусадебных, садовых и дачных участках частных домовладений, при этом необходимо обеспечить выполнение мероприятий по окашиванию и своевременной уборке травянистой растительности;</w:t>
      </w:r>
    </w:p>
    <w:p w:rsidR="002052D5" w:rsidRPr="002052D5" w:rsidRDefault="002052D5" w:rsidP="0037231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2.7.Накапливание и размещение отходов производства и потребления, имущества, строительного мусора и стройматериалов на территории общего пользования поселений.</w:t>
      </w:r>
    </w:p>
    <w:p w:rsidR="002052D5" w:rsidRPr="002052D5" w:rsidRDefault="002052D5" w:rsidP="0037231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3. Рекомендовать руководителям предприятий, учреждений, организаций (далее - объекты экономики) независимо от организационно-правовой формы:</w:t>
      </w:r>
    </w:p>
    <w:p w:rsidR="002052D5" w:rsidRPr="002052D5" w:rsidRDefault="002052D5" w:rsidP="0037231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 провести внеплановые противопожарные инструктажи и дополнительные практические занятия для работников по отработке действий при возникновении пожаров и эвакуации из зданий;</w:t>
      </w:r>
    </w:p>
    <w:p w:rsidR="002052D5" w:rsidRPr="002052D5" w:rsidRDefault="002052D5" w:rsidP="0037231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 привести в исправное состояние источники противопожарного водоснабжения и первичные средства пожаротушения;</w:t>
      </w:r>
    </w:p>
    <w:p w:rsidR="002052D5" w:rsidRPr="002052D5" w:rsidRDefault="002052D5" w:rsidP="0037231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 организовать уборку и своевременный вывоз мусора (отходов) с территорий подведомственных организаций.</w:t>
      </w:r>
    </w:p>
    <w:p w:rsidR="002052D5" w:rsidRPr="002052D5" w:rsidRDefault="002052D5" w:rsidP="0037231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4.Опубликовать настоящее постановление в газете «Сергиевский вестник».</w:t>
      </w:r>
    </w:p>
    <w:p w:rsidR="002052D5" w:rsidRPr="002052D5" w:rsidRDefault="002052D5" w:rsidP="00372315">
      <w:pPr>
        <w:tabs>
          <w:tab w:val="left" w:pos="284"/>
        </w:tabs>
        <w:spacing w:after="0" w:line="240" w:lineRule="auto"/>
        <w:ind w:firstLine="284"/>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5. Контроль за выполнением настоящего постановления оставляю за собой.</w:t>
      </w:r>
    </w:p>
    <w:p w:rsidR="002052D5" w:rsidRPr="002052D5" w:rsidRDefault="002052D5" w:rsidP="00372315">
      <w:pPr>
        <w:tabs>
          <w:tab w:val="left" w:pos="284"/>
        </w:tabs>
        <w:spacing w:after="0" w:line="240" w:lineRule="auto"/>
        <w:jc w:val="right"/>
        <w:rPr>
          <w:rFonts w:ascii="Times New Roman" w:eastAsia="Calibri" w:hAnsi="Times New Roman" w:cs="Times New Roman"/>
          <w:sz w:val="12"/>
          <w:szCs w:val="12"/>
        </w:rPr>
      </w:pPr>
      <w:r w:rsidRPr="002052D5">
        <w:rPr>
          <w:rFonts w:ascii="Times New Roman" w:eastAsia="Calibri" w:hAnsi="Times New Roman" w:cs="Times New Roman"/>
          <w:sz w:val="12"/>
          <w:szCs w:val="12"/>
        </w:rPr>
        <w:t>Глава сельского поселения Елшанка</w:t>
      </w:r>
    </w:p>
    <w:p w:rsidR="00372315" w:rsidRDefault="002052D5" w:rsidP="00372315">
      <w:pPr>
        <w:tabs>
          <w:tab w:val="left" w:pos="284"/>
        </w:tabs>
        <w:spacing w:after="0" w:line="240" w:lineRule="auto"/>
        <w:jc w:val="right"/>
        <w:rPr>
          <w:rFonts w:ascii="Times New Roman" w:eastAsia="Calibri" w:hAnsi="Times New Roman" w:cs="Times New Roman"/>
          <w:sz w:val="12"/>
          <w:szCs w:val="12"/>
        </w:rPr>
      </w:pPr>
      <w:r w:rsidRPr="002052D5">
        <w:rPr>
          <w:rFonts w:ascii="Times New Roman" w:eastAsia="Calibri" w:hAnsi="Times New Roman" w:cs="Times New Roman"/>
          <w:sz w:val="12"/>
          <w:szCs w:val="12"/>
        </w:rPr>
        <w:t>муниципального района Сергиевский</w:t>
      </w:r>
    </w:p>
    <w:p w:rsidR="002052D5" w:rsidRPr="002052D5" w:rsidRDefault="002052D5" w:rsidP="00372315">
      <w:pPr>
        <w:tabs>
          <w:tab w:val="left" w:pos="284"/>
        </w:tabs>
        <w:spacing w:after="0" w:line="240" w:lineRule="auto"/>
        <w:jc w:val="right"/>
        <w:rPr>
          <w:rFonts w:ascii="Times New Roman" w:eastAsia="Calibri" w:hAnsi="Times New Roman" w:cs="Times New Roman"/>
          <w:sz w:val="12"/>
          <w:szCs w:val="12"/>
        </w:rPr>
      </w:pPr>
      <w:r w:rsidRPr="002052D5">
        <w:rPr>
          <w:rFonts w:ascii="Times New Roman" w:eastAsia="Calibri" w:hAnsi="Times New Roman" w:cs="Times New Roman"/>
          <w:sz w:val="12"/>
          <w:szCs w:val="12"/>
        </w:rPr>
        <w:t>А.В. Барабанов</w:t>
      </w:r>
    </w:p>
    <w:p w:rsidR="00372315" w:rsidRPr="002052D5" w:rsidRDefault="00372315" w:rsidP="00372315">
      <w:pPr>
        <w:tabs>
          <w:tab w:val="left" w:pos="284"/>
          <w:tab w:val="left" w:pos="3828"/>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АДМИНИСТРАЦИЯ</w:t>
      </w:r>
    </w:p>
    <w:p w:rsidR="00372315" w:rsidRPr="002052D5" w:rsidRDefault="00372315" w:rsidP="00372315">
      <w:pPr>
        <w:tabs>
          <w:tab w:val="left" w:pos="284"/>
          <w:tab w:val="left" w:pos="3828"/>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ЗАХАРКИНО</w:t>
      </w:r>
    </w:p>
    <w:p w:rsidR="00372315" w:rsidRPr="002052D5" w:rsidRDefault="00372315" w:rsidP="00372315">
      <w:pPr>
        <w:tabs>
          <w:tab w:val="left" w:pos="284"/>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МУНИЦИПАЛЬНОГО РАЙОНА СЕРГИЕВСКИЙ</w:t>
      </w:r>
    </w:p>
    <w:p w:rsidR="00372315" w:rsidRPr="002052D5" w:rsidRDefault="00372315" w:rsidP="00372315">
      <w:pPr>
        <w:tabs>
          <w:tab w:val="left" w:pos="284"/>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САМАРСКОЙ ОБЛАСТИ</w:t>
      </w:r>
    </w:p>
    <w:p w:rsidR="00372315" w:rsidRPr="002052D5" w:rsidRDefault="00372315" w:rsidP="00372315">
      <w:pPr>
        <w:tabs>
          <w:tab w:val="left" w:pos="284"/>
        </w:tabs>
        <w:spacing w:after="0" w:line="240" w:lineRule="auto"/>
        <w:jc w:val="center"/>
        <w:rPr>
          <w:rFonts w:ascii="Times New Roman" w:eastAsia="Calibri" w:hAnsi="Times New Roman" w:cs="Times New Roman"/>
          <w:sz w:val="12"/>
          <w:szCs w:val="12"/>
        </w:rPr>
      </w:pPr>
    </w:p>
    <w:p w:rsidR="00372315" w:rsidRPr="002052D5" w:rsidRDefault="00372315" w:rsidP="00372315">
      <w:pPr>
        <w:tabs>
          <w:tab w:val="left" w:pos="284"/>
        </w:tabs>
        <w:spacing w:after="0" w:line="240" w:lineRule="auto"/>
        <w:jc w:val="center"/>
        <w:rPr>
          <w:rFonts w:ascii="Times New Roman" w:eastAsia="Calibri" w:hAnsi="Times New Roman" w:cs="Times New Roman"/>
          <w:sz w:val="12"/>
          <w:szCs w:val="12"/>
        </w:rPr>
      </w:pPr>
      <w:r w:rsidRPr="002052D5">
        <w:rPr>
          <w:rFonts w:ascii="Times New Roman" w:eastAsia="Calibri" w:hAnsi="Times New Roman" w:cs="Times New Roman"/>
          <w:sz w:val="12"/>
          <w:szCs w:val="12"/>
        </w:rPr>
        <w:t>ПОСТАНОВЛЕНИЕ</w:t>
      </w:r>
    </w:p>
    <w:p w:rsidR="00372315" w:rsidRPr="002052D5" w:rsidRDefault="00372315" w:rsidP="00372315">
      <w:pPr>
        <w:tabs>
          <w:tab w:val="left" w:pos="284"/>
        </w:tabs>
        <w:spacing w:after="0" w:line="240" w:lineRule="auto"/>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1</w:t>
      </w:r>
      <w:r>
        <w:rPr>
          <w:rFonts w:ascii="Times New Roman" w:eastAsia="Calibri" w:hAnsi="Times New Roman" w:cs="Times New Roman"/>
          <w:sz w:val="12"/>
          <w:szCs w:val="12"/>
        </w:rPr>
        <w:t>7</w:t>
      </w:r>
      <w:r w:rsidRPr="002052D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2052D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№20</w:t>
      </w:r>
    </w:p>
    <w:p w:rsidR="00372315" w:rsidRDefault="00372315" w:rsidP="00372315">
      <w:pPr>
        <w:tabs>
          <w:tab w:val="left" w:pos="284"/>
        </w:tabs>
        <w:spacing w:after="0" w:line="240" w:lineRule="auto"/>
        <w:jc w:val="center"/>
        <w:rPr>
          <w:rFonts w:ascii="Times New Roman" w:eastAsia="Calibri" w:hAnsi="Times New Roman" w:cs="Times New Roman"/>
          <w:b/>
          <w:sz w:val="12"/>
          <w:szCs w:val="12"/>
        </w:rPr>
      </w:pPr>
      <w:r w:rsidRPr="00372315">
        <w:rPr>
          <w:rFonts w:ascii="Times New Roman" w:eastAsia="Calibri" w:hAnsi="Times New Roman" w:cs="Times New Roman"/>
          <w:b/>
          <w:sz w:val="12"/>
          <w:szCs w:val="12"/>
        </w:rPr>
        <w:t xml:space="preserve">Об установлении особого противопожарного режима </w:t>
      </w:r>
    </w:p>
    <w:p w:rsidR="00372315" w:rsidRPr="00372315" w:rsidRDefault="00372315" w:rsidP="00372315">
      <w:pPr>
        <w:tabs>
          <w:tab w:val="left" w:pos="284"/>
        </w:tabs>
        <w:spacing w:after="0" w:line="240" w:lineRule="auto"/>
        <w:jc w:val="center"/>
        <w:rPr>
          <w:rFonts w:ascii="Times New Roman" w:eastAsia="Calibri" w:hAnsi="Times New Roman" w:cs="Times New Roman"/>
          <w:b/>
          <w:sz w:val="12"/>
          <w:szCs w:val="12"/>
        </w:rPr>
      </w:pPr>
      <w:r w:rsidRPr="00372315">
        <w:rPr>
          <w:rFonts w:ascii="Times New Roman" w:eastAsia="Calibri" w:hAnsi="Times New Roman" w:cs="Times New Roman"/>
          <w:b/>
          <w:sz w:val="12"/>
          <w:szCs w:val="12"/>
        </w:rPr>
        <w:t>на территории сельского поселения Захаркино муниципального района Сергиевский</w:t>
      </w:r>
    </w:p>
    <w:p w:rsidR="00372315" w:rsidRPr="00372315" w:rsidRDefault="00372315" w:rsidP="00372315">
      <w:pPr>
        <w:tabs>
          <w:tab w:val="left" w:pos="284"/>
        </w:tabs>
        <w:spacing w:after="0" w:line="240" w:lineRule="auto"/>
        <w:jc w:val="both"/>
        <w:rPr>
          <w:rFonts w:ascii="Times New Roman" w:eastAsia="Calibri" w:hAnsi="Times New Roman" w:cs="Times New Roman"/>
          <w:sz w:val="12"/>
          <w:szCs w:val="12"/>
        </w:rPr>
      </w:pPr>
    </w:p>
    <w:p w:rsidR="00372315" w:rsidRPr="00372315" w:rsidRDefault="00372315" w:rsidP="00372315">
      <w:pPr>
        <w:tabs>
          <w:tab w:val="left" w:pos="284"/>
        </w:tabs>
        <w:spacing w:after="0" w:line="240" w:lineRule="auto"/>
        <w:ind w:firstLine="284"/>
        <w:jc w:val="both"/>
        <w:rPr>
          <w:rFonts w:ascii="Times New Roman" w:eastAsia="Calibri" w:hAnsi="Times New Roman" w:cs="Times New Roman"/>
          <w:sz w:val="12"/>
          <w:szCs w:val="12"/>
        </w:rPr>
      </w:pPr>
      <w:r w:rsidRPr="00372315">
        <w:rPr>
          <w:rFonts w:ascii="Times New Roman" w:eastAsia="Calibri" w:hAnsi="Times New Roman" w:cs="Times New Roman"/>
          <w:sz w:val="12"/>
          <w:szCs w:val="12"/>
        </w:rPr>
        <w:t>В соответствии со статьей 30 Федерального закона от 21.12.1994 № 69-ФЗ «О пожарной безопасности», статьей 12 Закона Самарской области от 11.10.2005 № 177-ГД «О пожарной безопасности», постановлением Правительства Самарской области от 12.04.2024г. № 261 «Об особом противопожарном режиме на территории Самарской области», в целях обеспечения пожарной безопасности в пожароопасный период 2024 года, Администрация сельского поселения Захаркино</w:t>
      </w:r>
    </w:p>
    <w:p w:rsidR="00372315" w:rsidRPr="00372315" w:rsidRDefault="00372315" w:rsidP="00372315">
      <w:pPr>
        <w:tabs>
          <w:tab w:val="left" w:pos="284"/>
        </w:tabs>
        <w:spacing w:after="0" w:line="240" w:lineRule="auto"/>
        <w:ind w:firstLine="284"/>
        <w:jc w:val="both"/>
        <w:rPr>
          <w:rFonts w:ascii="Times New Roman" w:eastAsia="Calibri" w:hAnsi="Times New Roman" w:cs="Times New Roman"/>
          <w:b/>
          <w:sz w:val="12"/>
          <w:szCs w:val="12"/>
        </w:rPr>
      </w:pPr>
      <w:r w:rsidRPr="00372315">
        <w:rPr>
          <w:rFonts w:ascii="Times New Roman" w:eastAsia="Calibri" w:hAnsi="Times New Roman" w:cs="Times New Roman"/>
          <w:b/>
          <w:sz w:val="12"/>
          <w:szCs w:val="12"/>
        </w:rPr>
        <w:t>ПОСТАНОВЛЯЕТ:</w:t>
      </w:r>
    </w:p>
    <w:p w:rsidR="00372315" w:rsidRPr="00372315" w:rsidRDefault="00372315" w:rsidP="00372315">
      <w:pPr>
        <w:tabs>
          <w:tab w:val="left" w:pos="284"/>
        </w:tabs>
        <w:spacing w:after="0" w:line="240" w:lineRule="auto"/>
        <w:ind w:firstLine="284"/>
        <w:jc w:val="both"/>
        <w:rPr>
          <w:rFonts w:ascii="Times New Roman" w:eastAsia="Calibri" w:hAnsi="Times New Roman" w:cs="Times New Roman"/>
          <w:sz w:val="12"/>
          <w:szCs w:val="12"/>
        </w:rPr>
      </w:pPr>
      <w:r w:rsidRPr="0037231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372315">
        <w:rPr>
          <w:rFonts w:ascii="Times New Roman" w:eastAsia="Calibri" w:hAnsi="Times New Roman" w:cs="Times New Roman"/>
          <w:sz w:val="12"/>
          <w:szCs w:val="12"/>
        </w:rPr>
        <w:t xml:space="preserve">Установить особый противопожарный режим на территории сельского поселения Захаркино муниципального района Сергиевский с 19 апреля по 15 октября 2024 года. </w:t>
      </w:r>
    </w:p>
    <w:p w:rsidR="00372315" w:rsidRPr="00372315" w:rsidRDefault="00372315" w:rsidP="00372315">
      <w:pPr>
        <w:tabs>
          <w:tab w:val="left" w:pos="284"/>
        </w:tabs>
        <w:spacing w:after="0" w:line="240" w:lineRule="auto"/>
        <w:ind w:firstLine="284"/>
        <w:jc w:val="both"/>
        <w:rPr>
          <w:rFonts w:ascii="Times New Roman" w:eastAsia="Calibri" w:hAnsi="Times New Roman" w:cs="Times New Roman"/>
          <w:sz w:val="12"/>
          <w:szCs w:val="12"/>
        </w:rPr>
      </w:pPr>
      <w:r w:rsidRPr="00372315">
        <w:rPr>
          <w:rFonts w:ascii="Times New Roman" w:eastAsia="Calibri" w:hAnsi="Times New Roman" w:cs="Times New Roman"/>
          <w:sz w:val="12"/>
          <w:szCs w:val="12"/>
        </w:rPr>
        <w:t>2. Запрещается с 19 апреля 2024 года на территории сельского поселения Захаркино муниципального района Сергиевский:</w:t>
      </w:r>
    </w:p>
    <w:p w:rsidR="00372315" w:rsidRPr="00372315" w:rsidRDefault="00372315" w:rsidP="00372315">
      <w:pPr>
        <w:tabs>
          <w:tab w:val="left" w:pos="284"/>
        </w:tabs>
        <w:spacing w:after="0" w:line="240" w:lineRule="auto"/>
        <w:ind w:firstLine="284"/>
        <w:jc w:val="both"/>
        <w:rPr>
          <w:rFonts w:ascii="Times New Roman" w:eastAsia="Calibri" w:hAnsi="Times New Roman" w:cs="Times New Roman"/>
          <w:sz w:val="12"/>
          <w:szCs w:val="12"/>
        </w:rPr>
      </w:pPr>
      <w:r w:rsidRPr="00372315">
        <w:rPr>
          <w:rFonts w:ascii="Times New Roman" w:eastAsia="Calibri" w:hAnsi="Times New Roman" w:cs="Times New Roman"/>
          <w:sz w:val="12"/>
          <w:szCs w:val="12"/>
        </w:rPr>
        <w:t>2.1. С установлением IV,V  класса пожарной опасности в лесах посещение гражданами и въезд в них транспортных средств без специального разрешения, выдаваемого Сергиевским лесничеством ГКУ СО «Самарские лесничества», кроме случаев, связанных с использованием лесов на основании заключенных государственных контрактов, договоров аренды участков лесного фонда, государственных заданий в целях проведения определенных видов работ по обеспечению пожарной и санитарной безопасности в лесах, а также осуществления мониторинга пожарной опасности в лесах уполномоченными лицами;</w:t>
      </w:r>
    </w:p>
    <w:p w:rsidR="00372315" w:rsidRPr="00372315" w:rsidRDefault="00372315" w:rsidP="00372315">
      <w:pPr>
        <w:tabs>
          <w:tab w:val="left" w:pos="284"/>
        </w:tabs>
        <w:spacing w:after="0" w:line="240" w:lineRule="auto"/>
        <w:ind w:firstLine="284"/>
        <w:jc w:val="both"/>
        <w:rPr>
          <w:rFonts w:ascii="Times New Roman" w:eastAsia="Calibri" w:hAnsi="Times New Roman" w:cs="Times New Roman"/>
          <w:sz w:val="12"/>
          <w:szCs w:val="12"/>
        </w:rPr>
      </w:pPr>
      <w:r w:rsidRPr="00372315">
        <w:rPr>
          <w:rFonts w:ascii="Times New Roman" w:eastAsia="Calibri" w:hAnsi="Times New Roman" w:cs="Times New Roman"/>
          <w:sz w:val="12"/>
          <w:szCs w:val="12"/>
        </w:rPr>
        <w:lastRenderedPageBreak/>
        <w:t>2.2. Проведение пала сухой травы (стерни) и пожнивных остатков на землях любого назначения и вида использования, за исключением земель сельскохозяйственного назначения и земель запаса, на которых допускается уничтожение сухой травянистой растительности, стерни, пожнивных остатков путем сжигания при условии соблюдения требований пожарной безопасности, установленных Постановлением Правительства РФ от 16.09.2020 №</w:t>
      </w:r>
      <w:r w:rsidR="00F6399E">
        <w:rPr>
          <w:rFonts w:ascii="Times New Roman" w:eastAsia="Calibri" w:hAnsi="Times New Roman" w:cs="Times New Roman"/>
          <w:sz w:val="12"/>
          <w:szCs w:val="12"/>
        </w:rPr>
        <w:t>1479</w:t>
      </w:r>
      <w:r w:rsidRPr="00372315">
        <w:rPr>
          <w:rFonts w:ascii="Times New Roman" w:eastAsia="Calibri" w:hAnsi="Times New Roman" w:cs="Times New Roman"/>
          <w:sz w:val="12"/>
          <w:szCs w:val="12"/>
        </w:rPr>
        <w:t xml:space="preserve"> «Об утверждении Правил противопожарного режима в Российской Федерации»;</w:t>
      </w:r>
    </w:p>
    <w:p w:rsidR="00372315" w:rsidRPr="00372315" w:rsidRDefault="00372315" w:rsidP="00372315">
      <w:pPr>
        <w:tabs>
          <w:tab w:val="left" w:pos="284"/>
        </w:tabs>
        <w:spacing w:after="0" w:line="240" w:lineRule="auto"/>
        <w:ind w:firstLine="284"/>
        <w:jc w:val="both"/>
        <w:rPr>
          <w:rFonts w:ascii="Times New Roman" w:eastAsia="Calibri" w:hAnsi="Times New Roman" w:cs="Times New Roman"/>
          <w:sz w:val="12"/>
          <w:szCs w:val="12"/>
        </w:rPr>
      </w:pPr>
      <w:r w:rsidRPr="00372315">
        <w:rPr>
          <w:rFonts w:ascii="Times New Roman" w:eastAsia="Calibri" w:hAnsi="Times New Roman" w:cs="Times New Roman"/>
          <w:sz w:val="12"/>
          <w:szCs w:val="12"/>
        </w:rPr>
        <w:t>2.3. Применение пиротехнических изделий и огневых эффектов в зданиях (сооружениях) и на открытых территориях, за исключением мероприятий, проводимых в плановом порядке в период государственных праздников (и (или) иных торжественных мероприятий) организациями, предприятиями и учреждениями, и согласованные установленным порядком;</w:t>
      </w:r>
    </w:p>
    <w:p w:rsidR="00372315" w:rsidRPr="00372315" w:rsidRDefault="00372315" w:rsidP="00372315">
      <w:pPr>
        <w:tabs>
          <w:tab w:val="left" w:pos="284"/>
        </w:tabs>
        <w:spacing w:after="0" w:line="240" w:lineRule="auto"/>
        <w:ind w:firstLine="284"/>
        <w:jc w:val="both"/>
        <w:rPr>
          <w:rFonts w:ascii="Times New Roman" w:eastAsia="Calibri" w:hAnsi="Times New Roman" w:cs="Times New Roman"/>
          <w:sz w:val="12"/>
          <w:szCs w:val="12"/>
        </w:rPr>
      </w:pPr>
      <w:r w:rsidRPr="00372315">
        <w:rPr>
          <w:rFonts w:ascii="Times New Roman" w:eastAsia="Calibri" w:hAnsi="Times New Roman" w:cs="Times New Roman"/>
          <w:sz w:val="12"/>
          <w:szCs w:val="12"/>
        </w:rPr>
        <w:t>2.4. Приготовление пищи с использованием газовых баллонов, а также иных устройств, работающих под давлением на территории общего пользования;</w:t>
      </w:r>
    </w:p>
    <w:p w:rsidR="00372315" w:rsidRPr="00372315" w:rsidRDefault="00372315" w:rsidP="00372315">
      <w:pPr>
        <w:tabs>
          <w:tab w:val="left" w:pos="284"/>
        </w:tabs>
        <w:spacing w:after="0" w:line="240" w:lineRule="auto"/>
        <w:ind w:firstLine="284"/>
        <w:jc w:val="both"/>
        <w:rPr>
          <w:rFonts w:ascii="Times New Roman" w:eastAsia="Calibri" w:hAnsi="Times New Roman" w:cs="Times New Roman"/>
          <w:sz w:val="12"/>
          <w:szCs w:val="12"/>
        </w:rPr>
      </w:pPr>
      <w:r w:rsidRPr="00372315">
        <w:rPr>
          <w:rFonts w:ascii="Times New Roman" w:eastAsia="Calibri" w:hAnsi="Times New Roman" w:cs="Times New Roman"/>
          <w:sz w:val="12"/>
          <w:szCs w:val="12"/>
        </w:rPr>
        <w:t>2.5. Использование мангалов (жаровен)на территории общего пользования, за исключением мероприятий, проводимых в плановом порядке в период государственных праздников (и (или) иных торжественных мероприятий) организациями, предприятиями и учреждениями, и согласованные в установленном порядке;</w:t>
      </w:r>
    </w:p>
    <w:p w:rsidR="00372315" w:rsidRPr="00372315" w:rsidRDefault="00372315" w:rsidP="00372315">
      <w:pPr>
        <w:tabs>
          <w:tab w:val="left" w:pos="284"/>
        </w:tabs>
        <w:spacing w:after="0" w:line="240" w:lineRule="auto"/>
        <w:ind w:firstLine="284"/>
        <w:jc w:val="both"/>
        <w:rPr>
          <w:rFonts w:ascii="Times New Roman" w:eastAsia="Calibri" w:hAnsi="Times New Roman" w:cs="Times New Roman"/>
          <w:sz w:val="12"/>
          <w:szCs w:val="12"/>
        </w:rPr>
      </w:pPr>
      <w:r w:rsidRPr="00372315">
        <w:rPr>
          <w:rFonts w:ascii="Times New Roman" w:eastAsia="Calibri" w:hAnsi="Times New Roman" w:cs="Times New Roman"/>
          <w:sz w:val="12"/>
          <w:szCs w:val="12"/>
        </w:rPr>
        <w:t>2.6. Разведение костров на территории общего пользования, сжигание мусора, листвы, травы, стройматериалов и их остатков, иных отходов на территории населенных пунктов, организаций (независимо от ведомственной принадлежности и формы собственности, а также об определении границ прилегающих территорий путем заключения соглашения о выполнении работ по благоустройству прилегающей территории), и частных предпринимателей, приусадебных, садовых и дачных участках частных домовладений, при этом необходимо обеспечить выполнение мероприятий по окашиванию и своевременной уборке травянистой растительности;</w:t>
      </w:r>
    </w:p>
    <w:p w:rsidR="00372315" w:rsidRPr="00372315" w:rsidRDefault="00372315" w:rsidP="00372315">
      <w:pPr>
        <w:tabs>
          <w:tab w:val="left" w:pos="284"/>
        </w:tabs>
        <w:spacing w:after="0" w:line="240" w:lineRule="auto"/>
        <w:ind w:firstLine="284"/>
        <w:jc w:val="both"/>
        <w:rPr>
          <w:rFonts w:ascii="Times New Roman" w:eastAsia="Calibri" w:hAnsi="Times New Roman" w:cs="Times New Roman"/>
          <w:sz w:val="12"/>
          <w:szCs w:val="12"/>
        </w:rPr>
      </w:pPr>
      <w:r w:rsidRPr="00372315">
        <w:rPr>
          <w:rFonts w:ascii="Times New Roman" w:eastAsia="Calibri" w:hAnsi="Times New Roman" w:cs="Times New Roman"/>
          <w:sz w:val="12"/>
          <w:szCs w:val="12"/>
        </w:rPr>
        <w:t>2.7.Накапливание и размещение отходов производства и потребления, имущества, строительного мусора и стройматериалов на территории общего пользования поселений.</w:t>
      </w:r>
    </w:p>
    <w:p w:rsidR="00372315" w:rsidRPr="00372315" w:rsidRDefault="00372315" w:rsidP="00372315">
      <w:pPr>
        <w:tabs>
          <w:tab w:val="left" w:pos="284"/>
        </w:tabs>
        <w:spacing w:after="0" w:line="240" w:lineRule="auto"/>
        <w:ind w:firstLine="284"/>
        <w:jc w:val="both"/>
        <w:rPr>
          <w:rFonts w:ascii="Times New Roman" w:eastAsia="Calibri" w:hAnsi="Times New Roman" w:cs="Times New Roman"/>
          <w:sz w:val="12"/>
          <w:szCs w:val="12"/>
        </w:rPr>
      </w:pPr>
      <w:r w:rsidRPr="00372315">
        <w:rPr>
          <w:rFonts w:ascii="Times New Roman" w:eastAsia="Calibri" w:hAnsi="Times New Roman" w:cs="Times New Roman"/>
          <w:sz w:val="12"/>
          <w:szCs w:val="12"/>
        </w:rPr>
        <w:t>3. Рекомендовать руководителям предприятий, учреждений, организаций (далее - объекты экономики) независимо от организационно-правовой формы:</w:t>
      </w:r>
    </w:p>
    <w:p w:rsidR="00372315" w:rsidRPr="00372315" w:rsidRDefault="00372315" w:rsidP="00372315">
      <w:pPr>
        <w:tabs>
          <w:tab w:val="left" w:pos="284"/>
        </w:tabs>
        <w:spacing w:after="0" w:line="240" w:lineRule="auto"/>
        <w:ind w:firstLine="284"/>
        <w:jc w:val="both"/>
        <w:rPr>
          <w:rFonts w:ascii="Times New Roman" w:eastAsia="Calibri" w:hAnsi="Times New Roman" w:cs="Times New Roman"/>
          <w:sz w:val="12"/>
          <w:szCs w:val="12"/>
        </w:rPr>
      </w:pPr>
      <w:r w:rsidRPr="00372315">
        <w:rPr>
          <w:rFonts w:ascii="Times New Roman" w:eastAsia="Calibri" w:hAnsi="Times New Roman" w:cs="Times New Roman"/>
          <w:sz w:val="12"/>
          <w:szCs w:val="12"/>
        </w:rPr>
        <w:t>- провести внеплановые противопожарные инструктажи и дополнительные практические занятия для работников по отработке действий при возникновении пожаров и эвакуации из зданий;</w:t>
      </w:r>
    </w:p>
    <w:p w:rsidR="00372315" w:rsidRPr="00372315" w:rsidRDefault="00372315" w:rsidP="00372315">
      <w:pPr>
        <w:tabs>
          <w:tab w:val="left" w:pos="284"/>
        </w:tabs>
        <w:spacing w:after="0" w:line="240" w:lineRule="auto"/>
        <w:ind w:firstLine="284"/>
        <w:jc w:val="both"/>
        <w:rPr>
          <w:rFonts w:ascii="Times New Roman" w:eastAsia="Calibri" w:hAnsi="Times New Roman" w:cs="Times New Roman"/>
          <w:sz w:val="12"/>
          <w:szCs w:val="12"/>
        </w:rPr>
      </w:pPr>
      <w:r w:rsidRPr="00372315">
        <w:rPr>
          <w:rFonts w:ascii="Times New Roman" w:eastAsia="Calibri" w:hAnsi="Times New Roman" w:cs="Times New Roman"/>
          <w:sz w:val="12"/>
          <w:szCs w:val="12"/>
        </w:rPr>
        <w:t>- привести в исправное состояние источники противопожарного водоснабжения и первичные средства пожаротушения;</w:t>
      </w:r>
    </w:p>
    <w:p w:rsidR="00372315" w:rsidRPr="00372315" w:rsidRDefault="00372315" w:rsidP="00372315">
      <w:pPr>
        <w:tabs>
          <w:tab w:val="left" w:pos="284"/>
        </w:tabs>
        <w:spacing w:after="0" w:line="240" w:lineRule="auto"/>
        <w:ind w:firstLine="284"/>
        <w:jc w:val="both"/>
        <w:rPr>
          <w:rFonts w:ascii="Times New Roman" w:eastAsia="Calibri" w:hAnsi="Times New Roman" w:cs="Times New Roman"/>
          <w:sz w:val="12"/>
          <w:szCs w:val="12"/>
        </w:rPr>
      </w:pPr>
      <w:r w:rsidRPr="00372315">
        <w:rPr>
          <w:rFonts w:ascii="Times New Roman" w:eastAsia="Calibri" w:hAnsi="Times New Roman" w:cs="Times New Roman"/>
          <w:sz w:val="12"/>
          <w:szCs w:val="12"/>
        </w:rPr>
        <w:t>- организовать уборку и своевременный вывоз мусора (отходов) с территорий подведомственных организаций.</w:t>
      </w:r>
    </w:p>
    <w:p w:rsidR="00372315" w:rsidRPr="00372315" w:rsidRDefault="00372315" w:rsidP="00372315">
      <w:pPr>
        <w:tabs>
          <w:tab w:val="left" w:pos="284"/>
        </w:tabs>
        <w:spacing w:after="0" w:line="240" w:lineRule="auto"/>
        <w:ind w:firstLine="284"/>
        <w:jc w:val="both"/>
        <w:rPr>
          <w:rFonts w:ascii="Times New Roman" w:eastAsia="Calibri" w:hAnsi="Times New Roman" w:cs="Times New Roman"/>
          <w:sz w:val="12"/>
          <w:szCs w:val="12"/>
        </w:rPr>
      </w:pPr>
      <w:r w:rsidRPr="00372315">
        <w:rPr>
          <w:rFonts w:ascii="Times New Roman" w:eastAsia="Calibri" w:hAnsi="Times New Roman" w:cs="Times New Roman"/>
          <w:sz w:val="12"/>
          <w:szCs w:val="12"/>
        </w:rPr>
        <w:t>4.Опубликовать настоящее постановление в газете «Сергиевский вестник».</w:t>
      </w:r>
    </w:p>
    <w:p w:rsidR="00372315" w:rsidRPr="00372315" w:rsidRDefault="00372315" w:rsidP="00372315">
      <w:pPr>
        <w:tabs>
          <w:tab w:val="left" w:pos="284"/>
        </w:tabs>
        <w:spacing w:after="0" w:line="240" w:lineRule="auto"/>
        <w:ind w:firstLine="284"/>
        <w:jc w:val="both"/>
        <w:rPr>
          <w:rFonts w:ascii="Times New Roman" w:eastAsia="Calibri" w:hAnsi="Times New Roman" w:cs="Times New Roman"/>
          <w:sz w:val="12"/>
          <w:szCs w:val="12"/>
        </w:rPr>
      </w:pPr>
      <w:r w:rsidRPr="00372315">
        <w:rPr>
          <w:rFonts w:ascii="Times New Roman" w:eastAsia="Calibri" w:hAnsi="Times New Roman" w:cs="Times New Roman"/>
          <w:sz w:val="12"/>
          <w:szCs w:val="12"/>
        </w:rPr>
        <w:t>5. Контроль за выполнением настоящего постановления оставляю за собой.</w:t>
      </w:r>
    </w:p>
    <w:p w:rsidR="00372315" w:rsidRPr="00372315" w:rsidRDefault="00372315" w:rsidP="00372315">
      <w:pPr>
        <w:tabs>
          <w:tab w:val="left" w:pos="284"/>
        </w:tabs>
        <w:spacing w:after="0" w:line="240" w:lineRule="auto"/>
        <w:jc w:val="right"/>
        <w:rPr>
          <w:rFonts w:ascii="Times New Roman" w:eastAsia="Calibri" w:hAnsi="Times New Roman" w:cs="Times New Roman"/>
          <w:sz w:val="12"/>
          <w:szCs w:val="12"/>
        </w:rPr>
      </w:pPr>
      <w:r w:rsidRPr="00372315">
        <w:rPr>
          <w:rFonts w:ascii="Times New Roman" w:eastAsia="Calibri" w:hAnsi="Times New Roman" w:cs="Times New Roman"/>
          <w:sz w:val="12"/>
          <w:szCs w:val="12"/>
        </w:rPr>
        <w:t>Глава сельского поселения Захаркино</w:t>
      </w:r>
    </w:p>
    <w:p w:rsidR="00372315" w:rsidRDefault="00372315" w:rsidP="00372315">
      <w:pPr>
        <w:tabs>
          <w:tab w:val="left" w:pos="284"/>
        </w:tabs>
        <w:spacing w:after="0" w:line="240" w:lineRule="auto"/>
        <w:jc w:val="right"/>
        <w:rPr>
          <w:rFonts w:ascii="Times New Roman" w:eastAsia="Calibri" w:hAnsi="Times New Roman" w:cs="Times New Roman"/>
          <w:sz w:val="12"/>
          <w:szCs w:val="12"/>
        </w:rPr>
      </w:pPr>
      <w:r w:rsidRPr="00372315">
        <w:rPr>
          <w:rFonts w:ascii="Times New Roman" w:eastAsia="Calibri" w:hAnsi="Times New Roman" w:cs="Times New Roman"/>
          <w:sz w:val="12"/>
          <w:szCs w:val="12"/>
        </w:rPr>
        <w:t>муниципального района Сергиевский</w:t>
      </w:r>
    </w:p>
    <w:p w:rsidR="00372315" w:rsidRPr="00372315" w:rsidRDefault="00372315" w:rsidP="00372315">
      <w:pPr>
        <w:tabs>
          <w:tab w:val="left" w:pos="284"/>
        </w:tabs>
        <w:spacing w:after="0" w:line="240" w:lineRule="auto"/>
        <w:jc w:val="right"/>
        <w:rPr>
          <w:rFonts w:ascii="Times New Roman" w:eastAsia="Calibri" w:hAnsi="Times New Roman" w:cs="Times New Roman"/>
          <w:sz w:val="12"/>
          <w:szCs w:val="12"/>
        </w:rPr>
      </w:pPr>
      <w:r w:rsidRPr="00372315">
        <w:rPr>
          <w:rFonts w:ascii="Times New Roman" w:eastAsia="Calibri" w:hAnsi="Times New Roman" w:cs="Times New Roman"/>
          <w:sz w:val="12"/>
          <w:szCs w:val="12"/>
        </w:rPr>
        <w:t>Д.П.Больсунов</w:t>
      </w:r>
    </w:p>
    <w:p w:rsidR="00372315" w:rsidRPr="002052D5" w:rsidRDefault="00372315" w:rsidP="00372315">
      <w:pPr>
        <w:tabs>
          <w:tab w:val="left" w:pos="284"/>
          <w:tab w:val="left" w:pos="3828"/>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АДМИНИСТРАЦИЯ</w:t>
      </w:r>
    </w:p>
    <w:p w:rsidR="00372315" w:rsidRPr="002052D5" w:rsidRDefault="00372315" w:rsidP="00372315">
      <w:pPr>
        <w:tabs>
          <w:tab w:val="left" w:pos="284"/>
          <w:tab w:val="left" w:pos="3828"/>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КАРМАЛО-АДЕЛЯКОВО</w:t>
      </w:r>
    </w:p>
    <w:p w:rsidR="00372315" w:rsidRPr="002052D5" w:rsidRDefault="00372315" w:rsidP="00372315">
      <w:pPr>
        <w:tabs>
          <w:tab w:val="left" w:pos="284"/>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МУНИЦИПАЛЬНОГО РАЙОНА СЕРГИЕВСКИЙ</w:t>
      </w:r>
    </w:p>
    <w:p w:rsidR="00372315" w:rsidRPr="002052D5" w:rsidRDefault="00372315" w:rsidP="00372315">
      <w:pPr>
        <w:tabs>
          <w:tab w:val="left" w:pos="284"/>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САМАРСКОЙ ОБЛАСТИ</w:t>
      </w:r>
    </w:p>
    <w:p w:rsidR="00372315" w:rsidRPr="002052D5" w:rsidRDefault="00372315" w:rsidP="00372315">
      <w:pPr>
        <w:tabs>
          <w:tab w:val="left" w:pos="284"/>
        </w:tabs>
        <w:spacing w:after="0" w:line="240" w:lineRule="auto"/>
        <w:jc w:val="center"/>
        <w:rPr>
          <w:rFonts w:ascii="Times New Roman" w:eastAsia="Calibri" w:hAnsi="Times New Roman" w:cs="Times New Roman"/>
          <w:sz w:val="12"/>
          <w:szCs w:val="12"/>
        </w:rPr>
      </w:pPr>
    </w:p>
    <w:p w:rsidR="00372315" w:rsidRPr="002052D5" w:rsidRDefault="00372315" w:rsidP="00372315">
      <w:pPr>
        <w:tabs>
          <w:tab w:val="left" w:pos="284"/>
        </w:tabs>
        <w:spacing w:after="0" w:line="240" w:lineRule="auto"/>
        <w:jc w:val="center"/>
        <w:rPr>
          <w:rFonts w:ascii="Times New Roman" w:eastAsia="Calibri" w:hAnsi="Times New Roman" w:cs="Times New Roman"/>
          <w:sz w:val="12"/>
          <w:szCs w:val="12"/>
        </w:rPr>
      </w:pPr>
      <w:r w:rsidRPr="002052D5">
        <w:rPr>
          <w:rFonts w:ascii="Times New Roman" w:eastAsia="Calibri" w:hAnsi="Times New Roman" w:cs="Times New Roman"/>
          <w:sz w:val="12"/>
          <w:szCs w:val="12"/>
        </w:rPr>
        <w:t>ПОСТАНОВЛЕНИЕ</w:t>
      </w:r>
    </w:p>
    <w:p w:rsidR="00372315" w:rsidRPr="002052D5" w:rsidRDefault="00372315" w:rsidP="00372315">
      <w:pPr>
        <w:tabs>
          <w:tab w:val="left" w:pos="284"/>
        </w:tabs>
        <w:spacing w:after="0" w:line="240" w:lineRule="auto"/>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1</w:t>
      </w:r>
      <w:r>
        <w:rPr>
          <w:rFonts w:ascii="Times New Roman" w:eastAsia="Calibri" w:hAnsi="Times New Roman" w:cs="Times New Roman"/>
          <w:sz w:val="12"/>
          <w:szCs w:val="12"/>
        </w:rPr>
        <w:t>7</w:t>
      </w:r>
      <w:r w:rsidRPr="002052D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2052D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00B018EE">
        <w:rPr>
          <w:rFonts w:ascii="Times New Roman" w:eastAsia="Calibri" w:hAnsi="Times New Roman" w:cs="Times New Roman"/>
          <w:sz w:val="12"/>
          <w:szCs w:val="12"/>
        </w:rPr>
        <w:t xml:space="preserve">   №17</w:t>
      </w:r>
    </w:p>
    <w:p w:rsidR="00B018EE" w:rsidRDefault="00B018EE" w:rsidP="00B018EE">
      <w:pPr>
        <w:tabs>
          <w:tab w:val="left" w:pos="284"/>
        </w:tabs>
        <w:spacing w:after="0" w:line="240" w:lineRule="auto"/>
        <w:jc w:val="center"/>
        <w:rPr>
          <w:rFonts w:ascii="Times New Roman" w:eastAsia="Calibri" w:hAnsi="Times New Roman" w:cs="Times New Roman"/>
          <w:b/>
          <w:sz w:val="12"/>
          <w:szCs w:val="12"/>
        </w:rPr>
      </w:pPr>
      <w:r w:rsidRPr="00B018EE">
        <w:rPr>
          <w:rFonts w:ascii="Times New Roman" w:eastAsia="Calibri" w:hAnsi="Times New Roman" w:cs="Times New Roman"/>
          <w:b/>
          <w:sz w:val="12"/>
          <w:szCs w:val="12"/>
        </w:rPr>
        <w:t>Об установлении особого противопожарного режима</w:t>
      </w:r>
    </w:p>
    <w:p w:rsidR="00B018EE" w:rsidRPr="00B018EE" w:rsidRDefault="00B018EE" w:rsidP="00B018EE">
      <w:pPr>
        <w:tabs>
          <w:tab w:val="left" w:pos="284"/>
        </w:tabs>
        <w:spacing w:after="0" w:line="240" w:lineRule="auto"/>
        <w:jc w:val="center"/>
        <w:rPr>
          <w:rFonts w:ascii="Times New Roman" w:eastAsia="Calibri" w:hAnsi="Times New Roman" w:cs="Times New Roman"/>
          <w:b/>
          <w:sz w:val="12"/>
          <w:szCs w:val="12"/>
        </w:rPr>
      </w:pPr>
      <w:r w:rsidRPr="00B018EE">
        <w:rPr>
          <w:rFonts w:ascii="Times New Roman" w:eastAsia="Calibri" w:hAnsi="Times New Roman" w:cs="Times New Roman"/>
          <w:b/>
          <w:sz w:val="12"/>
          <w:szCs w:val="12"/>
        </w:rPr>
        <w:t xml:space="preserve"> на территории сельского поселения Кармало-Аделяково муниципального района Сергиевский</w:t>
      </w:r>
    </w:p>
    <w:p w:rsidR="00B018EE" w:rsidRPr="00B018EE" w:rsidRDefault="00B018EE" w:rsidP="00B018EE">
      <w:pPr>
        <w:tabs>
          <w:tab w:val="left" w:pos="284"/>
        </w:tabs>
        <w:spacing w:after="0" w:line="240" w:lineRule="auto"/>
        <w:jc w:val="both"/>
        <w:rPr>
          <w:rFonts w:ascii="Times New Roman" w:eastAsia="Calibri" w:hAnsi="Times New Roman" w:cs="Times New Roman"/>
          <w:sz w:val="12"/>
          <w:szCs w:val="12"/>
        </w:rPr>
      </w:pP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В соответствии со статьей 30 Федерального закона от 21.12.1994 № 69-ФЗ «О пожарной безопасности», статьей 12 Закона Самарской области от 11.10.2005 № 177-ГД «О пожарной безопасности», постановлением Правительства Самарской области от 12.04.2024г. № 261 «Об особом противопожарном режиме на территории Самарской области», в целях обеспечения пожарной безопасности в пожароопасный период 2024 года, Администрация сельского поселения Кармало-Аделяково</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b/>
          <w:sz w:val="12"/>
          <w:szCs w:val="12"/>
        </w:rPr>
      </w:pPr>
      <w:r w:rsidRPr="00B018EE">
        <w:rPr>
          <w:rFonts w:ascii="Times New Roman" w:eastAsia="Calibri" w:hAnsi="Times New Roman" w:cs="Times New Roman"/>
          <w:b/>
          <w:sz w:val="12"/>
          <w:szCs w:val="12"/>
        </w:rPr>
        <w:t>ПОСТАНОВЛЯЕТ:</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018EE">
        <w:rPr>
          <w:rFonts w:ascii="Times New Roman" w:eastAsia="Calibri" w:hAnsi="Times New Roman" w:cs="Times New Roman"/>
          <w:sz w:val="12"/>
          <w:szCs w:val="12"/>
        </w:rPr>
        <w:t xml:space="preserve">Установить особый противопожарный режим на территории сельского поселения Кармало-Аделяково муниципального района Сергиевский с 19 апреля по 15 октября 2024 года. </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2. Запрещается с 19 апреля 2024 года на территории сельского поселения Сергиевск муниципального района Сергиевский:</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2.1. С установлением IV,V  класса пожарной опасности в лесах посещение гражданами и въезд в них транспортных средств без специального разрешения, выдаваемого Сергиевским лесничеством ГКУ СО «Самарские лесничества», кроме случаев, связанных с использованием лесов на основании заключенных государственных контрактов, договоров аренды участков лесного фонда, государственных заданий в целях проведения определенных видов работ по обеспечению пожарной и санитарной безопасности в лесах, а также осуществления мониторинга пожарной опасности в лесах уполномоченными лицами;</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2.2. Проведение пала сухой травы (стерни) и пожнивных остатков на землях любого назначения и вида использования, за исключением земель сельскохозяйственного назначения и земель запаса, на которых допускается уничтожение сухой травянистой растительности, стерни, пожнивных остатков путем сжигания при условии соблюдения требований пожарной безопасности, установленных Постановлением Правительства РФ от 16.09.2020 №</w:t>
      </w:r>
      <w:r w:rsidR="00F6399E">
        <w:rPr>
          <w:rFonts w:ascii="Times New Roman" w:eastAsia="Calibri" w:hAnsi="Times New Roman" w:cs="Times New Roman"/>
          <w:sz w:val="12"/>
          <w:szCs w:val="12"/>
        </w:rPr>
        <w:t>1479</w:t>
      </w:r>
      <w:r w:rsidRPr="00B018EE">
        <w:rPr>
          <w:rFonts w:ascii="Times New Roman" w:eastAsia="Calibri" w:hAnsi="Times New Roman" w:cs="Times New Roman"/>
          <w:sz w:val="12"/>
          <w:szCs w:val="12"/>
        </w:rPr>
        <w:t xml:space="preserve"> «Об утверждении Правил противопожарного режима в Российской Федерации»;</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2.3. Применение пиротехнических изделий и огневых эффектов в зданиях (сооружениях) и на открытых территориях, за исключением мероприятий, проводимых в плановом порядке в период государственных праздников (и (или) иных торжественных мероприятий) организациями, предприятиями и учреждениями, и согласованные установленным порядком;</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2.4. Приготовление пищи с использованием газовых баллонов, а также иных устройств, работающих под давлением на территории общего пользования;</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2.5. Использование мангалов (жаровен)на территории общего пользования, за исключением мероприятий, проводимых в плановом порядке в период государственных праздников (и (или) иных торжественных мероприятий) организациями, предприятиями и учреждениями, и согласованные в установленном порядке;</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2.6. Разведение костров на территории общего пользования, сжигание мусора, листвы, травы, стройматериалов и их остатков, иных отходов на территории населенных пунктов, организаций (независимо от ведомственной принадлежности и формы собственности, а также об определении границ прилегающих территорий путем заключения соглашения о выполнении работ по благоустройству прилегающей территории), и частных предпринимателей, приусадебных, садовых и дачных участках частных домовладений, при этом необходимо обеспечить выполнение мероприятий по окашиванию и своевременной уборке травянистой растительности;</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2.7.Накапливание и размещение отходов производства и потребления, имущества, строительного мусора и стройматериалов на территории общего пользования поселений.</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3. Рекомендовать руководителям предприятий, учреждений, организаций (далее - объекты экономики) независимо от организационно-правовой формы:</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lastRenderedPageBreak/>
        <w:t>- провести внеплановые противопожарные инструктажи и дополнительные практические занятия для работников по отработке действий при возникновении пожаров и эвакуации из зданий;</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 привести в исправное состояние источники противопожарного водоснабжения и первичные средства пожаротушения;</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 организовать уборку и своевременный вывоз мусора (отходов) с территорий подведомственных организаций.</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4.Опубликовать настоящее постановление в газете «Сергиевский вестник».</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5. Контроль за выполнением настоящего постановления оставляю за собой.</w:t>
      </w:r>
    </w:p>
    <w:p w:rsidR="00B018EE" w:rsidRPr="00B018EE" w:rsidRDefault="00B018EE" w:rsidP="00B018EE">
      <w:pPr>
        <w:tabs>
          <w:tab w:val="left" w:pos="284"/>
        </w:tabs>
        <w:spacing w:after="0" w:line="240" w:lineRule="auto"/>
        <w:jc w:val="right"/>
        <w:rPr>
          <w:rFonts w:ascii="Times New Roman" w:eastAsia="Calibri" w:hAnsi="Times New Roman" w:cs="Times New Roman"/>
          <w:sz w:val="12"/>
          <w:szCs w:val="12"/>
        </w:rPr>
      </w:pPr>
      <w:r w:rsidRPr="00B018EE">
        <w:rPr>
          <w:rFonts w:ascii="Times New Roman" w:eastAsia="Calibri" w:hAnsi="Times New Roman" w:cs="Times New Roman"/>
          <w:sz w:val="12"/>
          <w:szCs w:val="12"/>
        </w:rPr>
        <w:t>Глава сельского поселения Кармало-Аделяково</w:t>
      </w:r>
    </w:p>
    <w:p w:rsidR="00B018EE" w:rsidRDefault="00B018EE" w:rsidP="00B018EE">
      <w:pPr>
        <w:tabs>
          <w:tab w:val="left" w:pos="284"/>
        </w:tabs>
        <w:spacing w:after="0" w:line="240" w:lineRule="auto"/>
        <w:jc w:val="right"/>
        <w:rPr>
          <w:rFonts w:ascii="Times New Roman" w:eastAsia="Calibri" w:hAnsi="Times New Roman" w:cs="Times New Roman"/>
          <w:sz w:val="12"/>
          <w:szCs w:val="12"/>
        </w:rPr>
      </w:pPr>
      <w:r w:rsidRPr="00B018EE">
        <w:rPr>
          <w:rFonts w:ascii="Times New Roman" w:eastAsia="Calibri" w:hAnsi="Times New Roman" w:cs="Times New Roman"/>
          <w:sz w:val="12"/>
          <w:szCs w:val="12"/>
        </w:rPr>
        <w:t>муниципального района Сергиевский</w:t>
      </w:r>
    </w:p>
    <w:p w:rsidR="00B018EE" w:rsidRPr="00B018EE" w:rsidRDefault="00B018EE" w:rsidP="00B018EE">
      <w:pPr>
        <w:tabs>
          <w:tab w:val="left" w:pos="284"/>
        </w:tabs>
        <w:spacing w:after="0" w:line="240" w:lineRule="auto"/>
        <w:jc w:val="right"/>
        <w:rPr>
          <w:rFonts w:ascii="Times New Roman" w:eastAsia="Calibri" w:hAnsi="Times New Roman" w:cs="Times New Roman"/>
          <w:sz w:val="12"/>
          <w:szCs w:val="12"/>
        </w:rPr>
      </w:pPr>
      <w:r w:rsidRPr="00B018EE">
        <w:rPr>
          <w:rFonts w:ascii="Times New Roman" w:eastAsia="Calibri" w:hAnsi="Times New Roman" w:cs="Times New Roman"/>
          <w:sz w:val="12"/>
          <w:szCs w:val="12"/>
        </w:rPr>
        <w:t>О.М. Карягин</w:t>
      </w:r>
    </w:p>
    <w:p w:rsidR="00B018EE" w:rsidRPr="002052D5" w:rsidRDefault="00B018EE" w:rsidP="00B018EE">
      <w:pPr>
        <w:tabs>
          <w:tab w:val="left" w:pos="284"/>
          <w:tab w:val="left" w:pos="3828"/>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АДМИНИСТРАЦИЯ</w:t>
      </w:r>
    </w:p>
    <w:p w:rsidR="00B018EE" w:rsidRPr="002052D5" w:rsidRDefault="00B018EE" w:rsidP="00B018EE">
      <w:pPr>
        <w:tabs>
          <w:tab w:val="left" w:pos="284"/>
          <w:tab w:val="left" w:pos="3828"/>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КАЛИНОВКА</w:t>
      </w:r>
    </w:p>
    <w:p w:rsidR="00B018EE" w:rsidRPr="002052D5" w:rsidRDefault="00B018EE" w:rsidP="00B018EE">
      <w:pPr>
        <w:tabs>
          <w:tab w:val="left" w:pos="284"/>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МУНИЦИПАЛЬНОГО РАЙОНА СЕРГИЕВСКИЙ</w:t>
      </w:r>
    </w:p>
    <w:p w:rsidR="00B018EE" w:rsidRPr="002052D5" w:rsidRDefault="00B018EE" w:rsidP="00B018EE">
      <w:pPr>
        <w:tabs>
          <w:tab w:val="left" w:pos="284"/>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САМАРСКОЙ ОБЛАСТИ</w:t>
      </w:r>
    </w:p>
    <w:p w:rsidR="00B018EE" w:rsidRPr="002052D5" w:rsidRDefault="00B018EE" w:rsidP="00B018EE">
      <w:pPr>
        <w:tabs>
          <w:tab w:val="left" w:pos="284"/>
        </w:tabs>
        <w:spacing w:after="0" w:line="240" w:lineRule="auto"/>
        <w:jc w:val="center"/>
        <w:rPr>
          <w:rFonts w:ascii="Times New Roman" w:eastAsia="Calibri" w:hAnsi="Times New Roman" w:cs="Times New Roman"/>
          <w:sz w:val="12"/>
          <w:szCs w:val="12"/>
        </w:rPr>
      </w:pPr>
    </w:p>
    <w:p w:rsidR="00B018EE" w:rsidRPr="002052D5" w:rsidRDefault="00B018EE" w:rsidP="00B018EE">
      <w:pPr>
        <w:tabs>
          <w:tab w:val="left" w:pos="284"/>
        </w:tabs>
        <w:spacing w:after="0" w:line="240" w:lineRule="auto"/>
        <w:jc w:val="center"/>
        <w:rPr>
          <w:rFonts w:ascii="Times New Roman" w:eastAsia="Calibri" w:hAnsi="Times New Roman" w:cs="Times New Roman"/>
          <w:sz w:val="12"/>
          <w:szCs w:val="12"/>
        </w:rPr>
      </w:pPr>
      <w:r w:rsidRPr="002052D5">
        <w:rPr>
          <w:rFonts w:ascii="Times New Roman" w:eastAsia="Calibri" w:hAnsi="Times New Roman" w:cs="Times New Roman"/>
          <w:sz w:val="12"/>
          <w:szCs w:val="12"/>
        </w:rPr>
        <w:t>ПОСТАНОВЛЕНИЕ</w:t>
      </w:r>
    </w:p>
    <w:p w:rsidR="00B018EE" w:rsidRPr="002052D5" w:rsidRDefault="00B018EE" w:rsidP="00B018EE">
      <w:pPr>
        <w:tabs>
          <w:tab w:val="left" w:pos="284"/>
        </w:tabs>
        <w:spacing w:after="0" w:line="240" w:lineRule="auto"/>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1</w:t>
      </w:r>
      <w:r>
        <w:rPr>
          <w:rFonts w:ascii="Times New Roman" w:eastAsia="Calibri" w:hAnsi="Times New Roman" w:cs="Times New Roman"/>
          <w:sz w:val="12"/>
          <w:szCs w:val="12"/>
        </w:rPr>
        <w:t>6</w:t>
      </w:r>
      <w:r w:rsidRPr="002052D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2052D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№19</w:t>
      </w:r>
    </w:p>
    <w:p w:rsidR="00B018EE" w:rsidRDefault="00B018EE" w:rsidP="00B018EE">
      <w:pPr>
        <w:tabs>
          <w:tab w:val="left" w:pos="284"/>
        </w:tabs>
        <w:spacing w:after="0" w:line="240" w:lineRule="auto"/>
        <w:jc w:val="center"/>
        <w:rPr>
          <w:rFonts w:ascii="Times New Roman" w:eastAsia="Calibri" w:hAnsi="Times New Roman" w:cs="Times New Roman"/>
          <w:b/>
          <w:sz w:val="12"/>
          <w:szCs w:val="12"/>
        </w:rPr>
      </w:pPr>
      <w:r w:rsidRPr="00B018EE">
        <w:rPr>
          <w:rFonts w:ascii="Times New Roman" w:eastAsia="Calibri" w:hAnsi="Times New Roman" w:cs="Times New Roman"/>
          <w:b/>
          <w:sz w:val="12"/>
          <w:szCs w:val="12"/>
        </w:rPr>
        <w:t>Об установлении особого противопожарного режима</w:t>
      </w:r>
    </w:p>
    <w:p w:rsidR="00B018EE" w:rsidRPr="00B018EE" w:rsidRDefault="00B018EE" w:rsidP="00B018EE">
      <w:pPr>
        <w:tabs>
          <w:tab w:val="left" w:pos="284"/>
        </w:tabs>
        <w:spacing w:after="0" w:line="240" w:lineRule="auto"/>
        <w:jc w:val="center"/>
        <w:rPr>
          <w:rFonts w:ascii="Times New Roman" w:eastAsia="Calibri" w:hAnsi="Times New Roman" w:cs="Times New Roman"/>
          <w:b/>
          <w:sz w:val="12"/>
          <w:szCs w:val="12"/>
        </w:rPr>
      </w:pPr>
      <w:r w:rsidRPr="00B018EE">
        <w:rPr>
          <w:rFonts w:ascii="Times New Roman" w:eastAsia="Calibri" w:hAnsi="Times New Roman" w:cs="Times New Roman"/>
          <w:b/>
          <w:sz w:val="12"/>
          <w:szCs w:val="12"/>
        </w:rPr>
        <w:t>на территории сельского поселения Калиновка муниципального района Сергиевский</w:t>
      </w:r>
    </w:p>
    <w:p w:rsidR="00B018EE" w:rsidRPr="00B018EE" w:rsidRDefault="00B018EE" w:rsidP="00B018EE">
      <w:pPr>
        <w:tabs>
          <w:tab w:val="left" w:pos="284"/>
        </w:tabs>
        <w:spacing w:after="0" w:line="240" w:lineRule="auto"/>
        <w:jc w:val="both"/>
        <w:rPr>
          <w:rFonts w:ascii="Times New Roman" w:eastAsia="Calibri" w:hAnsi="Times New Roman" w:cs="Times New Roman"/>
          <w:sz w:val="12"/>
          <w:szCs w:val="12"/>
        </w:rPr>
      </w:pP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В соответствии со статьей 30 Федерального закона от 21.12.1994 № 69-ФЗ «О пожарной безопасности», статьей 12 Закона Самарской области от 11.10.2005 № 177-ГД «О пожарной безопасности», постановлением Правительства Самарской области от 12.04.2024г. № 261 «Об особом противопожарном режиме на территории Самарской области», в целях обеспечения пожарной безопасности в пожароопасный период 2024 года, Администрация сельского поселения Калиновка</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b/>
          <w:sz w:val="12"/>
          <w:szCs w:val="12"/>
        </w:rPr>
      </w:pPr>
      <w:r w:rsidRPr="00B018EE">
        <w:rPr>
          <w:rFonts w:ascii="Times New Roman" w:eastAsia="Calibri" w:hAnsi="Times New Roman" w:cs="Times New Roman"/>
          <w:b/>
          <w:sz w:val="12"/>
          <w:szCs w:val="12"/>
        </w:rPr>
        <w:t>ПОСТАНОВЛЯЕТ:</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018EE">
        <w:rPr>
          <w:rFonts w:ascii="Times New Roman" w:eastAsia="Calibri" w:hAnsi="Times New Roman" w:cs="Times New Roman"/>
          <w:sz w:val="12"/>
          <w:szCs w:val="12"/>
        </w:rPr>
        <w:t xml:space="preserve">Установить особый противопожарный режим на территории сельского поселения Калиновка муниципального района Сергиевский с 19 апреля по 15 октября 2024 года. </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2. Запрещается с 19 апреля 2024 года на территории сельского поселения Калиновка муниципального района Сергиевский:</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2.1. С установлением IV,V  класса пожарной опасности в лесах посещение гражданами и въезд в них транспортных средств без специального разрешения, выдаваемого Сергиевским лесничеством ГКУ СО «Самарские лесничества», кроме случаев, связанных с использованием лесов на основании заключенных государственных контрактов, договоров аренды участков лесного фонда, государственных заданий в целях проведения определенных видов работ по обеспечению пожарной и санитарной безопасности в лесах, а также осуществления мониторинга пожарной опасности в лесах уполномоченными лицами;</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2.2. Проведение пала сухой травы (стерни) и пожнивных остатков на землях любого назначения и вида использования, за исключением земель сельскохозяйственного назначения и земель запаса, на которых допускается уничтожение сухой травянистой растительности, стерни, пожнивных остатков путем сжигания при условии соблюдения требований пожарной безопасности, установленных Постановлением Правительства РФ от 16.09.2020 №</w:t>
      </w:r>
      <w:r w:rsidR="00F6399E">
        <w:rPr>
          <w:rFonts w:ascii="Times New Roman" w:eastAsia="Calibri" w:hAnsi="Times New Roman" w:cs="Times New Roman"/>
          <w:sz w:val="12"/>
          <w:szCs w:val="12"/>
        </w:rPr>
        <w:t>1479</w:t>
      </w:r>
      <w:r w:rsidRPr="00B018EE">
        <w:rPr>
          <w:rFonts w:ascii="Times New Roman" w:eastAsia="Calibri" w:hAnsi="Times New Roman" w:cs="Times New Roman"/>
          <w:sz w:val="12"/>
          <w:szCs w:val="12"/>
        </w:rPr>
        <w:t xml:space="preserve"> «Об утверждении Правил противопожарного режима в Российской Федерации»;</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2.3. Применение пиротехнических изделий и огневых эффектов в зданиях (сооружениях) и на открытых территориях, за исключением мероприятий, проводимых в плановом порядке в период государственных праздников (и (или) иных торжественных мероприятий) организациями, предприятиями и учреждениями, и согласованные установленным порядком;</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2.4. Приготовление пищи с использованием газовых баллонов, а также иных устройств, работающих под давлением на территории общего пользования;</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2.5. Использование мангалов (жаровен)на территории общего пользования, за исключением мероприятий, проводимых в плановом порядке в период государственных праздников (и (или) иных торжественных мероприятий) организациями, предприятиями и учреждениями, и согласованные в установленном порядке;</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2.6. Разведение костров на территории общего пользования, сжигание мусора, листвы, травы, стройматериалов и их остатков, иных отходов на территории населенных пунктов, организаций (независимо от ведомственной принадлежности и формы собственности, а также об определении границ прилегающих территорий путем заключения соглашения о выполнении работ по благоустройству прилегающей территории), и частных предпринимателей, приусадебных, садовых и дачных участках частных домовладений, при этом необходимо обеспечить выполнение мероприятий по окашиванию и своевременной уборке травянистой растительности;</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2.7.Накапливание и размещение отходов производства и потребления, имущества, строительного мусора и стройматериалов на территории общего пользования поселений.</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3. Рекомендовать руководителям предприятий, учреждений, организаций (далее - объекты экономики) независимо от организационно-правовой формы:</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 провести внеплановые противопожарные инструктажи и дополнительные практические занятия для работников по отработке действий при возникновении пожаров и эвакуации из зданий;</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 привести в исправное состояние источники противопожарного водоснабжения и первичные средства пожаротушения;</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 организовать уборку и своевременный вывоз мусора (отходов) с территорий подведомственных организаций.</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4.Опубликовать настоящее постановление в газете «Сергиевский вестник».</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5. Контроль за выполнением настоящего постановления оставляю за собой.</w:t>
      </w:r>
    </w:p>
    <w:p w:rsidR="00B018EE" w:rsidRPr="00B018EE" w:rsidRDefault="00B018EE" w:rsidP="00B018EE">
      <w:pPr>
        <w:tabs>
          <w:tab w:val="left" w:pos="284"/>
        </w:tabs>
        <w:spacing w:after="0" w:line="240" w:lineRule="auto"/>
        <w:jc w:val="right"/>
        <w:rPr>
          <w:rFonts w:ascii="Times New Roman" w:eastAsia="Calibri" w:hAnsi="Times New Roman" w:cs="Times New Roman"/>
          <w:sz w:val="12"/>
          <w:szCs w:val="12"/>
        </w:rPr>
      </w:pPr>
      <w:r w:rsidRPr="00B018EE">
        <w:rPr>
          <w:rFonts w:ascii="Times New Roman" w:eastAsia="Calibri" w:hAnsi="Times New Roman" w:cs="Times New Roman"/>
          <w:sz w:val="12"/>
          <w:szCs w:val="12"/>
        </w:rPr>
        <w:t>Глава сельского поселения Калиновка</w:t>
      </w:r>
    </w:p>
    <w:p w:rsidR="00B018EE" w:rsidRDefault="00B018EE" w:rsidP="00B018EE">
      <w:pPr>
        <w:tabs>
          <w:tab w:val="left" w:pos="284"/>
        </w:tabs>
        <w:spacing w:after="0" w:line="240" w:lineRule="auto"/>
        <w:jc w:val="right"/>
        <w:rPr>
          <w:rFonts w:ascii="Times New Roman" w:eastAsia="Calibri" w:hAnsi="Times New Roman" w:cs="Times New Roman"/>
          <w:sz w:val="12"/>
          <w:szCs w:val="12"/>
        </w:rPr>
      </w:pPr>
      <w:r w:rsidRPr="00B018EE">
        <w:rPr>
          <w:rFonts w:ascii="Times New Roman" w:eastAsia="Calibri" w:hAnsi="Times New Roman" w:cs="Times New Roman"/>
          <w:sz w:val="12"/>
          <w:szCs w:val="12"/>
        </w:rPr>
        <w:t>муниципального района Сергиевский</w:t>
      </w:r>
    </w:p>
    <w:p w:rsidR="00E95E08" w:rsidRDefault="00B018EE" w:rsidP="00B018EE">
      <w:pPr>
        <w:tabs>
          <w:tab w:val="left" w:pos="284"/>
        </w:tabs>
        <w:spacing w:after="0" w:line="240" w:lineRule="auto"/>
        <w:jc w:val="right"/>
        <w:rPr>
          <w:rFonts w:ascii="Times New Roman" w:eastAsia="Calibri" w:hAnsi="Times New Roman" w:cs="Times New Roman"/>
          <w:sz w:val="12"/>
          <w:szCs w:val="12"/>
        </w:rPr>
      </w:pPr>
      <w:r w:rsidRPr="00B018EE">
        <w:rPr>
          <w:rFonts w:ascii="Times New Roman" w:eastAsia="Calibri" w:hAnsi="Times New Roman" w:cs="Times New Roman"/>
          <w:sz w:val="12"/>
          <w:szCs w:val="12"/>
        </w:rPr>
        <w:t>А.С. Баранов</w:t>
      </w:r>
    </w:p>
    <w:p w:rsidR="00B018EE" w:rsidRPr="002052D5" w:rsidRDefault="00B018EE" w:rsidP="00B018EE">
      <w:pPr>
        <w:tabs>
          <w:tab w:val="left" w:pos="284"/>
          <w:tab w:val="left" w:pos="3828"/>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АДМИНИСТРАЦИЯ</w:t>
      </w:r>
    </w:p>
    <w:p w:rsidR="00B018EE" w:rsidRPr="002052D5" w:rsidRDefault="00B018EE" w:rsidP="00B018EE">
      <w:pPr>
        <w:tabs>
          <w:tab w:val="left" w:pos="284"/>
          <w:tab w:val="left" w:pos="3828"/>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 xml:space="preserve">СЕЛЬСКОГО ПОСЕЛЕНИЯ </w:t>
      </w:r>
      <w:r w:rsidR="000D7190">
        <w:rPr>
          <w:rFonts w:ascii="Times New Roman" w:eastAsia="Calibri" w:hAnsi="Times New Roman" w:cs="Times New Roman"/>
          <w:b/>
          <w:sz w:val="12"/>
          <w:szCs w:val="12"/>
        </w:rPr>
        <w:t>КРАСНОСЕЛЬСКОЕ</w:t>
      </w:r>
    </w:p>
    <w:p w:rsidR="00B018EE" w:rsidRPr="002052D5" w:rsidRDefault="00B018EE" w:rsidP="00B018EE">
      <w:pPr>
        <w:tabs>
          <w:tab w:val="left" w:pos="284"/>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МУНИЦИПАЛЬНОГО РАЙОНА СЕРГИЕВСКИЙ</w:t>
      </w:r>
    </w:p>
    <w:p w:rsidR="00B018EE" w:rsidRPr="002052D5" w:rsidRDefault="00B018EE" w:rsidP="00B018EE">
      <w:pPr>
        <w:tabs>
          <w:tab w:val="left" w:pos="284"/>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САМАРСКОЙ ОБЛАСТИ</w:t>
      </w:r>
    </w:p>
    <w:p w:rsidR="00B018EE" w:rsidRPr="002052D5" w:rsidRDefault="00B018EE" w:rsidP="00B018EE">
      <w:pPr>
        <w:tabs>
          <w:tab w:val="left" w:pos="284"/>
        </w:tabs>
        <w:spacing w:after="0" w:line="240" w:lineRule="auto"/>
        <w:jc w:val="center"/>
        <w:rPr>
          <w:rFonts w:ascii="Times New Roman" w:eastAsia="Calibri" w:hAnsi="Times New Roman" w:cs="Times New Roman"/>
          <w:sz w:val="12"/>
          <w:szCs w:val="12"/>
        </w:rPr>
      </w:pPr>
    </w:p>
    <w:p w:rsidR="00B018EE" w:rsidRPr="002052D5" w:rsidRDefault="00B018EE" w:rsidP="00B018EE">
      <w:pPr>
        <w:tabs>
          <w:tab w:val="left" w:pos="284"/>
        </w:tabs>
        <w:spacing w:after="0" w:line="240" w:lineRule="auto"/>
        <w:jc w:val="center"/>
        <w:rPr>
          <w:rFonts w:ascii="Times New Roman" w:eastAsia="Calibri" w:hAnsi="Times New Roman" w:cs="Times New Roman"/>
          <w:sz w:val="12"/>
          <w:szCs w:val="12"/>
        </w:rPr>
      </w:pPr>
      <w:r w:rsidRPr="002052D5">
        <w:rPr>
          <w:rFonts w:ascii="Times New Roman" w:eastAsia="Calibri" w:hAnsi="Times New Roman" w:cs="Times New Roman"/>
          <w:sz w:val="12"/>
          <w:szCs w:val="12"/>
        </w:rPr>
        <w:t>ПОСТАНОВЛЕНИЕ</w:t>
      </w:r>
    </w:p>
    <w:p w:rsidR="00B018EE" w:rsidRPr="002052D5" w:rsidRDefault="00B018EE" w:rsidP="00B018EE">
      <w:pPr>
        <w:tabs>
          <w:tab w:val="left" w:pos="284"/>
        </w:tabs>
        <w:spacing w:after="0" w:line="240" w:lineRule="auto"/>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1</w:t>
      </w:r>
      <w:r>
        <w:rPr>
          <w:rFonts w:ascii="Times New Roman" w:eastAsia="Calibri" w:hAnsi="Times New Roman" w:cs="Times New Roman"/>
          <w:sz w:val="12"/>
          <w:szCs w:val="12"/>
        </w:rPr>
        <w:t>7</w:t>
      </w:r>
      <w:r w:rsidRPr="002052D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2052D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№19</w:t>
      </w:r>
    </w:p>
    <w:p w:rsidR="00B018EE" w:rsidRDefault="00B018EE" w:rsidP="00B018EE">
      <w:pPr>
        <w:tabs>
          <w:tab w:val="left" w:pos="284"/>
        </w:tabs>
        <w:spacing w:after="0" w:line="240" w:lineRule="auto"/>
        <w:jc w:val="center"/>
        <w:rPr>
          <w:rFonts w:ascii="Times New Roman" w:eastAsia="Calibri" w:hAnsi="Times New Roman" w:cs="Times New Roman"/>
          <w:b/>
          <w:sz w:val="12"/>
          <w:szCs w:val="12"/>
        </w:rPr>
      </w:pPr>
      <w:r w:rsidRPr="00B018EE">
        <w:rPr>
          <w:rFonts w:ascii="Times New Roman" w:eastAsia="Calibri" w:hAnsi="Times New Roman" w:cs="Times New Roman"/>
          <w:b/>
          <w:sz w:val="12"/>
          <w:szCs w:val="12"/>
        </w:rPr>
        <w:t xml:space="preserve">Об установлении особого противопожарного режима </w:t>
      </w:r>
    </w:p>
    <w:p w:rsidR="00B018EE" w:rsidRPr="00B018EE" w:rsidRDefault="00B018EE" w:rsidP="00B018EE">
      <w:pPr>
        <w:tabs>
          <w:tab w:val="left" w:pos="284"/>
        </w:tabs>
        <w:spacing w:after="0" w:line="240" w:lineRule="auto"/>
        <w:jc w:val="center"/>
        <w:rPr>
          <w:rFonts w:ascii="Times New Roman" w:eastAsia="Calibri" w:hAnsi="Times New Roman" w:cs="Times New Roman"/>
          <w:b/>
          <w:sz w:val="12"/>
          <w:szCs w:val="12"/>
        </w:rPr>
      </w:pPr>
      <w:r w:rsidRPr="00B018EE">
        <w:rPr>
          <w:rFonts w:ascii="Times New Roman" w:eastAsia="Calibri" w:hAnsi="Times New Roman" w:cs="Times New Roman"/>
          <w:b/>
          <w:sz w:val="12"/>
          <w:szCs w:val="12"/>
        </w:rPr>
        <w:t>на территории сельского поселения Красносельское муниципального района Сергиевский</w:t>
      </w:r>
    </w:p>
    <w:p w:rsidR="00B018EE" w:rsidRPr="00B018EE" w:rsidRDefault="00B018EE" w:rsidP="00B018EE">
      <w:pPr>
        <w:tabs>
          <w:tab w:val="left" w:pos="284"/>
        </w:tabs>
        <w:spacing w:after="0" w:line="240" w:lineRule="auto"/>
        <w:jc w:val="both"/>
        <w:rPr>
          <w:rFonts w:ascii="Times New Roman" w:eastAsia="Calibri" w:hAnsi="Times New Roman" w:cs="Times New Roman"/>
          <w:sz w:val="12"/>
          <w:szCs w:val="12"/>
        </w:rPr>
      </w:pP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 xml:space="preserve">В соответствии со статьей 30 Федерального закона от 21.12.1994 № 69-ФЗ «О пожарной безопасности», статьей 12 Закона Самарской области от 11.10.2005 № 177-ГД «О пожарной безопасности», постановлением Правительства Самарской области от 12.04.2024г. № 261 «Об </w:t>
      </w:r>
      <w:r w:rsidRPr="00B018EE">
        <w:rPr>
          <w:rFonts w:ascii="Times New Roman" w:eastAsia="Calibri" w:hAnsi="Times New Roman" w:cs="Times New Roman"/>
          <w:sz w:val="12"/>
          <w:szCs w:val="12"/>
        </w:rPr>
        <w:lastRenderedPageBreak/>
        <w:t>особом противопожарном режиме на территории Самарской области», в целях обеспечения пожарной безопасности в пожароопасный период 2024 года, Администрация сельского поселения Красносельское</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b/>
          <w:sz w:val="12"/>
          <w:szCs w:val="12"/>
        </w:rPr>
        <w:t>ПОСТАНОВЛЯЕТ</w:t>
      </w:r>
      <w:r w:rsidRPr="00B018EE">
        <w:rPr>
          <w:rFonts w:ascii="Times New Roman" w:eastAsia="Calibri" w:hAnsi="Times New Roman" w:cs="Times New Roman"/>
          <w:sz w:val="12"/>
          <w:szCs w:val="12"/>
        </w:rPr>
        <w:t>:</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018EE">
        <w:rPr>
          <w:rFonts w:ascii="Times New Roman" w:eastAsia="Calibri" w:hAnsi="Times New Roman" w:cs="Times New Roman"/>
          <w:sz w:val="12"/>
          <w:szCs w:val="12"/>
        </w:rPr>
        <w:t xml:space="preserve">Установить особый противопожарный режим на территории сельского поселения Красносельское муниципального района Сергиевский с 19 апреля по 15 октября 2024 года. </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2. Запрещается с 19 апреля 2024 года на территории сельского поселения Красносельское муниципального района Сергиевский:</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2.1. С установлением IV,V  класса пожарной опасности в лесах посещение гражданами и въезд в них транспортных средств без специального разрешения, выдаваемого Сергиевским лесничеством ГКУ СО «Самарские лесничества», кроме случаев, связанных с использованием лесов на основании заключенных государственных контрактов, договоров аренды участков лесного фонда, государственных заданий в целях проведения определенных видов работ по обеспечению пожарной и санитарной безопасности в лесах, а также осуществления мониторинга пожарной опасности в лесах уполномоченными лицами;</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2.2. Проведение пала сухой травы (стерни) и пожнивных остатков на землях любого назначения и вида использования, за исключением земель сельскохозяйственного назначения и земель запаса, на которых допускается уничтожение сухой травянистой растительности, стерни, пожнивных остатков путем сжигания при условии соблюдения требований пожарной безопасности, установленных Постановлением Правительства РФ от 16.09.2020 №</w:t>
      </w:r>
      <w:r w:rsidR="00F6399E">
        <w:rPr>
          <w:rFonts w:ascii="Times New Roman" w:eastAsia="Calibri" w:hAnsi="Times New Roman" w:cs="Times New Roman"/>
          <w:sz w:val="12"/>
          <w:szCs w:val="12"/>
        </w:rPr>
        <w:t>1479</w:t>
      </w:r>
      <w:r w:rsidRPr="00B018EE">
        <w:rPr>
          <w:rFonts w:ascii="Times New Roman" w:eastAsia="Calibri" w:hAnsi="Times New Roman" w:cs="Times New Roman"/>
          <w:sz w:val="12"/>
          <w:szCs w:val="12"/>
        </w:rPr>
        <w:t xml:space="preserve"> «Об утверждении Правил противопожарного режима в Российской Федерации»;</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2.3. Применение пиротехнических изделий и огневых эффектов в зданиях (сооружениях) и на открытых территориях, за исключением мероприятий, проводимых в плановом порядке в период государственных праздников (и (или) иных торжественных мероприятий) организациями, предприятиями и учреждениями, и согласованные установленным порядком;</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2.4. Приготовление пищи с использованием газовых баллонов, а также иных устройств, работающих под давлением на территории общего пользования;</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2.5. Использование мангалов (жаровен)на территории общего пользования, за исключением мероприятий, проводимых в плановом порядке в период государственных праздников (и (или) иных торжественных мероприятий) организациями, предприятиями и учреждениями, и согласованные в установленном порядке;</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2.6. Разведение костров на территории общего пользования, сжигание мусора, листвы, травы, стройматериалов и их остатков, иных отходов на территории населенных пунктов, организаций (независимо от ведомственной принадлежности и формы собственности, а также об определении границ прилегающих территорий путем заключения соглашения о выполнении работ по благоустройству прилегающей территории), и частных предпринимателей, приусадебных, садовых и дачных участках частных домовладений, при этом необходимо обеспечить выполнение мероприятий по окашиванию и своевременной уборке травянистой растительности;</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2.7.Накапливание и размещение отходов производства и потребления, имущества, строительного мусора и стройматериалов на территории общего пользования поселений.</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3. Рекомендовать руководителям предприятий, учреждений, организаций (далее - объекты экономики) независимо от организационно-правовой формы:</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 провести внеплановые противопожарные инструктажи и дополнительные практические занятия для работников по отработке действий при возникновении пожаров и эвакуации из зданий;</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 привести в исправное состояние источники противопожарного водоснабжения и первичные средства пожаротушения;</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 организовать уборку и своевременный вывоз мусора (отходов) с территорий подведомственных организаций.</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4.Опубликовать настоящее постановление в газете «Сергиевский вестник».</w:t>
      </w:r>
    </w:p>
    <w:p w:rsidR="00B018EE" w:rsidRPr="00B018EE" w:rsidRDefault="00B018EE" w:rsidP="00B018EE">
      <w:pPr>
        <w:tabs>
          <w:tab w:val="left" w:pos="284"/>
        </w:tabs>
        <w:spacing w:after="0" w:line="240" w:lineRule="auto"/>
        <w:ind w:firstLine="284"/>
        <w:jc w:val="both"/>
        <w:rPr>
          <w:rFonts w:ascii="Times New Roman" w:eastAsia="Calibri" w:hAnsi="Times New Roman" w:cs="Times New Roman"/>
          <w:sz w:val="12"/>
          <w:szCs w:val="12"/>
        </w:rPr>
      </w:pPr>
      <w:r w:rsidRPr="00B018EE">
        <w:rPr>
          <w:rFonts w:ascii="Times New Roman" w:eastAsia="Calibri" w:hAnsi="Times New Roman" w:cs="Times New Roman"/>
          <w:sz w:val="12"/>
          <w:szCs w:val="12"/>
        </w:rPr>
        <w:t>5. Контроль за выполнением настоящего постановления оставляю за собой.</w:t>
      </w:r>
    </w:p>
    <w:p w:rsidR="00B018EE" w:rsidRPr="00B018EE" w:rsidRDefault="00B018EE" w:rsidP="00B018EE">
      <w:pPr>
        <w:tabs>
          <w:tab w:val="left" w:pos="284"/>
        </w:tabs>
        <w:spacing w:after="0" w:line="240" w:lineRule="auto"/>
        <w:jc w:val="right"/>
        <w:rPr>
          <w:rFonts w:ascii="Times New Roman" w:eastAsia="Calibri" w:hAnsi="Times New Roman" w:cs="Times New Roman"/>
          <w:sz w:val="12"/>
          <w:szCs w:val="12"/>
        </w:rPr>
      </w:pPr>
      <w:proofErr w:type="spellStart"/>
      <w:r w:rsidRPr="00B018EE">
        <w:rPr>
          <w:rFonts w:ascii="Times New Roman" w:eastAsia="Calibri" w:hAnsi="Times New Roman" w:cs="Times New Roman"/>
          <w:sz w:val="12"/>
          <w:szCs w:val="12"/>
        </w:rPr>
        <w:t>И.о.Главы</w:t>
      </w:r>
      <w:proofErr w:type="spellEnd"/>
      <w:r w:rsidRPr="00B018EE">
        <w:rPr>
          <w:rFonts w:ascii="Times New Roman" w:eastAsia="Calibri" w:hAnsi="Times New Roman" w:cs="Times New Roman"/>
          <w:sz w:val="12"/>
          <w:szCs w:val="12"/>
        </w:rPr>
        <w:t xml:space="preserve"> сельского поселения Красносельское</w:t>
      </w:r>
    </w:p>
    <w:p w:rsidR="00B018EE" w:rsidRDefault="00B018EE" w:rsidP="00B018EE">
      <w:pPr>
        <w:tabs>
          <w:tab w:val="left" w:pos="284"/>
        </w:tabs>
        <w:spacing w:after="0" w:line="240" w:lineRule="auto"/>
        <w:jc w:val="right"/>
        <w:rPr>
          <w:rFonts w:ascii="Times New Roman" w:eastAsia="Calibri" w:hAnsi="Times New Roman" w:cs="Times New Roman"/>
          <w:sz w:val="12"/>
          <w:szCs w:val="12"/>
        </w:rPr>
      </w:pPr>
      <w:r w:rsidRPr="00B018EE">
        <w:rPr>
          <w:rFonts w:ascii="Times New Roman" w:eastAsia="Calibri" w:hAnsi="Times New Roman" w:cs="Times New Roman"/>
          <w:sz w:val="12"/>
          <w:szCs w:val="12"/>
        </w:rPr>
        <w:t>муниципального района Сергиевский</w:t>
      </w:r>
    </w:p>
    <w:p w:rsidR="00B018EE" w:rsidRPr="00B018EE" w:rsidRDefault="00B018EE" w:rsidP="00B018EE">
      <w:pPr>
        <w:tabs>
          <w:tab w:val="left" w:pos="284"/>
        </w:tabs>
        <w:spacing w:after="0" w:line="240" w:lineRule="auto"/>
        <w:jc w:val="right"/>
        <w:rPr>
          <w:rFonts w:ascii="Times New Roman" w:eastAsia="Calibri" w:hAnsi="Times New Roman" w:cs="Times New Roman"/>
          <w:sz w:val="12"/>
          <w:szCs w:val="12"/>
        </w:rPr>
      </w:pPr>
      <w:proofErr w:type="spellStart"/>
      <w:r w:rsidRPr="00B018EE">
        <w:rPr>
          <w:rFonts w:ascii="Times New Roman" w:eastAsia="Calibri" w:hAnsi="Times New Roman" w:cs="Times New Roman"/>
          <w:sz w:val="12"/>
          <w:szCs w:val="12"/>
        </w:rPr>
        <w:t>А.Г.Корчагина</w:t>
      </w:r>
      <w:proofErr w:type="spellEnd"/>
    </w:p>
    <w:p w:rsidR="00E95E08" w:rsidRDefault="00E95E08" w:rsidP="00B018EE">
      <w:pPr>
        <w:tabs>
          <w:tab w:val="left" w:pos="284"/>
        </w:tabs>
        <w:spacing w:after="0" w:line="240" w:lineRule="auto"/>
        <w:jc w:val="right"/>
        <w:rPr>
          <w:rFonts w:ascii="Times New Roman" w:eastAsia="Calibri" w:hAnsi="Times New Roman" w:cs="Times New Roman"/>
          <w:sz w:val="12"/>
          <w:szCs w:val="12"/>
        </w:rPr>
      </w:pPr>
    </w:p>
    <w:p w:rsidR="000D7190" w:rsidRPr="002052D5" w:rsidRDefault="000D7190" w:rsidP="000D7190">
      <w:pPr>
        <w:tabs>
          <w:tab w:val="left" w:pos="284"/>
          <w:tab w:val="left" w:pos="3828"/>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АДМИНИСТРАЦИЯ</w:t>
      </w:r>
    </w:p>
    <w:p w:rsidR="000D7190" w:rsidRPr="002052D5" w:rsidRDefault="000D7190" w:rsidP="000D7190">
      <w:pPr>
        <w:tabs>
          <w:tab w:val="left" w:pos="284"/>
          <w:tab w:val="left" w:pos="3828"/>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0D7190" w:rsidRPr="002052D5" w:rsidRDefault="000D7190" w:rsidP="000D7190">
      <w:pPr>
        <w:tabs>
          <w:tab w:val="left" w:pos="284"/>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МУНИЦИПАЛЬНОГО РАЙОНА СЕРГИЕВСКИЙ</w:t>
      </w:r>
    </w:p>
    <w:p w:rsidR="000D7190" w:rsidRPr="002052D5" w:rsidRDefault="000D7190" w:rsidP="000D7190">
      <w:pPr>
        <w:tabs>
          <w:tab w:val="left" w:pos="284"/>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САМАРСКОЙ ОБЛАСТИ</w:t>
      </w:r>
    </w:p>
    <w:p w:rsidR="000D7190" w:rsidRPr="002052D5" w:rsidRDefault="000D7190" w:rsidP="000D7190">
      <w:pPr>
        <w:tabs>
          <w:tab w:val="left" w:pos="284"/>
        </w:tabs>
        <w:spacing w:after="0" w:line="240" w:lineRule="auto"/>
        <w:jc w:val="center"/>
        <w:rPr>
          <w:rFonts w:ascii="Times New Roman" w:eastAsia="Calibri" w:hAnsi="Times New Roman" w:cs="Times New Roman"/>
          <w:sz w:val="12"/>
          <w:szCs w:val="12"/>
        </w:rPr>
      </w:pPr>
    </w:p>
    <w:p w:rsidR="000D7190" w:rsidRPr="002052D5" w:rsidRDefault="000D7190" w:rsidP="000D7190">
      <w:pPr>
        <w:tabs>
          <w:tab w:val="left" w:pos="284"/>
        </w:tabs>
        <w:spacing w:after="0" w:line="240" w:lineRule="auto"/>
        <w:jc w:val="center"/>
        <w:rPr>
          <w:rFonts w:ascii="Times New Roman" w:eastAsia="Calibri" w:hAnsi="Times New Roman" w:cs="Times New Roman"/>
          <w:sz w:val="12"/>
          <w:szCs w:val="12"/>
        </w:rPr>
      </w:pPr>
      <w:r w:rsidRPr="002052D5">
        <w:rPr>
          <w:rFonts w:ascii="Times New Roman" w:eastAsia="Calibri" w:hAnsi="Times New Roman" w:cs="Times New Roman"/>
          <w:sz w:val="12"/>
          <w:szCs w:val="12"/>
        </w:rPr>
        <w:t>ПОСТАНОВЛЕНИЕ</w:t>
      </w:r>
    </w:p>
    <w:p w:rsidR="000D7190" w:rsidRPr="002052D5" w:rsidRDefault="000D7190" w:rsidP="000D7190">
      <w:pPr>
        <w:tabs>
          <w:tab w:val="left" w:pos="284"/>
        </w:tabs>
        <w:spacing w:after="0" w:line="240" w:lineRule="auto"/>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1</w:t>
      </w:r>
      <w:r>
        <w:rPr>
          <w:rFonts w:ascii="Times New Roman" w:eastAsia="Calibri" w:hAnsi="Times New Roman" w:cs="Times New Roman"/>
          <w:sz w:val="12"/>
          <w:szCs w:val="12"/>
        </w:rPr>
        <w:t>6</w:t>
      </w:r>
      <w:r w:rsidRPr="002052D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2052D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№17</w:t>
      </w:r>
    </w:p>
    <w:p w:rsidR="000D7190" w:rsidRDefault="000D7190" w:rsidP="000D7190">
      <w:pPr>
        <w:tabs>
          <w:tab w:val="left" w:pos="284"/>
        </w:tabs>
        <w:spacing w:after="0" w:line="240" w:lineRule="auto"/>
        <w:jc w:val="center"/>
        <w:rPr>
          <w:rFonts w:ascii="Times New Roman" w:eastAsia="Calibri" w:hAnsi="Times New Roman" w:cs="Times New Roman"/>
          <w:b/>
          <w:sz w:val="12"/>
          <w:szCs w:val="12"/>
        </w:rPr>
      </w:pPr>
      <w:r w:rsidRPr="000D7190">
        <w:rPr>
          <w:rFonts w:ascii="Times New Roman" w:eastAsia="Calibri" w:hAnsi="Times New Roman" w:cs="Times New Roman"/>
          <w:b/>
          <w:sz w:val="12"/>
          <w:szCs w:val="12"/>
        </w:rPr>
        <w:t xml:space="preserve">Об установлении особого противопожарного режима </w:t>
      </w:r>
    </w:p>
    <w:p w:rsidR="000D7190" w:rsidRPr="000D7190" w:rsidRDefault="000D7190" w:rsidP="000D7190">
      <w:pPr>
        <w:tabs>
          <w:tab w:val="left" w:pos="284"/>
        </w:tabs>
        <w:spacing w:after="0" w:line="240" w:lineRule="auto"/>
        <w:jc w:val="center"/>
        <w:rPr>
          <w:rFonts w:ascii="Times New Roman" w:eastAsia="Calibri" w:hAnsi="Times New Roman" w:cs="Times New Roman"/>
          <w:b/>
          <w:sz w:val="12"/>
          <w:szCs w:val="12"/>
        </w:rPr>
      </w:pPr>
      <w:r w:rsidRPr="000D7190">
        <w:rPr>
          <w:rFonts w:ascii="Times New Roman" w:eastAsia="Calibri" w:hAnsi="Times New Roman" w:cs="Times New Roman"/>
          <w:b/>
          <w:sz w:val="12"/>
          <w:szCs w:val="12"/>
        </w:rPr>
        <w:t>на территории сельского поселения Кутузовский муниципального района Сергиевский</w:t>
      </w:r>
    </w:p>
    <w:p w:rsidR="000D7190" w:rsidRPr="000D7190" w:rsidRDefault="000D7190" w:rsidP="000D7190">
      <w:pPr>
        <w:tabs>
          <w:tab w:val="left" w:pos="284"/>
        </w:tabs>
        <w:spacing w:after="0" w:line="240" w:lineRule="auto"/>
        <w:jc w:val="both"/>
        <w:rPr>
          <w:rFonts w:ascii="Times New Roman" w:eastAsia="Calibri" w:hAnsi="Times New Roman" w:cs="Times New Roman"/>
          <w:sz w:val="12"/>
          <w:szCs w:val="12"/>
        </w:rPr>
      </w:pPr>
    </w:p>
    <w:p w:rsidR="000D7190" w:rsidRPr="000D7190" w:rsidRDefault="000D7190" w:rsidP="000D7190">
      <w:pPr>
        <w:tabs>
          <w:tab w:val="left" w:pos="284"/>
        </w:tabs>
        <w:spacing w:after="0" w:line="240" w:lineRule="auto"/>
        <w:ind w:firstLine="284"/>
        <w:jc w:val="both"/>
        <w:rPr>
          <w:rFonts w:ascii="Times New Roman" w:eastAsia="Calibri" w:hAnsi="Times New Roman" w:cs="Times New Roman"/>
          <w:sz w:val="12"/>
          <w:szCs w:val="12"/>
        </w:rPr>
      </w:pPr>
      <w:r w:rsidRPr="000D7190">
        <w:rPr>
          <w:rFonts w:ascii="Times New Roman" w:eastAsia="Calibri" w:hAnsi="Times New Roman" w:cs="Times New Roman"/>
          <w:sz w:val="12"/>
          <w:szCs w:val="12"/>
        </w:rPr>
        <w:t>В соответствии со статьей 30 Федерального закона от 21.12.1994 № 69-ФЗ «О пожарной безопасности», статьей 12 Закона Самарской области от 11.10.2005 № 177-ГД «О пожарной безопасности», постановлением Правительства Самарской области от 12.04.2024г. № 261 «Об особом противопожарном режиме на территории Самарской области», в целях обеспечения пожарной безопасности в пожароопасный период 2024 года, Администрация сельского поселения Кутузовский</w:t>
      </w:r>
    </w:p>
    <w:p w:rsidR="000D7190" w:rsidRPr="000D7190" w:rsidRDefault="000D7190" w:rsidP="000D7190">
      <w:pPr>
        <w:tabs>
          <w:tab w:val="left" w:pos="284"/>
        </w:tabs>
        <w:spacing w:after="0" w:line="240" w:lineRule="auto"/>
        <w:ind w:firstLine="284"/>
        <w:jc w:val="both"/>
        <w:rPr>
          <w:rFonts w:ascii="Times New Roman" w:eastAsia="Calibri" w:hAnsi="Times New Roman" w:cs="Times New Roman"/>
          <w:sz w:val="12"/>
          <w:szCs w:val="12"/>
        </w:rPr>
      </w:pPr>
      <w:r w:rsidRPr="000D7190">
        <w:rPr>
          <w:rFonts w:ascii="Times New Roman" w:eastAsia="Calibri" w:hAnsi="Times New Roman" w:cs="Times New Roman"/>
          <w:b/>
          <w:sz w:val="12"/>
          <w:szCs w:val="12"/>
        </w:rPr>
        <w:t>ПОСТАНОВЛЯЕТ</w:t>
      </w:r>
      <w:r w:rsidRPr="000D7190">
        <w:rPr>
          <w:rFonts w:ascii="Times New Roman" w:eastAsia="Calibri" w:hAnsi="Times New Roman" w:cs="Times New Roman"/>
          <w:sz w:val="12"/>
          <w:szCs w:val="12"/>
        </w:rPr>
        <w:t>:</w:t>
      </w:r>
    </w:p>
    <w:p w:rsidR="000D7190" w:rsidRPr="000D7190" w:rsidRDefault="000D7190" w:rsidP="000D7190">
      <w:pPr>
        <w:tabs>
          <w:tab w:val="left" w:pos="284"/>
        </w:tabs>
        <w:spacing w:after="0" w:line="240" w:lineRule="auto"/>
        <w:ind w:firstLine="284"/>
        <w:jc w:val="both"/>
        <w:rPr>
          <w:rFonts w:ascii="Times New Roman" w:eastAsia="Calibri" w:hAnsi="Times New Roman" w:cs="Times New Roman"/>
          <w:sz w:val="12"/>
          <w:szCs w:val="12"/>
        </w:rPr>
      </w:pPr>
      <w:r w:rsidRPr="000D719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D7190">
        <w:rPr>
          <w:rFonts w:ascii="Times New Roman" w:eastAsia="Calibri" w:hAnsi="Times New Roman" w:cs="Times New Roman"/>
          <w:sz w:val="12"/>
          <w:szCs w:val="12"/>
        </w:rPr>
        <w:t xml:space="preserve">Установить особый противопожарный режим на территории сельского поселения Кутузовский муниципального района Сергиевский с 19 апреля по 15 октября 2024 года. </w:t>
      </w:r>
    </w:p>
    <w:p w:rsidR="000D7190" w:rsidRPr="000D7190" w:rsidRDefault="000D7190" w:rsidP="000D7190">
      <w:pPr>
        <w:tabs>
          <w:tab w:val="left" w:pos="284"/>
        </w:tabs>
        <w:spacing w:after="0" w:line="240" w:lineRule="auto"/>
        <w:ind w:firstLine="284"/>
        <w:jc w:val="both"/>
        <w:rPr>
          <w:rFonts w:ascii="Times New Roman" w:eastAsia="Calibri" w:hAnsi="Times New Roman" w:cs="Times New Roman"/>
          <w:sz w:val="12"/>
          <w:szCs w:val="12"/>
        </w:rPr>
      </w:pPr>
      <w:r w:rsidRPr="000D7190">
        <w:rPr>
          <w:rFonts w:ascii="Times New Roman" w:eastAsia="Calibri" w:hAnsi="Times New Roman" w:cs="Times New Roman"/>
          <w:sz w:val="12"/>
          <w:szCs w:val="12"/>
        </w:rPr>
        <w:t>2. Запрещается с 19 апреля 2024 года на территории сельского поселения Кутузовский муниципального района Сергиевский:</w:t>
      </w:r>
    </w:p>
    <w:p w:rsidR="000D7190" w:rsidRPr="000D7190" w:rsidRDefault="000D7190" w:rsidP="000D7190">
      <w:pPr>
        <w:tabs>
          <w:tab w:val="left" w:pos="284"/>
        </w:tabs>
        <w:spacing w:after="0" w:line="240" w:lineRule="auto"/>
        <w:ind w:firstLine="284"/>
        <w:jc w:val="both"/>
        <w:rPr>
          <w:rFonts w:ascii="Times New Roman" w:eastAsia="Calibri" w:hAnsi="Times New Roman" w:cs="Times New Roman"/>
          <w:sz w:val="12"/>
          <w:szCs w:val="12"/>
        </w:rPr>
      </w:pPr>
      <w:r w:rsidRPr="000D7190">
        <w:rPr>
          <w:rFonts w:ascii="Times New Roman" w:eastAsia="Calibri" w:hAnsi="Times New Roman" w:cs="Times New Roman"/>
          <w:sz w:val="12"/>
          <w:szCs w:val="12"/>
        </w:rPr>
        <w:t>2.1. С установлением IV,V  класса пожарной опасности в лесах посещение гражданами и въезд в них транспортных средств без специального разрешения, выдаваемого Сергиевским лесничеством ГКУ СО «Самарские лесничества», кроме случаев, связанных с использованием лесов на основании заключенных государственных контрактов, договоров аренды участков лесного фонда, государственных заданий в целях проведения определенных видов работ по обеспечению пожарной и санитарной безопасности в лесах, а также осуществления мониторинга пожарной опасности в лесах уполномоченными лицами;</w:t>
      </w:r>
    </w:p>
    <w:p w:rsidR="000D7190" w:rsidRPr="000D7190" w:rsidRDefault="000D7190" w:rsidP="000D7190">
      <w:pPr>
        <w:tabs>
          <w:tab w:val="left" w:pos="284"/>
        </w:tabs>
        <w:spacing w:after="0" w:line="240" w:lineRule="auto"/>
        <w:ind w:firstLine="284"/>
        <w:jc w:val="both"/>
        <w:rPr>
          <w:rFonts w:ascii="Times New Roman" w:eastAsia="Calibri" w:hAnsi="Times New Roman" w:cs="Times New Roman"/>
          <w:sz w:val="12"/>
          <w:szCs w:val="12"/>
        </w:rPr>
      </w:pPr>
      <w:r w:rsidRPr="000D7190">
        <w:rPr>
          <w:rFonts w:ascii="Times New Roman" w:eastAsia="Calibri" w:hAnsi="Times New Roman" w:cs="Times New Roman"/>
          <w:sz w:val="12"/>
          <w:szCs w:val="12"/>
        </w:rPr>
        <w:t>2.2. Проведение пала сухой травы (стерни) и пожнивных остатков на землях любого назначения и вида использования, за исключением земель сельскохозяйственного назначения и земель запаса, на которых допускается уничтожение сухой травянистой растительности, стерни, пожнивных остатков путем сжигания при условии соблюдения требований пожарной безопасности, установленных Постановлением Правительства РФ от 16.09.2020 №</w:t>
      </w:r>
      <w:r w:rsidR="00F6399E">
        <w:rPr>
          <w:rFonts w:ascii="Times New Roman" w:eastAsia="Calibri" w:hAnsi="Times New Roman" w:cs="Times New Roman"/>
          <w:sz w:val="12"/>
          <w:szCs w:val="12"/>
        </w:rPr>
        <w:t>1479</w:t>
      </w:r>
      <w:r w:rsidRPr="000D7190">
        <w:rPr>
          <w:rFonts w:ascii="Times New Roman" w:eastAsia="Calibri" w:hAnsi="Times New Roman" w:cs="Times New Roman"/>
          <w:sz w:val="12"/>
          <w:szCs w:val="12"/>
        </w:rPr>
        <w:t xml:space="preserve"> «Об утверждении Правил противопожарного режима в Российской Федерации»;</w:t>
      </w:r>
    </w:p>
    <w:p w:rsidR="000D7190" w:rsidRPr="000D7190" w:rsidRDefault="000D7190" w:rsidP="000D7190">
      <w:pPr>
        <w:tabs>
          <w:tab w:val="left" w:pos="284"/>
        </w:tabs>
        <w:spacing w:after="0" w:line="240" w:lineRule="auto"/>
        <w:ind w:firstLine="284"/>
        <w:jc w:val="both"/>
        <w:rPr>
          <w:rFonts w:ascii="Times New Roman" w:eastAsia="Calibri" w:hAnsi="Times New Roman" w:cs="Times New Roman"/>
          <w:sz w:val="12"/>
          <w:szCs w:val="12"/>
        </w:rPr>
      </w:pPr>
      <w:r w:rsidRPr="000D7190">
        <w:rPr>
          <w:rFonts w:ascii="Times New Roman" w:eastAsia="Calibri" w:hAnsi="Times New Roman" w:cs="Times New Roman"/>
          <w:sz w:val="12"/>
          <w:szCs w:val="12"/>
        </w:rPr>
        <w:t>2.3. Применение пиротехнических изделий и огневых эффектов в зданиях (сооружениях) и на открытых территориях, за исключением мероприятий, проводимых в плановом порядке в период государственных праздников (и (или) иных торжественных мероприятий) организациями, предприятиями и учреждениями, и согласованные установленным порядком;</w:t>
      </w:r>
    </w:p>
    <w:p w:rsidR="000D7190" w:rsidRPr="000D7190" w:rsidRDefault="000D7190" w:rsidP="000D7190">
      <w:pPr>
        <w:tabs>
          <w:tab w:val="left" w:pos="284"/>
        </w:tabs>
        <w:spacing w:after="0" w:line="240" w:lineRule="auto"/>
        <w:ind w:firstLine="284"/>
        <w:jc w:val="both"/>
        <w:rPr>
          <w:rFonts w:ascii="Times New Roman" w:eastAsia="Calibri" w:hAnsi="Times New Roman" w:cs="Times New Roman"/>
          <w:sz w:val="12"/>
          <w:szCs w:val="12"/>
        </w:rPr>
      </w:pPr>
      <w:r w:rsidRPr="000D7190">
        <w:rPr>
          <w:rFonts w:ascii="Times New Roman" w:eastAsia="Calibri" w:hAnsi="Times New Roman" w:cs="Times New Roman"/>
          <w:sz w:val="12"/>
          <w:szCs w:val="12"/>
        </w:rPr>
        <w:t>2.4. Приготовление пищи с использованием газовых баллонов, а также иных устройств, работающих под давлением на территории общего пользования;</w:t>
      </w:r>
    </w:p>
    <w:p w:rsidR="000D7190" w:rsidRPr="000D7190" w:rsidRDefault="000D7190" w:rsidP="000D7190">
      <w:pPr>
        <w:tabs>
          <w:tab w:val="left" w:pos="284"/>
        </w:tabs>
        <w:spacing w:after="0" w:line="240" w:lineRule="auto"/>
        <w:ind w:firstLine="284"/>
        <w:jc w:val="both"/>
        <w:rPr>
          <w:rFonts w:ascii="Times New Roman" w:eastAsia="Calibri" w:hAnsi="Times New Roman" w:cs="Times New Roman"/>
          <w:sz w:val="12"/>
          <w:szCs w:val="12"/>
        </w:rPr>
      </w:pPr>
      <w:r w:rsidRPr="000D7190">
        <w:rPr>
          <w:rFonts w:ascii="Times New Roman" w:eastAsia="Calibri" w:hAnsi="Times New Roman" w:cs="Times New Roman"/>
          <w:sz w:val="12"/>
          <w:szCs w:val="12"/>
        </w:rPr>
        <w:lastRenderedPageBreak/>
        <w:t>2.5. Использование мангалов (жаровен)на территории общего пользования, за исключением мероприятий, проводимых в плановом порядке в период государственных праздников (и (или) иных торжественных мероприятий) организациями, предприятиями и учреждениями, и согласованные в установленном порядке;</w:t>
      </w:r>
    </w:p>
    <w:p w:rsidR="000D7190" w:rsidRPr="000D7190" w:rsidRDefault="000D7190" w:rsidP="000D7190">
      <w:pPr>
        <w:tabs>
          <w:tab w:val="left" w:pos="284"/>
        </w:tabs>
        <w:spacing w:after="0" w:line="240" w:lineRule="auto"/>
        <w:ind w:firstLine="284"/>
        <w:jc w:val="both"/>
        <w:rPr>
          <w:rFonts w:ascii="Times New Roman" w:eastAsia="Calibri" w:hAnsi="Times New Roman" w:cs="Times New Roman"/>
          <w:sz w:val="12"/>
          <w:szCs w:val="12"/>
        </w:rPr>
      </w:pPr>
      <w:r w:rsidRPr="000D7190">
        <w:rPr>
          <w:rFonts w:ascii="Times New Roman" w:eastAsia="Calibri" w:hAnsi="Times New Roman" w:cs="Times New Roman"/>
          <w:sz w:val="12"/>
          <w:szCs w:val="12"/>
        </w:rPr>
        <w:t>2.6. Разведение костров на территории общего пользования, сжигание мусора, листвы, травы, стройматериалов и их остатков, иных отходов на территории населенных пунктов, организаций (независимо от ведомственной принадлежности и формы собственности, а также об определении границ прилегающих территорий путем заключения соглашения о выполнении работ по благоустройству прилегающей территории), и частных предпринимателей, приусадебных, садовых и дачных участках частных домовладений, при этом необходимо обеспечить выполнение мероприятий по окашиванию и своевременной уборке травянистой растительности;</w:t>
      </w:r>
    </w:p>
    <w:p w:rsidR="000D7190" w:rsidRPr="000D7190" w:rsidRDefault="000D7190" w:rsidP="000D7190">
      <w:pPr>
        <w:tabs>
          <w:tab w:val="left" w:pos="284"/>
        </w:tabs>
        <w:spacing w:after="0" w:line="240" w:lineRule="auto"/>
        <w:ind w:firstLine="284"/>
        <w:jc w:val="both"/>
        <w:rPr>
          <w:rFonts w:ascii="Times New Roman" w:eastAsia="Calibri" w:hAnsi="Times New Roman" w:cs="Times New Roman"/>
          <w:sz w:val="12"/>
          <w:szCs w:val="12"/>
        </w:rPr>
      </w:pPr>
      <w:r w:rsidRPr="000D7190">
        <w:rPr>
          <w:rFonts w:ascii="Times New Roman" w:eastAsia="Calibri" w:hAnsi="Times New Roman" w:cs="Times New Roman"/>
          <w:sz w:val="12"/>
          <w:szCs w:val="12"/>
        </w:rPr>
        <w:t>2.7.Накапливание и размещение отходов производства и потребления, имущества, строительного мусора и стройматериалов на территории общего пользования поселений.</w:t>
      </w:r>
    </w:p>
    <w:p w:rsidR="000D7190" w:rsidRPr="000D7190" w:rsidRDefault="000D7190" w:rsidP="000D7190">
      <w:pPr>
        <w:tabs>
          <w:tab w:val="left" w:pos="284"/>
        </w:tabs>
        <w:spacing w:after="0" w:line="240" w:lineRule="auto"/>
        <w:ind w:firstLine="284"/>
        <w:jc w:val="both"/>
        <w:rPr>
          <w:rFonts w:ascii="Times New Roman" w:eastAsia="Calibri" w:hAnsi="Times New Roman" w:cs="Times New Roman"/>
          <w:sz w:val="12"/>
          <w:szCs w:val="12"/>
        </w:rPr>
      </w:pPr>
      <w:r w:rsidRPr="000D7190">
        <w:rPr>
          <w:rFonts w:ascii="Times New Roman" w:eastAsia="Calibri" w:hAnsi="Times New Roman" w:cs="Times New Roman"/>
          <w:sz w:val="12"/>
          <w:szCs w:val="12"/>
        </w:rPr>
        <w:t>3. Рекомендовать руководителям предприятий, учреждений, организаций (далее - объекты экономики) независимо от организационно-правовой формы:</w:t>
      </w:r>
    </w:p>
    <w:p w:rsidR="000D7190" w:rsidRPr="000D7190" w:rsidRDefault="000D7190" w:rsidP="000D7190">
      <w:pPr>
        <w:tabs>
          <w:tab w:val="left" w:pos="284"/>
        </w:tabs>
        <w:spacing w:after="0" w:line="240" w:lineRule="auto"/>
        <w:ind w:firstLine="284"/>
        <w:jc w:val="both"/>
        <w:rPr>
          <w:rFonts w:ascii="Times New Roman" w:eastAsia="Calibri" w:hAnsi="Times New Roman" w:cs="Times New Roman"/>
          <w:sz w:val="12"/>
          <w:szCs w:val="12"/>
        </w:rPr>
      </w:pPr>
      <w:r w:rsidRPr="000D7190">
        <w:rPr>
          <w:rFonts w:ascii="Times New Roman" w:eastAsia="Calibri" w:hAnsi="Times New Roman" w:cs="Times New Roman"/>
          <w:sz w:val="12"/>
          <w:szCs w:val="12"/>
        </w:rPr>
        <w:t>- провести внеплановые противопожарные инструктажи и дополнительные практические занятия для работников по отработке действий при возникновении пожаров и эвакуации из зданий;</w:t>
      </w:r>
    </w:p>
    <w:p w:rsidR="000D7190" w:rsidRPr="000D7190" w:rsidRDefault="000D7190" w:rsidP="000D7190">
      <w:pPr>
        <w:tabs>
          <w:tab w:val="left" w:pos="284"/>
        </w:tabs>
        <w:spacing w:after="0" w:line="240" w:lineRule="auto"/>
        <w:ind w:firstLine="284"/>
        <w:jc w:val="both"/>
        <w:rPr>
          <w:rFonts w:ascii="Times New Roman" w:eastAsia="Calibri" w:hAnsi="Times New Roman" w:cs="Times New Roman"/>
          <w:sz w:val="12"/>
          <w:szCs w:val="12"/>
        </w:rPr>
      </w:pPr>
      <w:r w:rsidRPr="000D7190">
        <w:rPr>
          <w:rFonts w:ascii="Times New Roman" w:eastAsia="Calibri" w:hAnsi="Times New Roman" w:cs="Times New Roman"/>
          <w:sz w:val="12"/>
          <w:szCs w:val="12"/>
        </w:rPr>
        <w:t>- привести в исправное состояние источники противопожарного водоснабжения и первичные средства пожаротушения;</w:t>
      </w:r>
    </w:p>
    <w:p w:rsidR="000D7190" w:rsidRPr="000D7190" w:rsidRDefault="000D7190" w:rsidP="000D7190">
      <w:pPr>
        <w:tabs>
          <w:tab w:val="left" w:pos="284"/>
        </w:tabs>
        <w:spacing w:after="0" w:line="240" w:lineRule="auto"/>
        <w:ind w:firstLine="284"/>
        <w:jc w:val="both"/>
        <w:rPr>
          <w:rFonts w:ascii="Times New Roman" w:eastAsia="Calibri" w:hAnsi="Times New Roman" w:cs="Times New Roman"/>
          <w:sz w:val="12"/>
          <w:szCs w:val="12"/>
        </w:rPr>
      </w:pPr>
      <w:r w:rsidRPr="000D7190">
        <w:rPr>
          <w:rFonts w:ascii="Times New Roman" w:eastAsia="Calibri" w:hAnsi="Times New Roman" w:cs="Times New Roman"/>
          <w:sz w:val="12"/>
          <w:szCs w:val="12"/>
        </w:rPr>
        <w:t>- организовать уборку и своевременный вывоз мусора (отходов) с территорий подведомственных организаций.</w:t>
      </w:r>
    </w:p>
    <w:p w:rsidR="000D7190" w:rsidRPr="000D7190" w:rsidRDefault="000D7190" w:rsidP="000D7190">
      <w:pPr>
        <w:tabs>
          <w:tab w:val="left" w:pos="284"/>
        </w:tabs>
        <w:spacing w:after="0" w:line="240" w:lineRule="auto"/>
        <w:ind w:firstLine="284"/>
        <w:jc w:val="both"/>
        <w:rPr>
          <w:rFonts w:ascii="Times New Roman" w:eastAsia="Calibri" w:hAnsi="Times New Roman" w:cs="Times New Roman"/>
          <w:sz w:val="12"/>
          <w:szCs w:val="12"/>
        </w:rPr>
      </w:pPr>
      <w:r w:rsidRPr="000D7190">
        <w:rPr>
          <w:rFonts w:ascii="Times New Roman" w:eastAsia="Calibri" w:hAnsi="Times New Roman" w:cs="Times New Roman"/>
          <w:sz w:val="12"/>
          <w:szCs w:val="12"/>
        </w:rPr>
        <w:t>4.Опубликовать настоящее постановление в газете «Сергиевский вестник».</w:t>
      </w:r>
    </w:p>
    <w:p w:rsidR="000D7190" w:rsidRPr="000D7190" w:rsidRDefault="000D7190" w:rsidP="000D7190">
      <w:pPr>
        <w:tabs>
          <w:tab w:val="left" w:pos="284"/>
        </w:tabs>
        <w:spacing w:after="0" w:line="240" w:lineRule="auto"/>
        <w:ind w:firstLine="284"/>
        <w:jc w:val="both"/>
        <w:rPr>
          <w:rFonts w:ascii="Times New Roman" w:eastAsia="Calibri" w:hAnsi="Times New Roman" w:cs="Times New Roman"/>
          <w:sz w:val="12"/>
          <w:szCs w:val="12"/>
        </w:rPr>
      </w:pPr>
      <w:r w:rsidRPr="000D7190">
        <w:rPr>
          <w:rFonts w:ascii="Times New Roman" w:eastAsia="Calibri" w:hAnsi="Times New Roman" w:cs="Times New Roman"/>
          <w:sz w:val="12"/>
          <w:szCs w:val="12"/>
        </w:rPr>
        <w:t>5. Контроль за выполнением настоящего постановления оставляю за собой.</w:t>
      </w:r>
    </w:p>
    <w:p w:rsidR="000D7190" w:rsidRPr="000D7190" w:rsidRDefault="000D7190" w:rsidP="000D7190">
      <w:pPr>
        <w:tabs>
          <w:tab w:val="left" w:pos="284"/>
        </w:tabs>
        <w:spacing w:after="0" w:line="240" w:lineRule="auto"/>
        <w:jc w:val="right"/>
        <w:rPr>
          <w:rFonts w:ascii="Times New Roman" w:eastAsia="Calibri" w:hAnsi="Times New Roman" w:cs="Times New Roman"/>
          <w:sz w:val="12"/>
          <w:szCs w:val="12"/>
        </w:rPr>
      </w:pPr>
      <w:r w:rsidRPr="000D7190">
        <w:rPr>
          <w:rFonts w:ascii="Times New Roman" w:eastAsia="Calibri" w:hAnsi="Times New Roman" w:cs="Times New Roman"/>
          <w:sz w:val="12"/>
          <w:szCs w:val="12"/>
        </w:rPr>
        <w:t>Глава сельского поселения Кутузовский</w:t>
      </w:r>
    </w:p>
    <w:p w:rsidR="000D7190" w:rsidRDefault="000D7190" w:rsidP="000D7190">
      <w:pPr>
        <w:tabs>
          <w:tab w:val="left" w:pos="284"/>
        </w:tabs>
        <w:spacing w:after="0" w:line="240" w:lineRule="auto"/>
        <w:jc w:val="right"/>
        <w:rPr>
          <w:rFonts w:ascii="Times New Roman" w:eastAsia="Calibri" w:hAnsi="Times New Roman" w:cs="Times New Roman"/>
          <w:sz w:val="12"/>
          <w:szCs w:val="12"/>
        </w:rPr>
      </w:pPr>
      <w:r w:rsidRPr="000D7190">
        <w:rPr>
          <w:rFonts w:ascii="Times New Roman" w:eastAsia="Calibri" w:hAnsi="Times New Roman" w:cs="Times New Roman"/>
          <w:sz w:val="12"/>
          <w:szCs w:val="12"/>
        </w:rPr>
        <w:t>муниципального района Сергиевский</w:t>
      </w:r>
    </w:p>
    <w:p w:rsidR="000D7190" w:rsidRPr="000D7190" w:rsidRDefault="000D7190" w:rsidP="000D7190">
      <w:pPr>
        <w:tabs>
          <w:tab w:val="left" w:pos="284"/>
        </w:tabs>
        <w:spacing w:after="0" w:line="240" w:lineRule="auto"/>
        <w:jc w:val="right"/>
        <w:rPr>
          <w:rFonts w:ascii="Times New Roman" w:eastAsia="Calibri" w:hAnsi="Times New Roman" w:cs="Times New Roman"/>
          <w:sz w:val="12"/>
          <w:szCs w:val="12"/>
        </w:rPr>
      </w:pPr>
      <w:proofErr w:type="spellStart"/>
      <w:r w:rsidRPr="000D7190">
        <w:rPr>
          <w:rFonts w:ascii="Times New Roman" w:eastAsia="Calibri" w:hAnsi="Times New Roman" w:cs="Times New Roman"/>
          <w:sz w:val="12"/>
          <w:szCs w:val="12"/>
        </w:rPr>
        <w:t>А.В.Сабельникова</w:t>
      </w:r>
      <w:proofErr w:type="spellEnd"/>
    </w:p>
    <w:p w:rsidR="000D7190" w:rsidRPr="002052D5" w:rsidRDefault="000D7190" w:rsidP="000D7190">
      <w:pPr>
        <w:tabs>
          <w:tab w:val="left" w:pos="284"/>
          <w:tab w:val="left" w:pos="3828"/>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АДМИНИСТРАЦИЯ</w:t>
      </w:r>
    </w:p>
    <w:p w:rsidR="000D7190" w:rsidRPr="002052D5" w:rsidRDefault="000D7190" w:rsidP="000D7190">
      <w:pPr>
        <w:tabs>
          <w:tab w:val="left" w:pos="284"/>
          <w:tab w:val="left" w:pos="3828"/>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ЛИПОВКА</w:t>
      </w:r>
    </w:p>
    <w:p w:rsidR="000D7190" w:rsidRPr="002052D5" w:rsidRDefault="000D7190" w:rsidP="000D7190">
      <w:pPr>
        <w:tabs>
          <w:tab w:val="left" w:pos="284"/>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МУНИЦИПАЛЬНОГО РАЙОНА СЕРГИЕВСКИЙ</w:t>
      </w:r>
    </w:p>
    <w:p w:rsidR="000D7190" w:rsidRPr="002052D5" w:rsidRDefault="000D7190" w:rsidP="000D7190">
      <w:pPr>
        <w:tabs>
          <w:tab w:val="left" w:pos="284"/>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САМАРСКОЙ ОБЛАСТИ</w:t>
      </w:r>
    </w:p>
    <w:p w:rsidR="000D7190" w:rsidRPr="002052D5" w:rsidRDefault="000D7190" w:rsidP="000D7190">
      <w:pPr>
        <w:tabs>
          <w:tab w:val="left" w:pos="284"/>
        </w:tabs>
        <w:spacing w:after="0" w:line="240" w:lineRule="auto"/>
        <w:jc w:val="center"/>
        <w:rPr>
          <w:rFonts w:ascii="Times New Roman" w:eastAsia="Calibri" w:hAnsi="Times New Roman" w:cs="Times New Roman"/>
          <w:sz w:val="12"/>
          <w:szCs w:val="12"/>
        </w:rPr>
      </w:pPr>
    </w:p>
    <w:p w:rsidR="000D7190" w:rsidRPr="002052D5" w:rsidRDefault="000D7190" w:rsidP="000D7190">
      <w:pPr>
        <w:tabs>
          <w:tab w:val="left" w:pos="284"/>
        </w:tabs>
        <w:spacing w:after="0" w:line="240" w:lineRule="auto"/>
        <w:jc w:val="center"/>
        <w:rPr>
          <w:rFonts w:ascii="Times New Roman" w:eastAsia="Calibri" w:hAnsi="Times New Roman" w:cs="Times New Roman"/>
          <w:sz w:val="12"/>
          <w:szCs w:val="12"/>
        </w:rPr>
      </w:pPr>
      <w:r w:rsidRPr="002052D5">
        <w:rPr>
          <w:rFonts w:ascii="Times New Roman" w:eastAsia="Calibri" w:hAnsi="Times New Roman" w:cs="Times New Roman"/>
          <w:sz w:val="12"/>
          <w:szCs w:val="12"/>
        </w:rPr>
        <w:t>ПОСТАНОВЛЕНИЕ</w:t>
      </w:r>
    </w:p>
    <w:p w:rsidR="000D7190" w:rsidRPr="002052D5" w:rsidRDefault="000D7190" w:rsidP="000D7190">
      <w:pPr>
        <w:tabs>
          <w:tab w:val="left" w:pos="284"/>
        </w:tabs>
        <w:spacing w:after="0" w:line="240" w:lineRule="auto"/>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1</w:t>
      </w:r>
      <w:r>
        <w:rPr>
          <w:rFonts w:ascii="Times New Roman" w:eastAsia="Calibri" w:hAnsi="Times New Roman" w:cs="Times New Roman"/>
          <w:sz w:val="12"/>
          <w:szCs w:val="12"/>
        </w:rPr>
        <w:t>6</w:t>
      </w:r>
      <w:r w:rsidRPr="002052D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2052D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№20</w:t>
      </w:r>
    </w:p>
    <w:p w:rsidR="000D7190" w:rsidRPr="000D7190" w:rsidRDefault="000D7190" w:rsidP="000D7190">
      <w:pPr>
        <w:tabs>
          <w:tab w:val="left" w:pos="284"/>
        </w:tabs>
        <w:spacing w:after="0" w:line="240" w:lineRule="auto"/>
        <w:jc w:val="center"/>
        <w:rPr>
          <w:rFonts w:ascii="Times New Roman" w:eastAsia="Calibri" w:hAnsi="Times New Roman" w:cs="Times New Roman"/>
          <w:b/>
          <w:sz w:val="12"/>
          <w:szCs w:val="12"/>
        </w:rPr>
      </w:pPr>
      <w:r w:rsidRPr="000D7190">
        <w:rPr>
          <w:rFonts w:ascii="Times New Roman" w:eastAsia="Calibri" w:hAnsi="Times New Roman" w:cs="Times New Roman"/>
          <w:b/>
          <w:sz w:val="12"/>
          <w:szCs w:val="12"/>
        </w:rPr>
        <w:t>Об установлении особого противопожарного режима на территории сельского поселения Липовка муниципального района Сергиевский</w:t>
      </w:r>
    </w:p>
    <w:p w:rsidR="000D7190" w:rsidRPr="000D7190" w:rsidRDefault="000D7190" w:rsidP="000D7190">
      <w:pPr>
        <w:tabs>
          <w:tab w:val="left" w:pos="284"/>
        </w:tabs>
        <w:spacing w:after="0" w:line="240" w:lineRule="auto"/>
        <w:jc w:val="both"/>
        <w:rPr>
          <w:rFonts w:ascii="Times New Roman" w:eastAsia="Calibri" w:hAnsi="Times New Roman" w:cs="Times New Roman"/>
          <w:sz w:val="12"/>
          <w:szCs w:val="12"/>
        </w:rPr>
      </w:pPr>
    </w:p>
    <w:p w:rsidR="000D7190" w:rsidRPr="000D7190" w:rsidRDefault="000D7190" w:rsidP="000D7190">
      <w:pPr>
        <w:tabs>
          <w:tab w:val="left" w:pos="284"/>
        </w:tabs>
        <w:spacing w:after="0" w:line="240" w:lineRule="auto"/>
        <w:ind w:firstLine="284"/>
        <w:jc w:val="both"/>
        <w:rPr>
          <w:rFonts w:ascii="Times New Roman" w:eastAsia="Calibri" w:hAnsi="Times New Roman" w:cs="Times New Roman"/>
          <w:sz w:val="12"/>
          <w:szCs w:val="12"/>
        </w:rPr>
      </w:pPr>
      <w:r w:rsidRPr="000D7190">
        <w:rPr>
          <w:rFonts w:ascii="Times New Roman" w:eastAsia="Calibri" w:hAnsi="Times New Roman" w:cs="Times New Roman"/>
          <w:sz w:val="12"/>
          <w:szCs w:val="12"/>
        </w:rPr>
        <w:t>В соответствии со статьей 30 Федерального закона от 21.12.1994 № 69-ФЗ «О пожарной безопасности», статьей 12 Закона Самарской области от 11.10.2005 № 177-ГД «О пожарной безопасности», постановлением Правительства Самарской области от 12.04.2024г. № 261 «Об особом противопожарном режиме на территории Самарской области», в целях обеспечения пожарной безопасности в пожароопасный период 2024 года, Администрация сельского поселения Липовка</w:t>
      </w:r>
    </w:p>
    <w:p w:rsidR="000D7190" w:rsidRPr="000D7190" w:rsidRDefault="000D7190" w:rsidP="000D7190">
      <w:pPr>
        <w:tabs>
          <w:tab w:val="left" w:pos="284"/>
        </w:tabs>
        <w:spacing w:after="0" w:line="240" w:lineRule="auto"/>
        <w:ind w:firstLine="284"/>
        <w:jc w:val="both"/>
        <w:rPr>
          <w:rFonts w:ascii="Times New Roman" w:eastAsia="Calibri" w:hAnsi="Times New Roman" w:cs="Times New Roman"/>
          <w:b/>
          <w:sz w:val="12"/>
          <w:szCs w:val="12"/>
        </w:rPr>
      </w:pPr>
      <w:r w:rsidRPr="000D7190">
        <w:rPr>
          <w:rFonts w:ascii="Times New Roman" w:eastAsia="Calibri" w:hAnsi="Times New Roman" w:cs="Times New Roman"/>
          <w:b/>
          <w:sz w:val="12"/>
          <w:szCs w:val="12"/>
        </w:rPr>
        <w:t>ПОСТАНОВЛЯЕТ:</w:t>
      </w:r>
    </w:p>
    <w:p w:rsidR="000D7190" w:rsidRPr="000D7190" w:rsidRDefault="000D7190" w:rsidP="000D7190">
      <w:pPr>
        <w:tabs>
          <w:tab w:val="left" w:pos="284"/>
        </w:tabs>
        <w:spacing w:after="0" w:line="240" w:lineRule="auto"/>
        <w:ind w:firstLine="284"/>
        <w:jc w:val="both"/>
        <w:rPr>
          <w:rFonts w:ascii="Times New Roman" w:eastAsia="Calibri" w:hAnsi="Times New Roman" w:cs="Times New Roman"/>
          <w:sz w:val="12"/>
          <w:szCs w:val="12"/>
        </w:rPr>
      </w:pPr>
      <w:r w:rsidRPr="000D719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D7190">
        <w:rPr>
          <w:rFonts w:ascii="Times New Roman" w:eastAsia="Calibri" w:hAnsi="Times New Roman" w:cs="Times New Roman"/>
          <w:sz w:val="12"/>
          <w:szCs w:val="12"/>
        </w:rPr>
        <w:t xml:space="preserve">Установить особый противопожарный режим на территории сельского поселения Липовка муниципального района Сергиевский с 19 апреля по 15 октября 2024 года. </w:t>
      </w:r>
    </w:p>
    <w:p w:rsidR="000D7190" w:rsidRPr="000D7190" w:rsidRDefault="000D7190" w:rsidP="000D7190">
      <w:pPr>
        <w:tabs>
          <w:tab w:val="left" w:pos="284"/>
        </w:tabs>
        <w:spacing w:after="0" w:line="240" w:lineRule="auto"/>
        <w:ind w:firstLine="284"/>
        <w:jc w:val="both"/>
        <w:rPr>
          <w:rFonts w:ascii="Times New Roman" w:eastAsia="Calibri" w:hAnsi="Times New Roman" w:cs="Times New Roman"/>
          <w:sz w:val="12"/>
          <w:szCs w:val="12"/>
        </w:rPr>
      </w:pPr>
      <w:r w:rsidRPr="000D7190">
        <w:rPr>
          <w:rFonts w:ascii="Times New Roman" w:eastAsia="Calibri" w:hAnsi="Times New Roman" w:cs="Times New Roman"/>
          <w:sz w:val="12"/>
          <w:szCs w:val="12"/>
        </w:rPr>
        <w:t>2. Запрещается с 19 апреля 2024 года на территории сельского поселения Липовка муниципального района Сергиевский:</w:t>
      </w:r>
    </w:p>
    <w:p w:rsidR="000D7190" w:rsidRPr="000D7190" w:rsidRDefault="000D7190" w:rsidP="000D7190">
      <w:pPr>
        <w:tabs>
          <w:tab w:val="left" w:pos="284"/>
        </w:tabs>
        <w:spacing w:after="0" w:line="240" w:lineRule="auto"/>
        <w:ind w:firstLine="284"/>
        <w:jc w:val="both"/>
        <w:rPr>
          <w:rFonts w:ascii="Times New Roman" w:eastAsia="Calibri" w:hAnsi="Times New Roman" w:cs="Times New Roman"/>
          <w:sz w:val="12"/>
          <w:szCs w:val="12"/>
        </w:rPr>
      </w:pPr>
      <w:r w:rsidRPr="000D7190">
        <w:rPr>
          <w:rFonts w:ascii="Times New Roman" w:eastAsia="Calibri" w:hAnsi="Times New Roman" w:cs="Times New Roman"/>
          <w:sz w:val="12"/>
          <w:szCs w:val="12"/>
        </w:rPr>
        <w:t>2.1. С установлением IV,V  класса пожарной опасности в лесах посещение гражданами и въезд в них транспортных средств без специального разрешения, выдаваемого Сергиевским лесничеством ГКУ СО «Самарские лесничества», кроме случаев, связанных с использованием лесов на основании заключенных государственных контрактов, договоров аренды участков лесного фонда, государственных заданий в целях проведения определенных видов работ по обеспечению пожарной и санитарной безопасности в лесах, а также осуществления мониторинга пожарной опасности в лесах уполномоченными лицами;</w:t>
      </w:r>
    </w:p>
    <w:p w:rsidR="000D7190" w:rsidRPr="000D7190" w:rsidRDefault="000D7190" w:rsidP="000D7190">
      <w:pPr>
        <w:tabs>
          <w:tab w:val="left" w:pos="284"/>
        </w:tabs>
        <w:spacing w:after="0" w:line="240" w:lineRule="auto"/>
        <w:ind w:firstLine="284"/>
        <w:jc w:val="both"/>
        <w:rPr>
          <w:rFonts w:ascii="Times New Roman" w:eastAsia="Calibri" w:hAnsi="Times New Roman" w:cs="Times New Roman"/>
          <w:sz w:val="12"/>
          <w:szCs w:val="12"/>
        </w:rPr>
      </w:pPr>
      <w:r w:rsidRPr="000D7190">
        <w:rPr>
          <w:rFonts w:ascii="Times New Roman" w:eastAsia="Calibri" w:hAnsi="Times New Roman" w:cs="Times New Roman"/>
          <w:sz w:val="12"/>
          <w:szCs w:val="12"/>
        </w:rPr>
        <w:t>2.2. Проведение пала сухой травы (стерни) и пожнивных остатков на землях любого назначения и вида использования, за исключением земель сельскохозяйственного назначения и земель запаса, на которых допускается уничтожение сухой травянистой растительности, стерни, пожнивных остатков путем сжигания при условии соблюдения требований пожарной безопасности, установленных Постановлением Правительства РФ от 16.09.2020 №</w:t>
      </w:r>
      <w:r w:rsidR="00F6399E">
        <w:rPr>
          <w:rFonts w:ascii="Times New Roman" w:eastAsia="Calibri" w:hAnsi="Times New Roman" w:cs="Times New Roman"/>
          <w:sz w:val="12"/>
          <w:szCs w:val="12"/>
        </w:rPr>
        <w:t>1479</w:t>
      </w:r>
      <w:r w:rsidRPr="000D7190">
        <w:rPr>
          <w:rFonts w:ascii="Times New Roman" w:eastAsia="Calibri" w:hAnsi="Times New Roman" w:cs="Times New Roman"/>
          <w:sz w:val="12"/>
          <w:szCs w:val="12"/>
        </w:rPr>
        <w:t xml:space="preserve"> «Об утверждении Правил противопожарного режима в Российской Федерации»;</w:t>
      </w:r>
    </w:p>
    <w:p w:rsidR="000D7190" w:rsidRPr="000D7190" w:rsidRDefault="000D7190" w:rsidP="000D7190">
      <w:pPr>
        <w:tabs>
          <w:tab w:val="left" w:pos="284"/>
        </w:tabs>
        <w:spacing w:after="0" w:line="240" w:lineRule="auto"/>
        <w:ind w:firstLine="284"/>
        <w:jc w:val="both"/>
        <w:rPr>
          <w:rFonts w:ascii="Times New Roman" w:eastAsia="Calibri" w:hAnsi="Times New Roman" w:cs="Times New Roman"/>
          <w:sz w:val="12"/>
          <w:szCs w:val="12"/>
        </w:rPr>
      </w:pPr>
      <w:r w:rsidRPr="000D7190">
        <w:rPr>
          <w:rFonts w:ascii="Times New Roman" w:eastAsia="Calibri" w:hAnsi="Times New Roman" w:cs="Times New Roman"/>
          <w:sz w:val="12"/>
          <w:szCs w:val="12"/>
        </w:rPr>
        <w:t>2.3. Применение пиротехнических изделий и огневых эффектов в зданиях (сооружениях) и на открытых территориях, за исключением мероприятий, проводимых в плановом порядке в период государственных праздников (и (или) иных торжественных мероприятий) организациями, предприятиями и учреждениями, и согласованные установленным порядком;</w:t>
      </w:r>
    </w:p>
    <w:p w:rsidR="000D7190" w:rsidRPr="000D7190" w:rsidRDefault="000D7190" w:rsidP="000D7190">
      <w:pPr>
        <w:tabs>
          <w:tab w:val="left" w:pos="284"/>
        </w:tabs>
        <w:spacing w:after="0" w:line="240" w:lineRule="auto"/>
        <w:ind w:firstLine="284"/>
        <w:jc w:val="both"/>
        <w:rPr>
          <w:rFonts w:ascii="Times New Roman" w:eastAsia="Calibri" w:hAnsi="Times New Roman" w:cs="Times New Roman"/>
          <w:sz w:val="12"/>
          <w:szCs w:val="12"/>
        </w:rPr>
      </w:pPr>
      <w:r w:rsidRPr="000D7190">
        <w:rPr>
          <w:rFonts w:ascii="Times New Roman" w:eastAsia="Calibri" w:hAnsi="Times New Roman" w:cs="Times New Roman"/>
          <w:sz w:val="12"/>
          <w:szCs w:val="12"/>
        </w:rPr>
        <w:t>2.4. Приготовление пищи с использованием газовых баллонов, а также иных устройств, работающих под давлением на территории общего пользования;</w:t>
      </w:r>
    </w:p>
    <w:p w:rsidR="000D7190" w:rsidRPr="000D7190" w:rsidRDefault="000D7190" w:rsidP="000D7190">
      <w:pPr>
        <w:tabs>
          <w:tab w:val="left" w:pos="284"/>
        </w:tabs>
        <w:spacing w:after="0" w:line="240" w:lineRule="auto"/>
        <w:ind w:firstLine="284"/>
        <w:jc w:val="both"/>
        <w:rPr>
          <w:rFonts w:ascii="Times New Roman" w:eastAsia="Calibri" w:hAnsi="Times New Roman" w:cs="Times New Roman"/>
          <w:sz w:val="12"/>
          <w:szCs w:val="12"/>
        </w:rPr>
      </w:pPr>
      <w:r w:rsidRPr="000D7190">
        <w:rPr>
          <w:rFonts w:ascii="Times New Roman" w:eastAsia="Calibri" w:hAnsi="Times New Roman" w:cs="Times New Roman"/>
          <w:sz w:val="12"/>
          <w:szCs w:val="12"/>
        </w:rPr>
        <w:t>2.5. Использование мангалов (жаровен) на территории общего пользования, за исключением мероприятий, проводимых в плановом порядке в период государственных праздников (и (или) иных торжественных мероприятий) организациями, предприятиями и учреждениями, и согласованные в установленном порядке;</w:t>
      </w:r>
    </w:p>
    <w:p w:rsidR="000D7190" w:rsidRPr="000D7190" w:rsidRDefault="000D7190" w:rsidP="000D7190">
      <w:pPr>
        <w:tabs>
          <w:tab w:val="left" w:pos="284"/>
        </w:tabs>
        <w:spacing w:after="0" w:line="240" w:lineRule="auto"/>
        <w:ind w:firstLine="284"/>
        <w:jc w:val="both"/>
        <w:rPr>
          <w:rFonts w:ascii="Times New Roman" w:eastAsia="Calibri" w:hAnsi="Times New Roman" w:cs="Times New Roman"/>
          <w:sz w:val="12"/>
          <w:szCs w:val="12"/>
        </w:rPr>
      </w:pPr>
      <w:r w:rsidRPr="000D7190">
        <w:rPr>
          <w:rFonts w:ascii="Times New Roman" w:eastAsia="Calibri" w:hAnsi="Times New Roman" w:cs="Times New Roman"/>
          <w:sz w:val="12"/>
          <w:szCs w:val="12"/>
        </w:rPr>
        <w:t>2.6. Разведение костров на территории общего пользования, сжигание мусора, листвы, травы, стройматериалов и их остатков, иных отходов на территории населенных пунктов, организаций (независимо от ведомственной принадлежности и формы собственности, а также об определении границ прилегающих территорий путем заключения соглашения о выполнении работ по благоустройству прилегающей территории), и частных предпринимателей, приусадебных, садовых и дачных участках частных домовладений, при этом необходимо обеспечить выполнение мероприятий по окашиванию и своевременной уборке травянистой растительности;</w:t>
      </w:r>
    </w:p>
    <w:p w:rsidR="000D7190" w:rsidRPr="000D7190" w:rsidRDefault="000D7190" w:rsidP="000D7190">
      <w:pPr>
        <w:tabs>
          <w:tab w:val="left" w:pos="284"/>
        </w:tabs>
        <w:spacing w:after="0" w:line="240" w:lineRule="auto"/>
        <w:ind w:firstLine="284"/>
        <w:jc w:val="both"/>
        <w:rPr>
          <w:rFonts w:ascii="Times New Roman" w:eastAsia="Calibri" w:hAnsi="Times New Roman" w:cs="Times New Roman"/>
          <w:sz w:val="12"/>
          <w:szCs w:val="12"/>
        </w:rPr>
      </w:pPr>
      <w:r w:rsidRPr="000D7190">
        <w:rPr>
          <w:rFonts w:ascii="Times New Roman" w:eastAsia="Calibri" w:hAnsi="Times New Roman" w:cs="Times New Roman"/>
          <w:sz w:val="12"/>
          <w:szCs w:val="12"/>
        </w:rPr>
        <w:t>2.7.Накапливание и размещение отходов производства и потребления, имущества, строительного мусора и стройматериалов на территории общего пользования поселений.</w:t>
      </w:r>
    </w:p>
    <w:p w:rsidR="000D7190" w:rsidRPr="000D7190" w:rsidRDefault="000D7190" w:rsidP="000D7190">
      <w:pPr>
        <w:tabs>
          <w:tab w:val="left" w:pos="284"/>
        </w:tabs>
        <w:spacing w:after="0" w:line="240" w:lineRule="auto"/>
        <w:ind w:firstLine="284"/>
        <w:jc w:val="both"/>
        <w:rPr>
          <w:rFonts w:ascii="Times New Roman" w:eastAsia="Calibri" w:hAnsi="Times New Roman" w:cs="Times New Roman"/>
          <w:sz w:val="12"/>
          <w:szCs w:val="12"/>
        </w:rPr>
      </w:pPr>
      <w:r w:rsidRPr="000D7190">
        <w:rPr>
          <w:rFonts w:ascii="Times New Roman" w:eastAsia="Calibri" w:hAnsi="Times New Roman" w:cs="Times New Roman"/>
          <w:sz w:val="12"/>
          <w:szCs w:val="12"/>
        </w:rPr>
        <w:t>3. Рекомендовать руководителям предприятий, учреждений, организаций (далее - объекты экономики) независимо от организационно-правовой формы:</w:t>
      </w:r>
    </w:p>
    <w:p w:rsidR="000D7190" w:rsidRPr="000D7190" w:rsidRDefault="000D7190" w:rsidP="000D7190">
      <w:pPr>
        <w:tabs>
          <w:tab w:val="left" w:pos="284"/>
        </w:tabs>
        <w:spacing w:after="0" w:line="240" w:lineRule="auto"/>
        <w:ind w:firstLine="284"/>
        <w:jc w:val="both"/>
        <w:rPr>
          <w:rFonts w:ascii="Times New Roman" w:eastAsia="Calibri" w:hAnsi="Times New Roman" w:cs="Times New Roman"/>
          <w:sz w:val="12"/>
          <w:szCs w:val="12"/>
        </w:rPr>
      </w:pPr>
      <w:r w:rsidRPr="000D7190">
        <w:rPr>
          <w:rFonts w:ascii="Times New Roman" w:eastAsia="Calibri" w:hAnsi="Times New Roman" w:cs="Times New Roman"/>
          <w:sz w:val="12"/>
          <w:szCs w:val="12"/>
        </w:rPr>
        <w:t>- провести внеплановые противопожарные инструктажи и дополнительные практические занятия для работников по отработке действий при возникновении пожаров и эвакуации из зданий;</w:t>
      </w:r>
    </w:p>
    <w:p w:rsidR="000D7190" w:rsidRPr="000D7190" w:rsidRDefault="000D7190" w:rsidP="000D7190">
      <w:pPr>
        <w:tabs>
          <w:tab w:val="left" w:pos="284"/>
        </w:tabs>
        <w:spacing w:after="0" w:line="240" w:lineRule="auto"/>
        <w:ind w:firstLine="284"/>
        <w:jc w:val="both"/>
        <w:rPr>
          <w:rFonts w:ascii="Times New Roman" w:eastAsia="Calibri" w:hAnsi="Times New Roman" w:cs="Times New Roman"/>
          <w:sz w:val="12"/>
          <w:szCs w:val="12"/>
        </w:rPr>
      </w:pPr>
      <w:r w:rsidRPr="000D7190">
        <w:rPr>
          <w:rFonts w:ascii="Times New Roman" w:eastAsia="Calibri" w:hAnsi="Times New Roman" w:cs="Times New Roman"/>
          <w:sz w:val="12"/>
          <w:szCs w:val="12"/>
        </w:rPr>
        <w:t>- привести в исправное состояние источники противопожарного водоснабжения и первичные средства пожаротушения;</w:t>
      </w:r>
    </w:p>
    <w:p w:rsidR="000D7190" w:rsidRPr="000D7190" w:rsidRDefault="000D7190" w:rsidP="000D7190">
      <w:pPr>
        <w:tabs>
          <w:tab w:val="left" w:pos="284"/>
        </w:tabs>
        <w:spacing w:after="0" w:line="240" w:lineRule="auto"/>
        <w:ind w:firstLine="284"/>
        <w:jc w:val="both"/>
        <w:rPr>
          <w:rFonts w:ascii="Times New Roman" w:eastAsia="Calibri" w:hAnsi="Times New Roman" w:cs="Times New Roman"/>
          <w:sz w:val="12"/>
          <w:szCs w:val="12"/>
        </w:rPr>
      </w:pPr>
      <w:r w:rsidRPr="000D7190">
        <w:rPr>
          <w:rFonts w:ascii="Times New Roman" w:eastAsia="Calibri" w:hAnsi="Times New Roman" w:cs="Times New Roman"/>
          <w:sz w:val="12"/>
          <w:szCs w:val="12"/>
        </w:rPr>
        <w:t>- организовать уборку и своевременный вывоз мусора (отходов) с территорий подведомственных организаций.</w:t>
      </w:r>
    </w:p>
    <w:p w:rsidR="000D7190" w:rsidRPr="000D7190" w:rsidRDefault="000D7190" w:rsidP="000D7190">
      <w:pPr>
        <w:tabs>
          <w:tab w:val="left" w:pos="284"/>
        </w:tabs>
        <w:spacing w:after="0" w:line="240" w:lineRule="auto"/>
        <w:ind w:firstLine="284"/>
        <w:jc w:val="both"/>
        <w:rPr>
          <w:rFonts w:ascii="Times New Roman" w:eastAsia="Calibri" w:hAnsi="Times New Roman" w:cs="Times New Roman"/>
          <w:sz w:val="12"/>
          <w:szCs w:val="12"/>
        </w:rPr>
      </w:pPr>
      <w:r w:rsidRPr="000D7190">
        <w:rPr>
          <w:rFonts w:ascii="Times New Roman" w:eastAsia="Calibri" w:hAnsi="Times New Roman" w:cs="Times New Roman"/>
          <w:sz w:val="12"/>
          <w:szCs w:val="12"/>
        </w:rPr>
        <w:t>4.Опубликовать настоящее постановление в газете «Сергиевский вестник».</w:t>
      </w:r>
    </w:p>
    <w:p w:rsidR="000D7190" w:rsidRPr="000D7190" w:rsidRDefault="000D7190" w:rsidP="000D7190">
      <w:pPr>
        <w:tabs>
          <w:tab w:val="left" w:pos="284"/>
        </w:tabs>
        <w:spacing w:after="0" w:line="240" w:lineRule="auto"/>
        <w:ind w:firstLine="284"/>
        <w:jc w:val="both"/>
        <w:rPr>
          <w:rFonts w:ascii="Times New Roman" w:eastAsia="Calibri" w:hAnsi="Times New Roman" w:cs="Times New Roman"/>
          <w:sz w:val="12"/>
          <w:szCs w:val="12"/>
        </w:rPr>
      </w:pPr>
      <w:r w:rsidRPr="000D7190">
        <w:rPr>
          <w:rFonts w:ascii="Times New Roman" w:eastAsia="Calibri" w:hAnsi="Times New Roman" w:cs="Times New Roman"/>
          <w:sz w:val="12"/>
          <w:szCs w:val="12"/>
        </w:rPr>
        <w:t>5. Контроль за выполнением настоящего постановления оставляю за собой.</w:t>
      </w:r>
    </w:p>
    <w:p w:rsidR="000D0D7C" w:rsidRDefault="000D0D7C" w:rsidP="000D7190">
      <w:pPr>
        <w:tabs>
          <w:tab w:val="left" w:pos="284"/>
        </w:tabs>
        <w:spacing w:after="0" w:line="240" w:lineRule="auto"/>
        <w:jc w:val="right"/>
        <w:rPr>
          <w:rFonts w:ascii="Times New Roman" w:eastAsia="Calibri" w:hAnsi="Times New Roman" w:cs="Times New Roman"/>
          <w:sz w:val="12"/>
          <w:szCs w:val="12"/>
        </w:rPr>
      </w:pPr>
    </w:p>
    <w:p w:rsidR="000D7190" w:rsidRPr="000D7190" w:rsidRDefault="000D7190" w:rsidP="000D7190">
      <w:pPr>
        <w:tabs>
          <w:tab w:val="left" w:pos="284"/>
        </w:tabs>
        <w:spacing w:after="0" w:line="240" w:lineRule="auto"/>
        <w:jc w:val="right"/>
        <w:rPr>
          <w:rFonts w:ascii="Times New Roman" w:eastAsia="Calibri" w:hAnsi="Times New Roman" w:cs="Times New Roman"/>
          <w:sz w:val="12"/>
          <w:szCs w:val="12"/>
        </w:rPr>
      </w:pPr>
      <w:r w:rsidRPr="000D7190">
        <w:rPr>
          <w:rFonts w:ascii="Times New Roman" w:eastAsia="Calibri" w:hAnsi="Times New Roman" w:cs="Times New Roman"/>
          <w:sz w:val="12"/>
          <w:szCs w:val="12"/>
        </w:rPr>
        <w:t>Глава сельского поселения Липовка</w:t>
      </w:r>
    </w:p>
    <w:p w:rsidR="000D7190" w:rsidRDefault="000D7190" w:rsidP="000D7190">
      <w:pPr>
        <w:tabs>
          <w:tab w:val="left" w:pos="284"/>
        </w:tabs>
        <w:spacing w:after="0" w:line="240" w:lineRule="auto"/>
        <w:jc w:val="right"/>
        <w:rPr>
          <w:rFonts w:ascii="Times New Roman" w:eastAsia="Calibri" w:hAnsi="Times New Roman" w:cs="Times New Roman"/>
          <w:sz w:val="12"/>
          <w:szCs w:val="12"/>
        </w:rPr>
      </w:pPr>
      <w:r w:rsidRPr="000D7190">
        <w:rPr>
          <w:rFonts w:ascii="Times New Roman" w:eastAsia="Calibri" w:hAnsi="Times New Roman" w:cs="Times New Roman"/>
          <w:sz w:val="12"/>
          <w:szCs w:val="12"/>
        </w:rPr>
        <w:t>муниципального района Сергиевский</w:t>
      </w:r>
    </w:p>
    <w:p w:rsidR="000D7190" w:rsidRPr="000D7190" w:rsidRDefault="000D7190" w:rsidP="000D7190">
      <w:pPr>
        <w:tabs>
          <w:tab w:val="left" w:pos="284"/>
        </w:tabs>
        <w:spacing w:after="0" w:line="240" w:lineRule="auto"/>
        <w:jc w:val="right"/>
        <w:rPr>
          <w:rFonts w:ascii="Times New Roman" w:eastAsia="Calibri" w:hAnsi="Times New Roman" w:cs="Times New Roman"/>
          <w:sz w:val="12"/>
          <w:szCs w:val="12"/>
        </w:rPr>
      </w:pPr>
      <w:r w:rsidRPr="000D7190">
        <w:rPr>
          <w:rFonts w:ascii="Times New Roman" w:eastAsia="Calibri" w:hAnsi="Times New Roman" w:cs="Times New Roman"/>
          <w:sz w:val="12"/>
          <w:szCs w:val="12"/>
        </w:rPr>
        <w:t>С.И. Вершинин</w:t>
      </w:r>
    </w:p>
    <w:p w:rsidR="000D0D7C" w:rsidRDefault="000D0D7C" w:rsidP="000D7190">
      <w:pPr>
        <w:tabs>
          <w:tab w:val="left" w:pos="284"/>
          <w:tab w:val="left" w:pos="3828"/>
        </w:tabs>
        <w:spacing w:after="0" w:line="240" w:lineRule="auto"/>
        <w:jc w:val="center"/>
        <w:rPr>
          <w:rFonts w:ascii="Times New Roman" w:eastAsia="Calibri" w:hAnsi="Times New Roman" w:cs="Times New Roman"/>
          <w:b/>
          <w:sz w:val="12"/>
          <w:szCs w:val="12"/>
        </w:rPr>
      </w:pPr>
    </w:p>
    <w:p w:rsidR="000D7190" w:rsidRPr="002052D5" w:rsidRDefault="000D7190" w:rsidP="000D7190">
      <w:pPr>
        <w:tabs>
          <w:tab w:val="left" w:pos="284"/>
          <w:tab w:val="left" w:pos="3828"/>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lastRenderedPageBreak/>
        <w:t>АДМИНИСТРАЦИЯ</w:t>
      </w:r>
    </w:p>
    <w:p w:rsidR="000D7190" w:rsidRPr="002052D5" w:rsidRDefault="000D7190" w:rsidP="000D7190">
      <w:pPr>
        <w:tabs>
          <w:tab w:val="left" w:pos="284"/>
          <w:tab w:val="left" w:pos="3828"/>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0D7190" w:rsidRPr="002052D5" w:rsidRDefault="000D7190" w:rsidP="000D7190">
      <w:pPr>
        <w:tabs>
          <w:tab w:val="left" w:pos="284"/>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МУНИЦИПАЛЬНОГО РАЙОНА СЕРГИЕВСКИЙ</w:t>
      </w:r>
    </w:p>
    <w:p w:rsidR="000D7190" w:rsidRPr="002052D5" w:rsidRDefault="000D7190" w:rsidP="000D7190">
      <w:pPr>
        <w:tabs>
          <w:tab w:val="left" w:pos="284"/>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САМАРСКОЙ ОБЛАСТИ</w:t>
      </w:r>
    </w:p>
    <w:p w:rsidR="000D7190" w:rsidRPr="002052D5" w:rsidRDefault="000D7190" w:rsidP="000D7190">
      <w:pPr>
        <w:tabs>
          <w:tab w:val="left" w:pos="284"/>
        </w:tabs>
        <w:spacing w:after="0" w:line="240" w:lineRule="auto"/>
        <w:jc w:val="center"/>
        <w:rPr>
          <w:rFonts w:ascii="Times New Roman" w:eastAsia="Calibri" w:hAnsi="Times New Roman" w:cs="Times New Roman"/>
          <w:sz w:val="12"/>
          <w:szCs w:val="12"/>
        </w:rPr>
      </w:pPr>
    </w:p>
    <w:p w:rsidR="000D7190" w:rsidRPr="002052D5" w:rsidRDefault="000D7190" w:rsidP="000D7190">
      <w:pPr>
        <w:tabs>
          <w:tab w:val="left" w:pos="284"/>
        </w:tabs>
        <w:spacing w:after="0" w:line="240" w:lineRule="auto"/>
        <w:jc w:val="center"/>
        <w:rPr>
          <w:rFonts w:ascii="Times New Roman" w:eastAsia="Calibri" w:hAnsi="Times New Roman" w:cs="Times New Roman"/>
          <w:sz w:val="12"/>
          <w:szCs w:val="12"/>
        </w:rPr>
      </w:pPr>
      <w:r w:rsidRPr="002052D5">
        <w:rPr>
          <w:rFonts w:ascii="Times New Roman" w:eastAsia="Calibri" w:hAnsi="Times New Roman" w:cs="Times New Roman"/>
          <w:sz w:val="12"/>
          <w:szCs w:val="12"/>
        </w:rPr>
        <w:t>ПОСТАНОВЛЕНИЕ</w:t>
      </w:r>
    </w:p>
    <w:p w:rsidR="000D7190" w:rsidRPr="002052D5" w:rsidRDefault="000D7190" w:rsidP="000D7190">
      <w:pPr>
        <w:tabs>
          <w:tab w:val="left" w:pos="284"/>
        </w:tabs>
        <w:spacing w:after="0" w:line="240" w:lineRule="auto"/>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1</w:t>
      </w:r>
      <w:r w:rsidR="00812314">
        <w:rPr>
          <w:rFonts w:ascii="Times New Roman" w:eastAsia="Calibri" w:hAnsi="Times New Roman" w:cs="Times New Roman"/>
          <w:sz w:val="12"/>
          <w:szCs w:val="12"/>
        </w:rPr>
        <w:t>7</w:t>
      </w:r>
      <w:r w:rsidRPr="002052D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2052D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00812314">
        <w:rPr>
          <w:rFonts w:ascii="Times New Roman" w:eastAsia="Calibri" w:hAnsi="Times New Roman" w:cs="Times New Roman"/>
          <w:sz w:val="12"/>
          <w:szCs w:val="12"/>
        </w:rPr>
        <w:t xml:space="preserve">   №23</w:t>
      </w:r>
    </w:p>
    <w:p w:rsidR="00812314" w:rsidRDefault="00812314" w:rsidP="00812314">
      <w:pPr>
        <w:tabs>
          <w:tab w:val="left" w:pos="284"/>
        </w:tabs>
        <w:spacing w:after="0" w:line="240" w:lineRule="auto"/>
        <w:jc w:val="center"/>
        <w:rPr>
          <w:rFonts w:ascii="Times New Roman" w:eastAsia="Calibri" w:hAnsi="Times New Roman" w:cs="Times New Roman"/>
          <w:b/>
          <w:sz w:val="12"/>
          <w:szCs w:val="12"/>
        </w:rPr>
      </w:pPr>
      <w:r w:rsidRPr="00812314">
        <w:rPr>
          <w:rFonts w:ascii="Times New Roman" w:eastAsia="Calibri" w:hAnsi="Times New Roman" w:cs="Times New Roman"/>
          <w:b/>
          <w:sz w:val="12"/>
          <w:szCs w:val="12"/>
        </w:rPr>
        <w:t xml:space="preserve">Об установлении особого противопожарного режима </w:t>
      </w:r>
    </w:p>
    <w:p w:rsidR="00812314" w:rsidRPr="00812314" w:rsidRDefault="00812314" w:rsidP="00812314">
      <w:pPr>
        <w:tabs>
          <w:tab w:val="left" w:pos="284"/>
        </w:tabs>
        <w:spacing w:after="0" w:line="240" w:lineRule="auto"/>
        <w:jc w:val="center"/>
        <w:rPr>
          <w:rFonts w:ascii="Times New Roman" w:eastAsia="Calibri" w:hAnsi="Times New Roman" w:cs="Times New Roman"/>
          <w:b/>
          <w:sz w:val="12"/>
          <w:szCs w:val="12"/>
        </w:rPr>
      </w:pPr>
      <w:r w:rsidRPr="00812314">
        <w:rPr>
          <w:rFonts w:ascii="Times New Roman" w:eastAsia="Calibri" w:hAnsi="Times New Roman" w:cs="Times New Roman"/>
          <w:b/>
          <w:sz w:val="12"/>
          <w:szCs w:val="12"/>
        </w:rPr>
        <w:t>на территории сельского поселения Светлодольск муниципального района Сергиевский</w:t>
      </w:r>
    </w:p>
    <w:p w:rsidR="00812314" w:rsidRPr="00812314" w:rsidRDefault="00812314" w:rsidP="00812314">
      <w:pPr>
        <w:tabs>
          <w:tab w:val="left" w:pos="284"/>
        </w:tabs>
        <w:spacing w:after="0" w:line="240" w:lineRule="auto"/>
        <w:jc w:val="both"/>
        <w:rPr>
          <w:rFonts w:ascii="Times New Roman" w:eastAsia="Calibri" w:hAnsi="Times New Roman" w:cs="Times New Roman"/>
          <w:sz w:val="12"/>
          <w:szCs w:val="12"/>
        </w:rPr>
      </w:pP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В соответствии со статьей 30 Федерального закона от 21.12.1994 № 69-ФЗ «О пожарной безопасности», статьей 12 Закона Самарской области от 11.10.2005 № 177-ГД «О пожарной безопасности», постановлением Правительства Самарской области от 12.04.2024г. № 261 «Об особом противопожарном режиме на территории Самарской области», в целях обеспечения пожарной безопасности в пожароопасный период 2024 года, Администрация сельского поселения Светлодольск</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b/>
          <w:sz w:val="12"/>
          <w:szCs w:val="12"/>
        </w:rPr>
      </w:pPr>
      <w:r w:rsidRPr="00812314">
        <w:rPr>
          <w:rFonts w:ascii="Times New Roman" w:eastAsia="Calibri" w:hAnsi="Times New Roman" w:cs="Times New Roman"/>
          <w:b/>
          <w:sz w:val="12"/>
          <w:szCs w:val="12"/>
        </w:rPr>
        <w:t>ПОСТАНОВЛЯЕТ:</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12314">
        <w:rPr>
          <w:rFonts w:ascii="Times New Roman" w:eastAsia="Calibri" w:hAnsi="Times New Roman" w:cs="Times New Roman"/>
          <w:sz w:val="12"/>
          <w:szCs w:val="12"/>
        </w:rPr>
        <w:t xml:space="preserve">Установить особый противопожарный режим на территории сельского поселения Светлодольск муниципального района Сергиевский с 19 апреля по 15 октября 2024 года. </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 Запрещается с 19 апреля 2024 года на территории сельского поселения Светлодольск муниципального района Сергиевский:</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2.1. С установлением IV,V  класса пожарной опасности в лесах посещение гражданами и въезд в них транспортных средств без специального разрешения, выдаваемого Сергиевским лесничеством ГКУ СО «Самарские лесничества», кроме случаев, связанных с использованием лесов на основании заключенных государственных контрактов, договоров аренды участков лесного фонда, государственных заданий в целях проведения определенных видов работ по обеспечению пожарной и санитарной безопасности в лесах, а также осуществления мониторинга пожарной опасности в лесах уполномоченными лицами;</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2.2. Проведение пала сухой травы (стерни) и пожнивных остатков на землях любого назначения и вида использования, за исключением земель сельскохозяйственного назначения и земель запаса, на которых допускается уничтожение сухой травянистой растительности, стерни, пожнивных остатков путем сжигания при условии соблюдения требований пожарной безопасности, установленных Постановлением Правительства РФ от 16.09.2020 №</w:t>
      </w:r>
      <w:r w:rsidR="00F6399E">
        <w:rPr>
          <w:rFonts w:ascii="Times New Roman" w:eastAsia="Calibri" w:hAnsi="Times New Roman" w:cs="Times New Roman"/>
          <w:sz w:val="12"/>
          <w:szCs w:val="12"/>
        </w:rPr>
        <w:t>1479</w:t>
      </w:r>
      <w:r w:rsidRPr="00812314">
        <w:rPr>
          <w:rFonts w:ascii="Times New Roman" w:eastAsia="Calibri" w:hAnsi="Times New Roman" w:cs="Times New Roman"/>
          <w:sz w:val="12"/>
          <w:szCs w:val="12"/>
        </w:rPr>
        <w:t xml:space="preserve"> «Об утверждении Правил противопожарного режима в Российской Федерации»;</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2.3. Применение пиротехнических изделий и огневых эффектов в зданиях (сооружениях) и на открытых территориях, за исключением мероприятий, проводимых в плановом порядке в период государственных праздников (и (или) иных торжественных мероприятий) организациями, предприятиями и учреждениями, и согласованные установленным порядком;</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2.4. Приготовление пищи с использованием газовых баллонов, а также иных устройств, работающих под давлением на территории общего пользования;</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2.5. Использование мангалов (жаровен)на территории общего пользования, за исключением мероприятий, проводимых в плановом порядке в период государственных праздников (и (или) иных торжественных мероприятий) организациями, предприятиями и учреждениями, и согласованные в установленном порядке;</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2.6. Разведение костров на территории общего пользования, сжигание мусора, листвы, травы, стройматериалов и их остатков, иных отходов на территории населенных пунктов, организаций (независимо от ведомственной принадлежности и формы собственности, а также об определении границ прилегающих территорий путем заключения соглашения о выполнении работ по благоустройству прилегающей территории), и частных предпринимателей, приусадебных, садовых и дачных участках частных домовладений, при этом необходимо обеспечить выполнение мероприятий по окашиванию и своевременной уборке травянистой растительности;</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2.7.Накапливание и размещение отходов производства и потребления, имущества, строительного мусора и стройматериалов на территории общего пользования поселений.</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3. Рекомендовать руководителям предприятий, учреждений, организаций (далее - объекты экономики) независимо от организационно-правовой формы:</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 провести внеплановые противопожарные инструктажи и дополнительные практические занятия для работников по отработке действий при возникновении пожаров и эвакуации из зданий;</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 привести в исправное состояние источники противопожарного водоснабжения и первичные средства пожаротушения;</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 организовать уборку и своевременный вывоз мусора (отходов) с территорий подведомственных организаций.</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4.Опубликовать настоящее постановление в газете «Сергиевский вестник».</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5. Контроль за выполнением настоящего постановления оставляю за собой.</w:t>
      </w:r>
    </w:p>
    <w:p w:rsidR="00812314" w:rsidRPr="00812314" w:rsidRDefault="00812314" w:rsidP="00812314">
      <w:pPr>
        <w:tabs>
          <w:tab w:val="left" w:pos="284"/>
        </w:tabs>
        <w:spacing w:after="0" w:line="240" w:lineRule="auto"/>
        <w:jc w:val="right"/>
        <w:rPr>
          <w:rFonts w:ascii="Times New Roman" w:eastAsia="Calibri" w:hAnsi="Times New Roman" w:cs="Times New Roman"/>
          <w:sz w:val="12"/>
          <w:szCs w:val="12"/>
        </w:rPr>
      </w:pPr>
      <w:r w:rsidRPr="00812314">
        <w:rPr>
          <w:rFonts w:ascii="Times New Roman" w:eastAsia="Calibri" w:hAnsi="Times New Roman" w:cs="Times New Roman"/>
          <w:sz w:val="12"/>
          <w:szCs w:val="12"/>
        </w:rPr>
        <w:t>Глава сельского поселения Светлодольск</w:t>
      </w:r>
    </w:p>
    <w:p w:rsidR="00812314" w:rsidRDefault="00812314" w:rsidP="00812314">
      <w:pPr>
        <w:tabs>
          <w:tab w:val="left" w:pos="284"/>
        </w:tabs>
        <w:spacing w:after="0" w:line="240" w:lineRule="auto"/>
        <w:jc w:val="right"/>
        <w:rPr>
          <w:rFonts w:ascii="Times New Roman" w:eastAsia="Calibri" w:hAnsi="Times New Roman" w:cs="Times New Roman"/>
          <w:sz w:val="12"/>
          <w:szCs w:val="12"/>
        </w:rPr>
      </w:pPr>
      <w:r w:rsidRPr="00812314">
        <w:rPr>
          <w:rFonts w:ascii="Times New Roman" w:eastAsia="Calibri" w:hAnsi="Times New Roman" w:cs="Times New Roman"/>
          <w:sz w:val="12"/>
          <w:szCs w:val="12"/>
        </w:rPr>
        <w:t>муниципального района Сергиевский</w:t>
      </w:r>
    </w:p>
    <w:p w:rsidR="00812314" w:rsidRPr="00812314" w:rsidRDefault="00812314" w:rsidP="00812314">
      <w:pPr>
        <w:tabs>
          <w:tab w:val="left" w:pos="284"/>
        </w:tabs>
        <w:spacing w:after="0" w:line="240" w:lineRule="auto"/>
        <w:jc w:val="right"/>
        <w:rPr>
          <w:rFonts w:ascii="Times New Roman" w:eastAsia="Calibri" w:hAnsi="Times New Roman" w:cs="Times New Roman"/>
          <w:sz w:val="12"/>
          <w:szCs w:val="12"/>
        </w:rPr>
      </w:pPr>
      <w:r w:rsidRPr="00812314">
        <w:rPr>
          <w:rFonts w:ascii="Times New Roman" w:eastAsia="Calibri" w:hAnsi="Times New Roman" w:cs="Times New Roman"/>
          <w:sz w:val="12"/>
          <w:szCs w:val="12"/>
        </w:rPr>
        <w:t>Н.В.Андрюхин</w:t>
      </w:r>
    </w:p>
    <w:p w:rsidR="00812314" w:rsidRPr="002052D5" w:rsidRDefault="00812314" w:rsidP="00812314">
      <w:pPr>
        <w:tabs>
          <w:tab w:val="left" w:pos="284"/>
          <w:tab w:val="left" w:pos="3828"/>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АДМИНИСТРАЦИЯ</w:t>
      </w:r>
    </w:p>
    <w:p w:rsidR="00812314" w:rsidRPr="002052D5" w:rsidRDefault="00812314" w:rsidP="00812314">
      <w:pPr>
        <w:tabs>
          <w:tab w:val="left" w:pos="284"/>
          <w:tab w:val="left" w:pos="3828"/>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812314" w:rsidRPr="002052D5" w:rsidRDefault="00812314" w:rsidP="00812314">
      <w:pPr>
        <w:tabs>
          <w:tab w:val="left" w:pos="284"/>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МУНИЦИПАЛЬНОГО РАЙОНА СЕРГИЕВСКИЙ</w:t>
      </w:r>
    </w:p>
    <w:p w:rsidR="00812314" w:rsidRPr="002052D5" w:rsidRDefault="00812314" w:rsidP="00812314">
      <w:pPr>
        <w:tabs>
          <w:tab w:val="left" w:pos="284"/>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САМАРСКОЙ ОБЛАСТИ</w:t>
      </w:r>
    </w:p>
    <w:p w:rsidR="00812314" w:rsidRPr="002052D5" w:rsidRDefault="00812314" w:rsidP="00812314">
      <w:pPr>
        <w:tabs>
          <w:tab w:val="left" w:pos="284"/>
        </w:tabs>
        <w:spacing w:after="0" w:line="240" w:lineRule="auto"/>
        <w:jc w:val="center"/>
        <w:rPr>
          <w:rFonts w:ascii="Times New Roman" w:eastAsia="Calibri" w:hAnsi="Times New Roman" w:cs="Times New Roman"/>
          <w:sz w:val="12"/>
          <w:szCs w:val="12"/>
        </w:rPr>
      </w:pPr>
    </w:p>
    <w:p w:rsidR="00812314" w:rsidRPr="002052D5" w:rsidRDefault="00812314" w:rsidP="00812314">
      <w:pPr>
        <w:tabs>
          <w:tab w:val="left" w:pos="284"/>
        </w:tabs>
        <w:spacing w:after="0" w:line="240" w:lineRule="auto"/>
        <w:jc w:val="center"/>
        <w:rPr>
          <w:rFonts w:ascii="Times New Roman" w:eastAsia="Calibri" w:hAnsi="Times New Roman" w:cs="Times New Roman"/>
          <w:sz w:val="12"/>
          <w:szCs w:val="12"/>
        </w:rPr>
      </w:pPr>
      <w:r w:rsidRPr="002052D5">
        <w:rPr>
          <w:rFonts w:ascii="Times New Roman" w:eastAsia="Calibri" w:hAnsi="Times New Roman" w:cs="Times New Roman"/>
          <w:sz w:val="12"/>
          <w:szCs w:val="12"/>
        </w:rPr>
        <w:t>ПОСТАНОВЛЕНИЕ</w:t>
      </w:r>
    </w:p>
    <w:p w:rsidR="00812314" w:rsidRPr="002052D5" w:rsidRDefault="00812314" w:rsidP="00812314">
      <w:pPr>
        <w:tabs>
          <w:tab w:val="left" w:pos="284"/>
        </w:tabs>
        <w:spacing w:after="0" w:line="240" w:lineRule="auto"/>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1</w:t>
      </w:r>
      <w:r>
        <w:rPr>
          <w:rFonts w:ascii="Times New Roman" w:eastAsia="Calibri" w:hAnsi="Times New Roman" w:cs="Times New Roman"/>
          <w:sz w:val="12"/>
          <w:szCs w:val="12"/>
        </w:rPr>
        <w:t>9</w:t>
      </w:r>
      <w:r w:rsidRPr="002052D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2052D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№26</w:t>
      </w:r>
    </w:p>
    <w:p w:rsidR="00812314" w:rsidRDefault="00812314" w:rsidP="00812314">
      <w:pPr>
        <w:tabs>
          <w:tab w:val="left" w:pos="284"/>
        </w:tabs>
        <w:spacing w:after="0" w:line="240" w:lineRule="auto"/>
        <w:jc w:val="center"/>
        <w:rPr>
          <w:rFonts w:ascii="Times New Roman" w:eastAsia="Calibri" w:hAnsi="Times New Roman" w:cs="Times New Roman"/>
          <w:b/>
          <w:sz w:val="12"/>
          <w:szCs w:val="12"/>
        </w:rPr>
      </w:pPr>
      <w:r w:rsidRPr="00812314">
        <w:rPr>
          <w:rFonts w:ascii="Times New Roman" w:eastAsia="Calibri" w:hAnsi="Times New Roman" w:cs="Times New Roman"/>
          <w:b/>
          <w:sz w:val="12"/>
          <w:szCs w:val="12"/>
        </w:rPr>
        <w:t xml:space="preserve">Об установлении особого противопожарного режима </w:t>
      </w:r>
    </w:p>
    <w:p w:rsidR="00812314" w:rsidRPr="00812314" w:rsidRDefault="00812314" w:rsidP="00812314">
      <w:pPr>
        <w:tabs>
          <w:tab w:val="left" w:pos="284"/>
        </w:tabs>
        <w:spacing w:after="0" w:line="240" w:lineRule="auto"/>
        <w:jc w:val="center"/>
        <w:rPr>
          <w:rFonts w:ascii="Times New Roman" w:eastAsia="Calibri" w:hAnsi="Times New Roman" w:cs="Times New Roman"/>
          <w:b/>
          <w:sz w:val="12"/>
          <w:szCs w:val="12"/>
        </w:rPr>
      </w:pPr>
      <w:r w:rsidRPr="00812314">
        <w:rPr>
          <w:rFonts w:ascii="Times New Roman" w:eastAsia="Calibri" w:hAnsi="Times New Roman" w:cs="Times New Roman"/>
          <w:b/>
          <w:sz w:val="12"/>
          <w:szCs w:val="12"/>
        </w:rPr>
        <w:t>на территории сельского поселения Сергиевск муниципального района Сергиевский</w:t>
      </w:r>
    </w:p>
    <w:p w:rsidR="00812314" w:rsidRPr="00812314" w:rsidRDefault="00812314" w:rsidP="00812314">
      <w:pPr>
        <w:tabs>
          <w:tab w:val="left" w:pos="284"/>
        </w:tabs>
        <w:spacing w:after="0" w:line="240" w:lineRule="auto"/>
        <w:jc w:val="both"/>
        <w:rPr>
          <w:rFonts w:ascii="Times New Roman" w:eastAsia="Calibri" w:hAnsi="Times New Roman" w:cs="Times New Roman"/>
          <w:sz w:val="12"/>
          <w:szCs w:val="12"/>
        </w:rPr>
      </w:pP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В соответствии со статьей 30 Федерального закона от 21.12.1994 г. № 69-ФЗ «О пожарной безопасности», статьей 12 Закона Самарской области от 11.10.2005 г. № 177-ГД «О пожарной безопасности», постановлением Правительства Самарской области от 12.04.2024 г. № 261 «Об особом противопожарном режиме на территории Самарской области», в целях обеспечения пожарной безопасности в пожароопасный период 2024 года, Администрация сельского поселения Сергиевск</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b/>
          <w:sz w:val="12"/>
          <w:szCs w:val="12"/>
        </w:rPr>
        <w:t>ПОСТАНОВЛЯЕТ</w:t>
      </w:r>
      <w:r w:rsidRPr="00812314">
        <w:rPr>
          <w:rFonts w:ascii="Times New Roman" w:eastAsia="Calibri" w:hAnsi="Times New Roman" w:cs="Times New Roman"/>
          <w:sz w:val="12"/>
          <w:szCs w:val="12"/>
        </w:rPr>
        <w:t>:</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 xml:space="preserve">1. Установить особый противопожарный режим на территории сельского поселения Сергиевск муниципального района Сергиевский с 19 апреля по 15 октября 2024 года. </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 Запрещается с 19 апреля 2024 года на территории сельского поселения Сергиевск муниципального района Сергиевский:</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 xml:space="preserve">2.1. С установлением IV,V  класса пожарной опасности в лесах посещение гражданами и въезд в них транспортных средств без специального разрешения, выдаваемого Сергиевским лесничеством ГКУ СО «Самарские лесничества», кроме случаев, связанных с использованием лесов на основании заключенных государственных контрактов, договоров аренды участков лесного фонда, государственных </w:t>
      </w:r>
      <w:r w:rsidRPr="00812314">
        <w:rPr>
          <w:rFonts w:ascii="Times New Roman" w:eastAsia="Calibri" w:hAnsi="Times New Roman" w:cs="Times New Roman"/>
          <w:sz w:val="12"/>
          <w:szCs w:val="12"/>
        </w:rPr>
        <w:lastRenderedPageBreak/>
        <w:t>заданий в целях проведения определенных видов работ по обеспечению пожарной и санитарной безопасности в лесах, а также осуществления мониторинга пожарной опасности в лесах уполномоченными лицами;</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2.2. Проведение пала сухой травы (стерни) и пожнивных остатков на землях любого назначения и вида использования, за исключением земель сельскохозяйственного назначения и земель запаса, на которых допускается уничтожение сухой травянистой растительности, стерни, пожнивных остатков путем сжигания при условии соблюдения требований пожарной безопасности, установленных Постановлением Правительства РФ от 16.09.2020 г. № 1479 «Об утверждении Правил противопожарного режима в Российской Федерации»;</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2.3. Применение пиротехнических изделий и огневых эффектов в зданиях (сооружениях) и на открытых территориях, за исключением мероприятий, проводимых в плановом порядке в период государственных праздников (и (или) иных торжественных мероприятий) организациями, предприятиями и учреждениями, и согласованные установленным порядком;</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2.4. Приготовление пищи с использованием газовых баллонов, а также иных устройств, работающих под давлением на территории общего пользования;</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2.5. Использование мангалов (жаровен) на территории общего пользования, за исключением мероприятий, проводимых в плановом порядке в период государственных праздников (и (или) иных торжественных мероприятий) организациями, предприятиями и учреждениями, и согласованные в установленном порядке;</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2.6. Разведение костров на территории общего пользования, сжигание мусора, листвы, травы, стройматериалов и их остатков, иных отходов на территории населенных пунктов, организаций (независимо от ведомственной принадлежности и формы собственности, а также об определении границ прилегающих территорий путем заключения соглашения о выполнении работ по благоустройству прилегающей территории), и частных предпринимателей, приусадебных, садовых и дачных участках частных домовладений, при этом необходимо обеспечить выполнение мероприятий по окашиванию и своевременной уборке травянистой растительности;</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2.7. Накапливание и размещение отходов производства и потребления, имущества, строительного мусора и стройматериалов на территории общего пользования поселений.</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3. Рекомендовать руководителям предприятий, учреждений, организаций (далее - объекты экономики) независимо от организационно-правовой формы:</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 провести внеплановые противопожарные инструктажи и дополнительные практические занятия для работников по отработке действий при возникновении пожаров и эвакуации из зданий;</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 привести в исправное состояние источники противопожарного водоснабжения и первичные средства пожаротушения;</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 организовать уборку и своевременный вывоз мусора (отходов) с территорий подведомственных организаций.</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4. Опубликовать настоящее постановление в газете «Сергиевский вестник».</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5. Контроль за выполнением настоящего постановления оставляю за собой.</w:t>
      </w:r>
    </w:p>
    <w:p w:rsidR="00812314" w:rsidRPr="00812314" w:rsidRDefault="00812314" w:rsidP="00812314">
      <w:pPr>
        <w:tabs>
          <w:tab w:val="left" w:pos="284"/>
        </w:tabs>
        <w:spacing w:after="0" w:line="240" w:lineRule="auto"/>
        <w:jc w:val="right"/>
        <w:rPr>
          <w:rFonts w:ascii="Times New Roman" w:eastAsia="Calibri" w:hAnsi="Times New Roman" w:cs="Times New Roman"/>
          <w:sz w:val="12"/>
          <w:szCs w:val="12"/>
        </w:rPr>
      </w:pPr>
      <w:r w:rsidRPr="00812314">
        <w:rPr>
          <w:rFonts w:ascii="Times New Roman" w:eastAsia="Calibri" w:hAnsi="Times New Roman" w:cs="Times New Roman"/>
          <w:sz w:val="12"/>
          <w:szCs w:val="12"/>
        </w:rPr>
        <w:t>Глава сельского поселения Сергиевск</w:t>
      </w:r>
    </w:p>
    <w:p w:rsidR="00812314" w:rsidRDefault="00812314" w:rsidP="00812314">
      <w:pPr>
        <w:tabs>
          <w:tab w:val="left" w:pos="284"/>
        </w:tabs>
        <w:spacing w:after="0" w:line="240" w:lineRule="auto"/>
        <w:jc w:val="right"/>
        <w:rPr>
          <w:rFonts w:ascii="Times New Roman" w:eastAsia="Calibri" w:hAnsi="Times New Roman" w:cs="Times New Roman"/>
          <w:sz w:val="12"/>
          <w:szCs w:val="12"/>
        </w:rPr>
      </w:pPr>
      <w:r w:rsidRPr="00812314">
        <w:rPr>
          <w:rFonts w:ascii="Times New Roman" w:eastAsia="Calibri" w:hAnsi="Times New Roman" w:cs="Times New Roman"/>
          <w:sz w:val="12"/>
          <w:szCs w:val="12"/>
        </w:rPr>
        <w:t>муниципального района Сергиевский</w:t>
      </w:r>
    </w:p>
    <w:p w:rsidR="00812314" w:rsidRPr="00812314" w:rsidRDefault="00812314" w:rsidP="00812314">
      <w:pPr>
        <w:tabs>
          <w:tab w:val="left" w:pos="284"/>
        </w:tabs>
        <w:spacing w:after="0" w:line="240" w:lineRule="auto"/>
        <w:jc w:val="right"/>
        <w:rPr>
          <w:rFonts w:ascii="Times New Roman" w:eastAsia="Calibri" w:hAnsi="Times New Roman" w:cs="Times New Roman"/>
          <w:sz w:val="12"/>
          <w:szCs w:val="12"/>
        </w:rPr>
      </w:pPr>
      <w:r w:rsidRPr="00812314">
        <w:rPr>
          <w:rFonts w:ascii="Times New Roman" w:eastAsia="Calibri" w:hAnsi="Times New Roman" w:cs="Times New Roman"/>
          <w:sz w:val="12"/>
          <w:szCs w:val="12"/>
        </w:rPr>
        <w:t xml:space="preserve">М.М. </w:t>
      </w:r>
      <w:proofErr w:type="spellStart"/>
      <w:r w:rsidRPr="00812314">
        <w:rPr>
          <w:rFonts w:ascii="Times New Roman" w:eastAsia="Calibri" w:hAnsi="Times New Roman" w:cs="Times New Roman"/>
          <w:sz w:val="12"/>
          <w:szCs w:val="12"/>
        </w:rPr>
        <w:t>Арчибасов</w:t>
      </w:r>
      <w:proofErr w:type="spellEnd"/>
    </w:p>
    <w:p w:rsidR="002052D5" w:rsidRDefault="002052D5" w:rsidP="006D4521">
      <w:pPr>
        <w:tabs>
          <w:tab w:val="left" w:pos="284"/>
        </w:tabs>
        <w:spacing w:after="0" w:line="240" w:lineRule="auto"/>
        <w:jc w:val="both"/>
        <w:rPr>
          <w:rFonts w:ascii="Times New Roman" w:eastAsia="Calibri" w:hAnsi="Times New Roman" w:cs="Times New Roman"/>
          <w:sz w:val="12"/>
          <w:szCs w:val="12"/>
        </w:rPr>
      </w:pPr>
    </w:p>
    <w:p w:rsidR="00812314" w:rsidRPr="002052D5" w:rsidRDefault="00812314" w:rsidP="00812314">
      <w:pPr>
        <w:tabs>
          <w:tab w:val="left" w:pos="284"/>
          <w:tab w:val="left" w:pos="3828"/>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АДМИНИСТРАЦИЯ</w:t>
      </w:r>
    </w:p>
    <w:p w:rsidR="00812314" w:rsidRPr="002052D5" w:rsidRDefault="00812314" w:rsidP="00812314">
      <w:pPr>
        <w:tabs>
          <w:tab w:val="left" w:pos="284"/>
          <w:tab w:val="left" w:pos="3828"/>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812314" w:rsidRPr="002052D5" w:rsidRDefault="00812314" w:rsidP="00812314">
      <w:pPr>
        <w:tabs>
          <w:tab w:val="left" w:pos="284"/>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МУНИЦИПАЛЬНОГО РАЙОНА СЕРГИЕВСКИЙ</w:t>
      </w:r>
    </w:p>
    <w:p w:rsidR="00812314" w:rsidRPr="002052D5" w:rsidRDefault="00812314" w:rsidP="00812314">
      <w:pPr>
        <w:tabs>
          <w:tab w:val="left" w:pos="284"/>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САМАРСКОЙ ОБЛАСТИ</w:t>
      </w:r>
    </w:p>
    <w:p w:rsidR="00812314" w:rsidRPr="002052D5" w:rsidRDefault="00812314" w:rsidP="00812314">
      <w:pPr>
        <w:tabs>
          <w:tab w:val="left" w:pos="284"/>
        </w:tabs>
        <w:spacing w:after="0" w:line="240" w:lineRule="auto"/>
        <w:jc w:val="center"/>
        <w:rPr>
          <w:rFonts w:ascii="Times New Roman" w:eastAsia="Calibri" w:hAnsi="Times New Roman" w:cs="Times New Roman"/>
          <w:sz w:val="12"/>
          <w:szCs w:val="12"/>
        </w:rPr>
      </w:pPr>
    </w:p>
    <w:p w:rsidR="00812314" w:rsidRPr="002052D5" w:rsidRDefault="00812314" w:rsidP="00812314">
      <w:pPr>
        <w:tabs>
          <w:tab w:val="left" w:pos="284"/>
        </w:tabs>
        <w:spacing w:after="0" w:line="240" w:lineRule="auto"/>
        <w:jc w:val="center"/>
        <w:rPr>
          <w:rFonts w:ascii="Times New Roman" w:eastAsia="Calibri" w:hAnsi="Times New Roman" w:cs="Times New Roman"/>
          <w:sz w:val="12"/>
          <w:szCs w:val="12"/>
        </w:rPr>
      </w:pPr>
      <w:r w:rsidRPr="002052D5">
        <w:rPr>
          <w:rFonts w:ascii="Times New Roman" w:eastAsia="Calibri" w:hAnsi="Times New Roman" w:cs="Times New Roman"/>
          <w:sz w:val="12"/>
          <w:szCs w:val="12"/>
        </w:rPr>
        <w:t>ПОСТАНОВЛЕНИЕ</w:t>
      </w:r>
    </w:p>
    <w:p w:rsidR="00812314" w:rsidRPr="002052D5" w:rsidRDefault="00812314" w:rsidP="00812314">
      <w:pPr>
        <w:tabs>
          <w:tab w:val="left" w:pos="284"/>
        </w:tabs>
        <w:spacing w:after="0" w:line="240" w:lineRule="auto"/>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1</w:t>
      </w:r>
      <w:r>
        <w:rPr>
          <w:rFonts w:ascii="Times New Roman" w:eastAsia="Calibri" w:hAnsi="Times New Roman" w:cs="Times New Roman"/>
          <w:sz w:val="12"/>
          <w:szCs w:val="12"/>
        </w:rPr>
        <w:t>7</w:t>
      </w:r>
      <w:r w:rsidRPr="002052D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2052D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№22</w:t>
      </w:r>
    </w:p>
    <w:p w:rsidR="00812314" w:rsidRDefault="00812314" w:rsidP="00812314">
      <w:pPr>
        <w:tabs>
          <w:tab w:val="left" w:pos="284"/>
        </w:tabs>
        <w:spacing w:after="0" w:line="240" w:lineRule="auto"/>
        <w:jc w:val="center"/>
        <w:rPr>
          <w:rFonts w:ascii="Times New Roman" w:eastAsia="Calibri" w:hAnsi="Times New Roman" w:cs="Times New Roman"/>
          <w:b/>
          <w:sz w:val="12"/>
          <w:szCs w:val="12"/>
        </w:rPr>
      </w:pPr>
      <w:r w:rsidRPr="00812314">
        <w:rPr>
          <w:rFonts w:ascii="Times New Roman" w:eastAsia="Calibri" w:hAnsi="Times New Roman" w:cs="Times New Roman"/>
          <w:b/>
          <w:sz w:val="12"/>
          <w:szCs w:val="12"/>
        </w:rPr>
        <w:t xml:space="preserve">Об установлении особого противопожарного режима </w:t>
      </w:r>
    </w:p>
    <w:p w:rsidR="00812314" w:rsidRPr="00812314" w:rsidRDefault="00812314" w:rsidP="00812314">
      <w:pPr>
        <w:tabs>
          <w:tab w:val="left" w:pos="284"/>
        </w:tabs>
        <w:spacing w:after="0" w:line="240" w:lineRule="auto"/>
        <w:jc w:val="center"/>
        <w:rPr>
          <w:rFonts w:ascii="Times New Roman" w:eastAsia="Calibri" w:hAnsi="Times New Roman" w:cs="Times New Roman"/>
          <w:b/>
          <w:sz w:val="12"/>
          <w:szCs w:val="12"/>
        </w:rPr>
      </w:pPr>
      <w:r w:rsidRPr="00812314">
        <w:rPr>
          <w:rFonts w:ascii="Times New Roman" w:eastAsia="Calibri" w:hAnsi="Times New Roman" w:cs="Times New Roman"/>
          <w:b/>
          <w:sz w:val="12"/>
          <w:szCs w:val="12"/>
        </w:rPr>
        <w:t>на территории сельского поселения Серноводск муниципального района Сергиевский</w:t>
      </w:r>
    </w:p>
    <w:p w:rsidR="00812314" w:rsidRPr="00812314" w:rsidRDefault="00812314" w:rsidP="00812314">
      <w:pPr>
        <w:tabs>
          <w:tab w:val="left" w:pos="284"/>
        </w:tabs>
        <w:spacing w:after="0" w:line="240" w:lineRule="auto"/>
        <w:jc w:val="both"/>
        <w:rPr>
          <w:rFonts w:ascii="Times New Roman" w:eastAsia="Calibri" w:hAnsi="Times New Roman" w:cs="Times New Roman"/>
          <w:sz w:val="12"/>
          <w:szCs w:val="12"/>
        </w:rPr>
      </w:pP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В соответствии со статьей 30 Федерального закона от 21.12.1994 № 69-ФЗ «О пожарной безопасности», статьей 12 Закона Самарской области от 11.10.2005 № 177-ГД «О пожарной безопасности», постановлением Правительства Самарской области от 12.04.2024г. № 261 «Об особом противопожарном режиме на территории Самарской области», в целях обеспечения пожарной безопасности в пожароопасный период 2024 года, Администрация сельского поселения Серноводск</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b/>
          <w:sz w:val="12"/>
          <w:szCs w:val="12"/>
        </w:rPr>
      </w:pPr>
      <w:r w:rsidRPr="00812314">
        <w:rPr>
          <w:rFonts w:ascii="Times New Roman" w:eastAsia="Calibri" w:hAnsi="Times New Roman" w:cs="Times New Roman"/>
          <w:b/>
          <w:sz w:val="12"/>
          <w:szCs w:val="12"/>
        </w:rPr>
        <w:t>ПОСТАНОВЛЯЕТ:</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12314">
        <w:rPr>
          <w:rFonts w:ascii="Times New Roman" w:eastAsia="Calibri" w:hAnsi="Times New Roman" w:cs="Times New Roman"/>
          <w:sz w:val="12"/>
          <w:szCs w:val="12"/>
        </w:rPr>
        <w:t xml:space="preserve">Установить особый противопожарный режим на территории сельского поселения Серноводск муниципального района Сергиевский с 19 апреля по 15 октября 2024 года. </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 Запрещается с 19 апреля 2024 года на территории сельского поселения Серноводск муниципального района Сергиевский:</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2.1. С установлением IV,V  класса пожарной опасности в лесах посещение гражданами и въезд в них транспортных средств без специального разрешения, выдаваемого Сергиевским лесничеством ГКУ СО «Самарские лесничества», кроме случаев, связанных с использованием лесов на основании заключенных государственных контрактов, договоров аренды участков лесного фонда, государственных заданий в целях проведения определенных видов работ по обеспечению пожарной и санитарной безопасности в лесах, а также осуществления мониторинга пожарной опасности в лесах уполномоченными лицами;</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2.2. Проведение пала сухой травы (стерни) и пожнивных остатков на землях любого назначения и вида использования, за исключением земель сельскохозяйственного назначения и земель запаса, на которых допускается уничтожение сухой травянистой растительности, стерни, пожнивных остатков путем сжигания при условии соблюдения требований пожарной безопасности, установленных Постановлением Правительства РФ от 16.09.2020 № 1479 «Об утверждении Правил противопожарного режима в Российской Федерации»;</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2.3. Применение пиротехнических изделий и огневых эффектов в зданиях (сооружениях) и на открытых территориях, за исключением мероприятий, проводимых в плановом порядке в период государственных праздников (и (или) иных торжественных мероприятий) организациями, предприятиями и учреждениями, и согласованные установленным порядком;</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2.4. Приготовление пищи с использованием газовых баллонов, а также иных устройств, работающих под давлением на территории общего пользования;</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2.5. Использование мангалов (жаровен) на территории общего пользования, за исключением мероприятий, проводимых в плановом порядке в период государственных праздников (и (или) иных торжественных мероприятий) организациями, предприятиями и учреждениями, и согласованные в установленном порядке;</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2.6. Разведение костров на территории общего пользования, сжигание мусора, листвы, травы, стройматериалов и их остатков, иных отходов на территории населенных пунктов, организаций (независимо от ведомственной принадлежности и формы собственности, а также об определении границ прилегающих территорий путем заключения соглашения о выполнении работ по благоустройству прилегающей территории), и частных предпринимателей, приусадебных, садовых и дачных участках частных домовладений, при этом необходимо обеспечить выполнение мероприятий по окашиванию и своевременной уборке травянистой растительности;</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2.7.Накапливание и размещение отходов производства и потребления, имущества, строительного мусора и стройматериалов на территории общего пользования поселений.</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lastRenderedPageBreak/>
        <w:t>3.Рекомендовать руководителям предприятий, учреждений, организаций (далее - объекты экономики) независимо от организационно-правовой формы:</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 провести внеплановые противопожарные инструктажи и дополнительные практические занятия для работников по отработке действий при возникновении пожаров и эвакуации из зданий;</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 привести в исправное состояние источники противопожарного водоснабжения и первичные средства пожаротушения;</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 организовать уборку и своевременный вывоз мусора (отходов) с территорий подведомственных организаций.</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4.Опубликовать настоящее постановление в газете «Сергиевский вестник».</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5.Контроль за выполнением настоящего постановления оставляю за собой.</w:t>
      </w:r>
    </w:p>
    <w:p w:rsidR="00812314" w:rsidRPr="00812314" w:rsidRDefault="00812314" w:rsidP="00812314">
      <w:pPr>
        <w:tabs>
          <w:tab w:val="left" w:pos="284"/>
        </w:tabs>
        <w:spacing w:after="0" w:line="240" w:lineRule="auto"/>
        <w:jc w:val="right"/>
        <w:rPr>
          <w:rFonts w:ascii="Times New Roman" w:eastAsia="Calibri" w:hAnsi="Times New Roman" w:cs="Times New Roman"/>
          <w:sz w:val="12"/>
          <w:szCs w:val="12"/>
        </w:rPr>
      </w:pPr>
      <w:r w:rsidRPr="00812314">
        <w:rPr>
          <w:rFonts w:ascii="Times New Roman" w:eastAsia="Calibri" w:hAnsi="Times New Roman" w:cs="Times New Roman"/>
          <w:sz w:val="12"/>
          <w:szCs w:val="12"/>
        </w:rPr>
        <w:t>Глава сельского поселения Серноводск</w:t>
      </w:r>
    </w:p>
    <w:p w:rsidR="00812314" w:rsidRDefault="00812314" w:rsidP="00812314">
      <w:pPr>
        <w:tabs>
          <w:tab w:val="left" w:pos="284"/>
        </w:tabs>
        <w:spacing w:after="0" w:line="240" w:lineRule="auto"/>
        <w:jc w:val="right"/>
        <w:rPr>
          <w:rFonts w:ascii="Times New Roman" w:eastAsia="Calibri" w:hAnsi="Times New Roman" w:cs="Times New Roman"/>
          <w:sz w:val="12"/>
          <w:szCs w:val="12"/>
        </w:rPr>
      </w:pPr>
      <w:r w:rsidRPr="00812314">
        <w:rPr>
          <w:rFonts w:ascii="Times New Roman" w:eastAsia="Calibri" w:hAnsi="Times New Roman" w:cs="Times New Roman"/>
          <w:sz w:val="12"/>
          <w:szCs w:val="12"/>
        </w:rPr>
        <w:t>муниципального района Сергиевский</w:t>
      </w:r>
    </w:p>
    <w:p w:rsidR="00812314" w:rsidRPr="00812314" w:rsidRDefault="00812314" w:rsidP="00812314">
      <w:pPr>
        <w:tabs>
          <w:tab w:val="left" w:pos="284"/>
        </w:tabs>
        <w:spacing w:after="0" w:line="240" w:lineRule="auto"/>
        <w:jc w:val="right"/>
        <w:rPr>
          <w:rFonts w:ascii="Times New Roman" w:eastAsia="Calibri" w:hAnsi="Times New Roman" w:cs="Times New Roman"/>
          <w:sz w:val="12"/>
          <w:szCs w:val="12"/>
        </w:rPr>
      </w:pPr>
      <w:r w:rsidRPr="00812314">
        <w:rPr>
          <w:rFonts w:ascii="Times New Roman" w:eastAsia="Calibri" w:hAnsi="Times New Roman" w:cs="Times New Roman"/>
          <w:sz w:val="12"/>
          <w:szCs w:val="12"/>
        </w:rPr>
        <w:t>В.В.Тулгаев</w:t>
      </w:r>
    </w:p>
    <w:p w:rsidR="00812314" w:rsidRPr="002052D5" w:rsidRDefault="00812314" w:rsidP="00812314">
      <w:pPr>
        <w:tabs>
          <w:tab w:val="left" w:pos="284"/>
          <w:tab w:val="left" w:pos="3828"/>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АДМИНИСТРАЦИЯ</w:t>
      </w:r>
    </w:p>
    <w:p w:rsidR="00812314" w:rsidRPr="002052D5" w:rsidRDefault="00812314" w:rsidP="00812314">
      <w:pPr>
        <w:tabs>
          <w:tab w:val="left" w:pos="284"/>
          <w:tab w:val="left" w:pos="3828"/>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СУРГУТ</w:t>
      </w:r>
    </w:p>
    <w:p w:rsidR="00812314" w:rsidRPr="002052D5" w:rsidRDefault="00812314" w:rsidP="00812314">
      <w:pPr>
        <w:tabs>
          <w:tab w:val="left" w:pos="284"/>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МУНИЦИПАЛЬНОГО РАЙОНА СЕРГИЕВСКИЙ</w:t>
      </w:r>
    </w:p>
    <w:p w:rsidR="00812314" w:rsidRPr="002052D5" w:rsidRDefault="00812314" w:rsidP="00812314">
      <w:pPr>
        <w:tabs>
          <w:tab w:val="left" w:pos="284"/>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САМАРСКОЙ ОБЛАСТИ</w:t>
      </w:r>
    </w:p>
    <w:p w:rsidR="00812314" w:rsidRPr="002052D5" w:rsidRDefault="00812314" w:rsidP="00812314">
      <w:pPr>
        <w:tabs>
          <w:tab w:val="left" w:pos="284"/>
        </w:tabs>
        <w:spacing w:after="0" w:line="240" w:lineRule="auto"/>
        <w:jc w:val="center"/>
        <w:rPr>
          <w:rFonts w:ascii="Times New Roman" w:eastAsia="Calibri" w:hAnsi="Times New Roman" w:cs="Times New Roman"/>
          <w:sz w:val="12"/>
          <w:szCs w:val="12"/>
        </w:rPr>
      </w:pPr>
    </w:p>
    <w:p w:rsidR="00812314" w:rsidRPr="002052D5" w:rsidRDefault="00812314" w:rsidP="00812314">
      <w:pPr>
        <w:tabs>
          <w:tab w:val="left" w:pos="284"/>
        </w:tabs>
        <w:spacing w:after="0" w:line="240" w:lineRule="auto"/>
        <w:jc w:val="center"/>
        <w:rPr>
          <w:rFonts w:ascii="Times New Roman" w:eastAsia="Calibri" w:hAnsi="Times New Roman" w:cs="Times New Roman"/>
          <w:sz w:val="12"/>
          <w:szCs w:val="12"/>
        </w:rPr>
      </w:pPr>
      <w:r w:rsidRPr="002052D5">
        <w:rPr>
          <w:rFonts w:ascii="Times New Roman" w:eastAsia="Calibri" w:hAnsi="Times New Roman" w:cs="Times New Roman"/>
          <w:sz w:val="12"/>
          <w:szCs w:val="12"/>
        </w:rPr>
        <w:t>ПОСТАНОВЛЕНИЕ</w:t>
      </w:r>
    </w:p>
    <w:p w:rsidR="00812314" w:rsidRPr="002052D5" w:rsidRDefault="00812314" w:rsidP="00812314">
      <w:pPr>
        <w:tabs>
          <w:tab w:val="left" w:pos="284"/>
        </w:tabs>
        <w:spacing w:after="0" w:line="240" w:lineRule="auto"/>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1</w:t>
      </w:r>
      <w:r>
        <w:rPr>
          <w:rFonts w:ascii="Times New Roman" w:eastAsia="Calibri" w:hAnsi="Times New Roman" w:cs="Times New Roman"/>
          <w:sz w:val="12"/>
          <w:szCs w:val="12"/>
        </w:rPr>
        <w:t>7</w:t>
      </w:r>
      <w:r w:rsidRPr="002052D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2052D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№22</w:t>
      </w:r>
    </w:p>
    <w:p w:rsidR="00812314" w:rsidRPr="00812314" w:rsidRDefault="00812314" w:rsidP="00812314">
      <w:pPr>
        <w:tabs>
          <w:tab w:val="left" w:pos="284"/>
        </w:tabs>
        <w:spacing w:after="0" w:line="240" w:lineRule="auto"/>
        <w:jc w:val="center"/>
        <w:rPr>
          <w:rFonts w:ascii="Times New Roman" w:eastAsia="Calibri" w:hAnsi="Times New Roman" w:cs="Times New Roman"/>
          <w:b/>
          <w:sz w:val="12"/>
          <w:szCs w:val="12"/>
        </w:rPr>
      </w:pPr>
      <w:r w:rsidRPr="00812314">
        <w:rPr>
          <w:rFonts w:ascii="Times New Roman" w:eastAsia="Calibri" w:hAnsi="Times New Roman" w:cs="Times New Roman"/>
          <w:b/>
          <w:sz w:val="12"/>
          <w:szCs w:val="12"/>
        </w:rPr>
        <w:t>Об установлении особого противопожарного режима на территории сельского поселения Сургут муниципального района Сергиевский</w:t>
      </w:r>
    </w:p>
    <w:p w:rsidR="00812314" w:rsidRPr="00812314" w:rsidRDefault="00812314" w:rsidP="00812314">
      <w:pPr>
        <w:tabs>
          <w:tab w:val="left" w:pos="284"/>
        </w:tabs>
        <w:spacing w:after="0" w:line="240" w:lineRule="auto"/>
        <w:jc w:val="both"/>
        <w:rPr>
          <w:rFonts w:ascii="Times New Roman" w:eastAsia="Calibri" w:hAnsi="Times New Roman" w:cs="Times New Roman"/>
          <w:sz w:val="12"/>
          <w:szCs w:val="12"/>
        </w:rPr>
      </w:pP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В соответствии со статьей 30 Федерального закона от 21.12.1994 № 69-ФЗ «О пожарной безопасности», статьей 12 Закона Самарской области от 11.10.2005 № 177-ГД «О пожарной безопасности», постановлением Правительства Самарской области от 12.04.2024г. № 261 «Об особом противопожарном режиме на территории Самарской области», в целях обеспечения пожарной безопасности в пожароопасный период 2024 года, Администрация сельского поселения Сургут</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b/>
          <w:sz w:val="12"/>
          <w:szCs w:val="12"/>
        </w:rPr>
      </w:pPr>
      <w:r w:rsidRPr="00812314">
        <w:rPr>
          <w:rFonts w:ascii="Times New Roman" w:eastAsia="Calibri" w:hAnsi="Times New Roman" w:cs="Times New Roman"/>
          <w:b/>
          <w:sz w:val="12"/>
          <w:szCs w:val="12"/>
        </w:rPr>
        <w:t>ПОСТАНОВЛЯЕТ:</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12314">
        <w:rPr>
          <w:rFonts w:ascii="Times New Roman" w:eastAsia="Calibri" w:hAnsi="Times New Roman" w:cs="Times New Roman"/>
          <w:sz w:val="12"/>
          <w:szCs w:val="12"/>
        </w:rPr>
        <w:t xml:space="preserve">Установить особый противопожарный режим на территории сельского поселения Сургут муниципального района Сергиевский с 19 апреля по 15 октября 2024 года. </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 Запрещается с 19 апреля 2024 года на территории сельского поселения Сургут муниципального района Сергиевский:</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2.1. С установлением IV,V  класса пожарной опасности в лесах посещение гражданами и въезд в них транспортных средств без специального разрешения, выдаваемого Сергиевским лесничеством ГКУ СО «Самарские лесничества», кроме случаев, связанных с использованием лесов на основании заключенных государственных контрактов, договоров аренды участков лесного фонда, государственных заданий в целях проведения определенных видов работ по обеспечению пожарной и санитарной безопасности в лесах, а также осуществления мониторинга пожарной опасности в лесах уполномоченными лицами;</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2.2. Проведение пала сухой травы (стерни) и пожнивных остатков на землях любого назначения и вида использования, за исключением земель сельскохозяйственного назначения и земель запаса, на которых допускается уничтожение сухой травянистой растительности, стерни, пожнивных остатков путем сжигания при условии соблюдения требований пожарной безопасности, установленных Постановлением Правительства РФ от 16.09.2020 № 1479 «Об утверждении Правил противопожарного режима в Российской Федерации»;</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2.3. Применение пиротехнических изделий и огневых эффектов в зданиях (сооружениях) и на открытых территориях, за исключением мероприятий, проводимых в плановом порядке в период государственных праздников (и (или) иных торжественных мероприятий) организациями, предприятиями и учреждениями, и согласованные установленным порядком;</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2.4. Приготовление пищи с использованием газовых баллонов, а также иных устройств, работающих под давлением на территории общего пользования;</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2.5. Использование мангалов (жаровен) на территории общего пользования, за исключением мероприятий, проводимых в плановом порядке в период государственных праздников (и (или) иных торжественных мероприятий) организациями, предприятиями и учреждениями, и согласованные в установленном порядке;</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 xml:space="preserve">2.6. Разведение костров на территории общего пользования, сжигание мусора, листвы, травы, стройматериалов и их остатков, иных отходов на территории населенных пунктов, организаций (независимо от ведомственной принадлежности и формы собственности, а также об определении границ прилегающих территорий путем заключения соглашения о выполнении работ по благоустройству прилегающей территории), и частных предпринимателей, приусадебных, садовых </w:t>
      </w:r>
      <w:r>
        <w:rPr>
          <w:rFonts w:ascii="Times New Roman" w:eastAsia="Calibri" w:hAnsi="Times New Roman" w:cs="Times New Roman"/>
          <w:sz w:val="12"/>
          <w:szCs w:val="12"/>
        </w:rPr>
        <w:t xml:space="preserve">и </w:t>
      </w:r>
      <w:r w:rsidRPr="00812314">
        <w:rPr>
          <w:rFonts w:ascii="Times New Roman" w:eastAsia="Calibri" w:hAnsi="Times New Roman" w:cs="Times New Roman"/>
          <w:sz w:val="12"/>
          <w:szCs w:val="12"/>
        </w:rPr>
        <w:t>дачных участках частных домовладений, при этом необходимо</w:t>
      </w:r>
      <w:r>
        <w:rPr>
          <w:rFonts w:ascii="Times New Roman" w:eastAsia="Calibri" w:hAnsi="Times New Roman" w:cs="Times New Roman"/>
          <w:sz w:val="12"/>
          <w:szCs w:val="12"/>
        </w:rPr>
        <w:t xml:space="preserve"> </w:t>
      </w:r>
      <w:r w:rsidRPr="00812314">
        <w:rPr>
          <w:rFonts w:ascii="Times New Roman" w:eastAsia="Calibri" w:hAnsi="Times New Roman" w:cs="Times New Roman"/>
          <w:sz w:val="12"/>
          <w:szCs w:val="12"/>
        </w:rPr>
        <w:t>обеспечить</w:t>
      </w:r>
      <w:r>
        <w:rPr>
          <w:rFonts w:ascii="Times New Roman" w:eastAsia="Calibri" w:hAnsi="Times New Roman" w:cs="Times New Roman"/>
          <w:sz w:val="12"/>
          <w:szCs w:val="12"/>
        </w:rPr>
        <w:t xml:space="preserve"> </w:t>
      </w:r>
      <w:r w:rsidRPr="00812314">
        <w:rPr>
          <w:rFonts w:ascii="Times New Roman" w:eastAsia="Calibri" w:hAnsi="Times New Roman" w:cs="Times New Roman"/>
          <w:sz w:val="12"/>
          <w:szCs w:val="12"/>
        </w:rPr>
        <w:t>выполнение мероприятий по окашиванию и своевременной уборке травянистой растительности;</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2.7.Накапливание и размещение отходов производства и потребления, имущества, строительного мусора и стройматериалов на территории общего пользования поселений.</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3.Рекомендовать руководителям предприятий, учреждений, организаций (далее - объекты экономики) независимо от организационно-правовой формы:</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 провести внеплановые противопожарные инструктажи и дополнительные практические занятия для работников по отработке действий при возникновении пожаров и эвакуации из зданий;</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 привести в исправное состояние источники противопожарного водоснабжения и первичные средства пожаротушения;</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 организовать уборку и своевременный вывоз мусора (отходов) с территорий подведомственных организаций.</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4.Опубликовать настоящее постановление в газете «Сергиевский вестник».</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5.Контроль за выполнением настоящего постановления оставляю за собой.</w:t>
      </w:r>
    </w:p>
    <w:p w:rsidR="00812314" w:rsidRPr="00812314" w:rsidRDefault="00812314" w:rsidP="00812314">
      <w:pPr>
        <w:tabs>
          <w:tab w:val="left" w:pos="284"/>
        </w:tabs>
        <w:spacing w:after="0" w:line="240" w:lineRule="auto"/>
        <w:jc w:val="right"/>
        <w:rPr>
          <w:rFonts w:ascii="Times New Roman" w:eastAsia="Calibri" w:hAnsi="Times New Roman" w:cs="Times New Roman"/>
          <w:sz w:val="12"/>
          <w:szCs w:val="12"/>
        </w:rPr>
      </w:pPr>
      <w:r w:rsidRPr="00812314">
        <w:rPr>
          <w:rFonts w:ascii="Times New Roman" w:eastAsia="Calibri" w:hAnsi="Times New Roman" w:cs="Times New Roman"/>
          <w:sz w:val="12"/>
          <w:szCs w:val="12"/>
        </w:rPr>
        <w:t>Глава сельского поселения Сургут</w:t>
      </w:r>
    </w:p>
    <w:p w:rsidR="00812314" w:rsidRDefault="00812314" w:rsidP="00812314">
      <w:pPr>
        <w:tabs>
          <w:tab w:val="left" w:pos="284"/>
        </w:tabs>
        <w:spacing w:after="0" w:line="240" w:lineRule="auto"/>
        <w:jc w:val="right"/>
        <w:rPr>
          <w:rFonts w:ascii="Times New Roman" w:eastAsia="Calibri" w:hAnsi="Times New Roman" w:cs="Times New Roman"/>
          <w:sz w:val="12"/>
          <w:szCs w:val="12"/>
        </w:rPr>
      </w:pPr>
      <w:r w:rsidRPr="00812314">
        <w:rPr>
          <w:rFonts w:ascii="Times New Roman" w:eastAsia="Calibri" w:hAnsi="Times New Roman" w:cs="Times New Roman"/>
          <w:sz w:val="12"/>
          <w:szCs w:val="12"/>
        </w:rPr>
        <w:t>муниципального района Сергиевский</w:t>
      </w:r>
    </w:p>
    <w:p w:rsidR="00812314" w:rsidRPr="00812314" w:rsidRDefault="00812314" w:rsidP="00812314">
      <w:pPr>
        <w:tabs>
          <w:tab w:val="left" w:pos="284"/>
        </w:tabs>
        <w:spacing w:after="0" w:line="240" w:lineRule="auto"/>
        <w:jc w:val="right"/>
        <w:rPr>
          <w:rFonts w:ascii="Times New Roman" w:eastAsia="Calibri" w:hAnsi="Times New Roman" w:cs="Times New Roman"/>
          <w:sz w:val="12"/>
          <w:szCs w:val="12"/>
        </w:rPr>
      </w:pPr>
      <w:r w:rsidRPr="00812314">
        <w:rPr>
          <w:rFonts w:ascii="Times New Roman" w:eastAsia="Calibri" w:hAnsi="Times New Roman" w:cs="Times New Roman"/>
          <w:sz w:val="12"/>
          <w:szCs w:val="12"/>
        </w:rPr>
        <w:t>С.А. Содомов</w:t>
      </w:r>
    </w:p>
    <w:p w:rsidR="00812314" w:rsidRPr="002052D5" w:rsidRDefault="00812314" w:rsidP="00812314">
      <w:pPr>
        <w:tabs>
          <w:tab w:val="left" w:pos="284"/>
          <w:tab w:val="left" w:pos="3828"/>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АДМИНИСТРАЦИЯ</w:t>
      </w:r>
    </w:p>
    <w:p w:rsidR="00812314" w:rsidRPr="002052D5" w:rsidRDefault="00812314" w:rsidP="00812314">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2052D5">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812314" w:rsidRPr="002052D5" w:rsidRDefault="00812314" w:rsidP="00812314">
      <w:pPr>
        <w:tabs>
          <w:tab w:val="left" w:pos="284"/>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МУНИЦИПАЛЬНОГО РАЙОНА СЕРГИЕВСКИЙ</w:t>
      </w:r>
    </w:p>
    <w:p w:rsidR="00812314" w:rsidRPr="002052D5" w:rsidRDefault="00812314" w:rsidP="00812314">
      <w:pPr>
        <w:tabs>
          <w:tab w:val="left" w:pos="284"/>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САМАРСКОЙ ОБЛАСТИ</w:t>
      </w:r>
    </w:p>
    <w:p w:rsidR="00812314" w:rsidRPr="002052D5" w:rsidRDefault="00812314" w:rsidP="00812314">
      <w:pPr>
        <w:tabs>
          <w:tab w:val="left" w:pos="284"/>
        </w:tabs>
        <w:spacing w:after="0" w:line="240" w:lineRule="auto"/>
        <w:jc w:val="center"/>
        <w:rPr>
          <w:rFonts w:ascii="Times New Roman" w:eastAsia="Calibri" w:hAnsi="Times New Roman" w:cs="Times New Roman"/>
          <w:sz w:val="12"/>
          <w:szCs w:val="12"/>
        </w:rPr>
      </w:pPr>
    </w:p>
    <w:p w:rsidR="00812314" w:rsidRPr="002052D5" w:rsidRDefault="00812314" w:rsidP="00812314">
      <w:pPr>
        <w:tabs>
          <w:tab w:val="left" w:pos="284"/>
        </w:tabs>
        <w:spacing w:after="0" w:line="240" w:lineRule="auto"/>
        <w:jc w:val="center"/>
        <w:rPr>
          <w:rFonts w:ascii="Times New Roman" w:eastAsia="Calibri" w:hAnsi="Times New Roman" w:cs="Times New Roman"/>
          <w:sz w:val="12"/>
          <w:szCs w:val="12"/>
        </w:rPr>
      </w:pPr>
      <w:r w:rsidRPr="002052D5">
        <w:rPr>
          <w:rFonts w:ascii="Times New Roman" w:eastAsia="Calibri" w:hAnsi="Times New Roman" w:cs="Times New Roman"/>
          <w:sz w:val="12"/>
          <w:szCs w:val="12"/>
        </w:rPr>
        <w:t>ПОСТАНОВЛЕНИЕ</w:t>
      </w:r>
    </w:p>
    <w:p w:rsidR="00812314" w:rsidRPr="002052D5" w:rsidRDefault="00812314" w:rsidP="00812314">
      <w:pPr>
        <w:tabs>
          <w:tab w:val="left" w:pos="284"/>
        </w:tabs>
        <w:spacing w:after="0" w:line="240" w:lineRule="auto"/>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1</w:t>
      </w:r>
      <w:r>
        <w:rPr>
          <w:rFonts w:ascii="Times New Roman" w:eastAsia="Calibri" w:hAnsi="Times New Roman" w:cs="Times New Roman"/>
          <w:sz w:val="12"/>
          <w:szCs w:val="12"/>
        </w:rPr>
        <w:t>7</w:t>
      </w:r>
      <w:r w:rsidRPr="002052D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2052D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№65</w:t>
      </w:r>
    </w:p>
    <w:p w:rsidR="00812314" w:rsidRDefault="00812314" w:rsidP="00812314">
      <w:pPr>
        <w:tabs>
          <w:tab w:val="left" w:pos="284"/>
        </w:tabs>
        <w:spacing w:after="0" w:line="240" w:lineRule="auto"/>
        <w:jc w:val="center"/>
        <w:rPr>
          <w:rFonts w:ascii="Times New Roman" w:eastAsia="Calibri" w:hAnsi="Times New Roman" w:cs="Times New Roman"/>
          <w:b/>
          <w:sz w:val="12"/>
          <w:szCs w:val="12"/>
        </w:rPr>
      </w:pPr>
      <w:r w:rsidRPr="00812314">
        <w:rPr>
          <w:rFonts w:ascii="Times New Roman" w:eastAsia="Calibri" w:hAnsi="Times New Roman" w:cs="Times New Roman"/>
          <w:b/>
          <w:sz w:val="12"/>
          <w:szCs w:val="12"/>
        </w:rPr>
        <w:t>Об установлении особого противопожарного режима</w:t>
      </w:r>
    </w:p>
    <w:p w:rsidR="00812314" w:rsidRPr="00812314" w:rsidRDefault="00812314" w:rsidP="00812314">
      <w:pPr>
        <w:tabs>
          <w:tab w:val="left" w:pos="284"/>
        </w:tabs>
        <w:spacing w:after="0" w:line="240" w:lineRule="auto"/>
        <w:jc w:val="center"/>
        <w:rPr>
          <w:rFonts w:ascii="Times New Roman" w:eastAsia="Calibri" w:hAnsi="Times New Roman" w:cs="Times New Roman"/>
          <w:b/>
          <w:sz w:val="12"/>
          <w:szCs w:val="12"/>
        </w:rPr>
      </w:pPr>
      <w:r w:rsidRPr="00812314">
        <w:rPr>
          <w:rFonts w:ascii="Times New Roman" w:eastAsia="Calibri" w:hAnsi="Times New Roman" w:cs="Times New Roman"/>
          <w:b/>
          <w:sz w:val="12"/>
          <w:szCs w:val="12"/>
        </w:rPr>
        <w:t xml:space="preserve"> на территории городского поселения Суходол муниципального района Сергиевский</w:t>
      </w:r>
    </w:p>
    <w:p w:rsidR="00812314" w:rsidRPr="00812314" w:rsidRDefault="00812314" w:rsidP="00812314">
      <w:pPr>
        <w:tabs>
          <w:tab w:val="left" w:pos="284"/>
        </w:tabs>
        <w:spacing w:after="0" w:line="240" w:lineRule="auto"/>
        <w:jc w:val="both"/>
        <w:rPr>
          <w:rFonts w:ascii="Times New Roman" w:eastAsia="Calibri" w:hAnsi="Times New Roman" w:cs="Times New Roman"/>
          <w:sz w:val="12"/>
          <w:szCs w:val="12"/>
        </w:rPr>
      </w:pP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 xml:space="preserve">В соответствии со статьей 30 Федерального закона от 21.12.1994 № 69-ФЗ «О пожарной безопасности», статьей 12 Закона Самарской области от 11.10.2005 № 177-ГД «О пожарной безопасности», постановлением Правительства Самарской области от 12.04.2024г. № 261 «Об </w:t>
      </w:r>
      <w:r w:rsidRPr="00812314">
        <w:rPr>
          <w:rFonts w:ascii="Times New Roman" w:eastAsia="Calibri" w:hAnsi="Times New Roman" w:cs="Times New Roman"/>
          <w:sz w:val="12"/>
          <w:szCs w:val="12"/>
        </w:rPr>
        <w:lastRenderedPageBreak/>
        <w:t>особом противопожарном режиме на территории Самарской области», в целях обеспечения пожарной безопасности в пожароопасный период 2024 года, Администрация городского поселения Суходол</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b/>
          <w:sz w:val="12"/>
          <w:szCs w:val="12"/>
        </w:rPr>
        <w:t>ПОСТАНОВЛЯЕТ</w:t>
      </w:r>
      <w:r w:rsidRPr="00812314">
        <w:rPr>
          <w:rFonts w:ascii="Times New Roman" w:eastAsia="Calibri" w:hAnsi="Times New Roman" w:cs="Times New Roman"/>
          <w:sz w:val="12"/>
          <w:szCs w:val="12"/>
        </w:rPr>
        <w:t>:</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12314">
        <w:rPr>
          <w:rFonts w:ascii="Times New Roman" w:eastAsia="Calibri" w:hAnsi="Times New Roman" w:cs="Times New Roman"/>
          <w:sz w:val="12"/>
          <w:szCs w:val="12"/>
        </w:rPr>
        <w:t xml:space="preserve">Установить особый противопожарный режим на территории городского поселения Суходол муниципального района Сергиевский с 19 апреля по 15 октября 2024 года. </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 Запрещается с 19 апреля 2024 года на территории городского поселения Суходол муниципального района Сергиевский:</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2.1. С установлением IV,V  класса пожарной опасности в лесах посещение гражданами и въезд в них транспортных средств без специального разрешения, выдаваемого Сергиевским лесничеством ГКУ СО «Самарские лесничества», кроме случаев, связанных с использованием лесов на основании заключенных государственных контрактов, договоров аренды участков лесного фонда, государственных заданий в целях проведения определенных видов работ по обеспечению пожарной и санитарной безопасности в лесах, а также осуществления мониторинга пожарной опасности в лесах уполномоченными лицами;</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2.2. Проведение пала сухой травы (стерни) и пожнивных остатков на землях любого назначения и вида использования, за исключением земель сельскохозяйственного назначения и земель запаса, на которых допускается уничтожение сухой травянистой растительности, стерни, пожнивных остатков путем сжигания при условии соблюдения требований пожарной безопасности, установленных Постановлением Правительства РФ от 16.09.2020 №</w:t>
      </w:r>
      <w:r w:rsidR="00F6399E">
        <w:rPr>
          <w:rFonts w:ascii="Times New Roman" w:eastAsia="Calibri" w:hAnsi="Times New Roman" w:cs="Times New Roman"/>
          <w:sz w:val="12"/>
          <w:szCs w:val="12"/>
        </w:rPr>
        <w:t>1479</w:t>
      </w:r>
      <w:r w:rsidRPr="00812314">
        <w:rPr>
          <w:rFonts w:ascii="Times New Roman" w:eastAsia="Calibri" w:hAnsi="Times New Roman" w:cs="Times New Roman"/>
          <w:sz w:val="12"/>
          <w:szCs w:val="12"/>
        </w:rPr>
        <w:t xml:space="preserve"> «Об утверждении Правил противопожарного режима в Российской Федерации»;</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2.3. Применение пиротехнических изделий и огневых эффектов в зданиях (сооружениях) и на открытых территориях, за исключением мероприятий, проводимых в плановом порядке в период государственных праздников (и (или) иных торжественных мероприятий) организациями, предприятиями и учреждениями, и согласованные установленным порядком;</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2.4. Приготовление пищи с использованием газовых баллонов, а также иных устройств, работающих под давлением на территории общего пользования;</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2.5. Использование мангалов (жаровен)на территории общего пользования, за исключением мероприятий, проводимых в плановом порядке в период государственных праздников (и (или) иных торжественных мероприятий) организациями, предприятиями и учреждениями, и согласованные в установленном порядке;</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2.6. Разведение костров на территории общего пользования, сжигание мусора, листвы, травы, стройматериалов и их остатков, иных отходов на территории населенных пунктов, организаций (независимо от ведомственной принадлежности и формы собственности, а также об определении границ прилегающих территорий путем заключения соглашения о выполнении работ по благоустройству прилегающей территории), и частных предпринимателей, приусадебных, садовых и дачных участках частных домовладений, при этом необходимо обеспечить выполнение мероприятий по окашиванию и своевременной уборке травянистой растительности;</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2.7.Накапливание и размещение отходов производства и потребления, имущества, строительного мусора и стройматериалов на территории общего пользования поселений.</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3. Рекомендовать руководителям предприятий, учреждений, организаций (далее - объекты экономики) независимо от организационно-правовой формы:</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 провести внеплановые противопожарные инструктажи и дополнительные практические занятия для работников по отработке действий при возникновении пожаров и эвакуации из зданий;</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 привести в исправное состояние источники противопожарного водоснабжения и первичные средства пожаротушения;</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 организовать уборку и своевременный вывоз мусора (отходов) с территорий подведомственных организаций.</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4.Опубликовать настоящее постановление в газете «Сергиевский вестник».</w:t>
      </w:r>
    </w:p>
    <w:p w:rsidR="00812314" w:rsidRPr="00812314" w:rsidRDefault="00812314" w:rsidP="00812314">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5. Контроль за выполнением настоящего постановления оставляю за собой.</w:t>
      </w:r>
    </w:p>
    <w:p w:rsidR="00812314" w:rsidRPr="00812314" w:rsidRDefault="00812314" w:rsidP="00812314">
      <w:pPr>
        <w:tabs>
          <w:tab w:val="left" w:pos="284"/>
        </w:tabs>
        <w:spacing w:after="0" w:line="240" w:lineRule="auto"/>
        <w:jc w:val="right"/>
        <w:rPr>
          <w:rFonts w:ascii="Times New Roman" w:eastAsia="Calibri" w:hAnsi="Times New Roman" w:cs="Times New Roman"/>
          <w:sz w:val="12"/>
          <w:szCs w:val="12"/>
        </w:rPr>
      </w:pPr>
      <w:r w:rsidRPr="00812314">
        <w:rPr>
          <w:rFonts w:ascii="Times New Roman" w:eastAsia="Calibri" w:hAnsi="Times New Roman" w:cs="Times New Roman"/>
          <w:sz w:val="12"/>
          <w:szCs w:val="12"/>
        </w:rPr>
        <w:t>Глава городского поселения Суходол</w:t>
      </w:r>
    </w:p>
    <w:p w:rsidR="00812314" w:rsidRDefault="00812314" w:rsidP="00812314">
      <w:pPr>
        <w:tabs>
          <w:tab w:val="left" w:pos="284"/>
        </w:tabs>
        <w:spacing w:after="0" w:line="240" w:lineRule="auto"/>
        <w:jc w:val="right"/>
        <w:rPr>
          <w:rFonts w:ascii="Times New Roman" w:eastAsia="Calibri" w:hAnsi="Times New Roman" w:cs="Times New Roman"/>
          <w:sz w:val="12"/>
          <w:szCs w:val="12"/>
        </w:rPr>
      </w:pPr>
      <w:r w:rsidRPr="00812314">
        <w:rPr>
          <w:rFonts w:ascii="Times New Roman" w:eastAsia="Calibri" w:hAnsi="Times New Roman" w:cs="Times New Roman"/>
          <w:sz w:val="12"/>
          <w:szCs w:val="12"/>
        </w:rPr>
        <w:t>муниципального района Сергиевский</w:t>
      </w:r>
    </w:p>
    <w:p w:rsidR="00812314" w:rsidRPr="00812314" w:rsidRDefault="00812314" w:rsidP="00812314">
      <w:pPr>
        <w:tabs>
          <w:tab w:val="left" w:pos="284"/>
        </w:tabs>
        <w:spacing w:after="0" w:line="240" w:lineRule="auto"/>
        <w:jc w:val="right"/>
        <w:rPr>
          <w:rFonts w:ascii="Times New Roman" w:eastAsia="Calibri" w:hAnsi="Times New Roman" w:cs="Times New Roman"/>
          <w:sz w:val="12"/>
          <w:szCs w:val="12"/>
        </w:rPr>
      </w:pPr>
      <w:r w:rsidRPr="00812314">
        <w:rPr>
          <w:rFonts w:ascii="Times New Roman" w:eastAsia="Calibri" w:hAnsi="Times New Roman" w:cs="Times New Roman"/>
          <w:sz w:val="12"/>
          <w:szCs w:val="12"/>
        </w:rPr>
        <w:t xml:space="preserve">И.О. </w:t>
      </w:r>
      <w:proofErr w:type="spellStart"/>
      <w:r w:rsidRPr="00812314">
        <w:rPr>
          <w:rFonts w:ascii="Times New Roman" w:eastAsia="Calibri" w:hAnsi="Times New Roman" w:cs="Times New Roman"/>
          <w:sz w:val="12"/>
          <w:szCs w:val="12"/>
        </w:rPr>
        <w:t>Беседин</w:t>
      </w:r>
      <w:proofErr w:type="spellEnd"/>
    </w:p>
    <w:p w:rsidR="00812314" w:rsidRPr="002052D5" w:rsidRDefault="00812314" w:rsidP="00812314">
      <w:pPr>
        <w:tabs>
          <w:tab w:val="left" w:pos="284"/>
          <w:tab w:val="left" w:pos="3828"/>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АДМИНИСТРАЦИЯ</w:t>
      </w:r>
    </w:p>
    <w:p w:rsidR="00812314" w:rsidRPr="002052D5" w:rsidRDefault="00812314" w:rsidP="00812314">
      <w:pPr>
        <w:tabs>
          <w:tab w:val="left" w:pos="284"/>
          <w:tab w:val="left" w:pos="3828"/>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812314" w:rsidRPr="002052D5" w:rsidRDefault="00812314" w:rsidP="00812314">
      <w:pPr>
        <w:tabs>
          <w:tab w:val="left" w:pos="284"/>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МУНИЦИПАЛЬНОГО РАЙОНА СЕРГИЕВСКИЙ</w:t>
      </w:r>
    </w:p>
    <w:p w:rsidR="00812314" w:rsidRPr="002052D5" w:rsidRDefault="00812314" w:rsidP="00812314">
      <w:pPr>
        <w:tabs>
          <w:tab w:val="left" w:pos="284"/>
        </w:tabs>
        <w:spacing w:after="0" w:line="240" w:lineRule="auto"/>
        <w:jc w:val="center"/>
        <w:rPr>
          <w:rFonts w:ascii="Times New Roman" w:eastAsia="Calibri" w:hAnsi="Times New Roman" w:cs="Times New Roman"/>
          <w:b/>
          <w:sz w:val="12"/>
          <w:szCs w:val="12"/>
        </w:rPr>
      </w:pPr>
      <w:r w:rsidRPr="002052D5">
        <w:rPr>
          <w:rFonts w:ascii="Times New Roman" w:eastAsia="Calibri" w:hAnsi="Times New Roman" w:cs="Times New Roman"/>
          <w:b/>
          <w:sz w:val="12"/>
          <w:szCs w:val="12"/>
        </w:rPr>
        <w:t>САМАРСКОЙ ОБЛАСТИ</w:t>
      </w:r>
    </w:p>
    <w:p w:rsidR="00812314" w:rsidRPr="002052D5" w:rsidRDefault="00812314" w:rsidP="00812314">
      <w:pPr>
        <w:tabs>
          <w:tab w:val="left" w:pos="284"/>
        </w:tabs>
        <w:spacing w:after="0" w:line="240" w:lineRule="auto"/>
        <w:jc w:val="center"/>
        <w:rPr>
          <w:rFonts w:ascii="Times New Roman" w:eastAsia="Calibri" w:hAnsi="Times New Roman" w:cs="Times New Roman"/>
          <w:sz w:val="12"/>
          <w:szCs w:val="12"/>
        </w:rPr>
      </w:pPr>
    </w:p>
    <w:p w:rsidR="00812314" w:rsidRPr="002052D5" w:rsidRDefault="00812314" w:rsidP="00812314">
      <w:pPr>
        <w:tabs>
          <w:tab w:val="left" w:pos="284"/>
        </w:tabs>
        <w:spacing w:after="0" w:line="240" w:lineRule="auto"/>
        <w:jc w:val="center"/>
        <w:rPr>
          <w:rFonts w:ascii="Times New Roman" w:eastAsia="Calibri" w:hAnsi="Times New Roman" w:cs="Times New Roman"/>
          <w:sz w:val="12"/>
          <w:szCs w:val="12"/>
        </w:rPr>
      </w:pPr>
      <w:r w:rsidRPr="002052D5">
        <w:rPr>
          <w:rFonts w:ascii="Times New Roman" w:eastAsia="Calibri" w:hAnsi="Times New Roman" w:cs="Times New Roman"/>
          <w:sz w:val="12"/>
          <w:szCs w:val="12"/>
        </w:rPr>
        <w:t>ПОСТАНОВЛЕНИЕ</w:t>
      </w:r>
    </w:p>
    <w:p w:rsidR="00812314" w:rsidRPr="002052D5" w:rsidRDefault="00812314" w:rsidP="00812314">
      <w:pPr>
        <w:tabs>
          <w:tab w:val="left" w:pos="284"/>
        </w:tabs>
        <w:spacing w:after="0" w:line="240" w:lineRule="auto"/>
        <w:jc w:val="both"/>
        <w:rPr>
          <w:rFonts w:ascii="Times New Roman" w:eastAsia="Calibri" w:hAnsi="Times New Roman" w:cs="Times New Roman"/>
          <w:sz w:val="12"/>
          <w:szCs w:val="12"/>
        </w:rPr>
      </w:pPr>
      <w:r w:rsidRPr="002052D5">
        <w:rPr>
          <w:rFonts w:ascii="Times New Roman" w:eastAsia="Calibri" w:hAnsi="Times New Roman" w:cs="Times New Roman"/>
          <w:sz w:val="12"/>
          <w:szCs w:val="12"/>
        </w:rPr>
        <w:t>1</w:t>
      </w:r>
      <w:r>
        <w:rPr>
          <w:rFonts w:ascii="Times New Roman" w:eastAsia="Calibri" w:hAnsi="Times New Roman" w:cs="Times New Roman"/>
          <w:sz w:val="12"/>
          <w:szCs w:val="12"/>
        </w:rPr>
        <w:t>8</w:t>
      </w:r>
      <w:r w:rsidRPr="002052D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2052D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№19</w:t>
      </w:r>
    </w:p>
    <w:p w:rsidR="00812314" w:rsidRDefault="00812314" w:rsidP="00812314">
      <w:pPr>
        <w:tabs>
          <w:tab w:val="left" w:pos="284"/>
        </w:tabs>
        <w:spacing w:after="0" w:line="240" w:lineRule="auto"/>
        <w:jc w:val="center"/>
        <w:rPr>
          <w:rFonts w:ascii="Times New Roman" w:eastAsia="Calibri" w:hAnsi="Times New Roman" w:cs="Times New Roman"/>
          <w:b/>
          <w:sz w:val="12"/>
          <w:szCs w:val="12"/>
        </w:rPr>
      </w:pPr>
      <w:r w:rsidRPr="00812314">
        <w:rPr>
          <w:rFonts w:ascii="Times New Roman" w:eastAsia="Calibri" w:hAnsi="Times New Roman" w:cs="Times New Roman"/>
          <w:b/>
          <w:sz w:val="12"/>
          <w:szCs w:val="12"/>
        </w:rPr>
        <w:t>Об установлении особого противопожарного режима</w:t>
      </w:r>
    </w:p>
    <w:p w:rsidR="00812314" w:rsidRPr="00812314" w:rsidRDefault="00812314" w:rsidP="00812314">
      <w:pPr>
        <w:tabs>
          <w:tab w:val="left" w:pos="284"/>
        </w:tabs>
        <w:spacing w:after="0" w:line="240" w:lineRule="auto"/>
        <w:jc w:val="center"/>
        <w:rPr>
          <w:rFonts w:ascii="Times New Roman" w:eastAsia="Calibri" w:hAnsi="Times New Roman" w:cs="Times New Roman"/>
          <w:b/>
          <w:sz w:val="12"/>
          <w:szCs w:val="12"/>
        </w:rPr>
      </w:pPr>
      <w:r w:rsidRPr="00812314">
        <w:rPr>
          <w:rFonts w:ascii="Times New Roman" w:eastAsia="Calibri" w:hAnsi="Times New Roman" w:cs="Times New Roman"/>
          <w:b/>
          <w:sz w:val="12"/>
          <w:szCs w:val="12"/>
        </w:rPr>
        <w:t xml:space="preserve"> на территории сельского поселения Черновка муниципального района Сергиевский</w:t>
      </w:r>
    </w:p>
    <w:p w:rsidR="00812314" w:rsidRPr="00812314" w:rsidRDefault="00812314" w:rsidP="00812314">
      <w:pPr>
        <w:tabs>
          <w:tab w:val="left" w:pos="284"/>
        </w:tabs>
        <w:spacing w:after="0" w:line="240" w:lineRule="auto"/>
        <w:jc w:val="both"/>
        <w:rPr>
          <w:rFonts w:ascii="Times New Roman" w:eastAsia="Calibri" w:hAnsi="Times New Roman" w:cs="Times New Roman"/>
          <w:sz w:val="12"/>
          <w:szCs w:val="12"/>
        </w:rPr>
      </w:pPr>
    </w:p>
    <w:p w:rsidR="00812314" w:rsidRPr="00812314" w:rsidRDefault="00812314" w:rsidP="00F6399E">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В соответствии со статьей 30Федерального закона от 21.12.1994 № 69-ФЗ «О пожарной безопасности», статьей 12 Закона Самарской области от 11.10.2005 № 177-ГД «О пожарной безопасности», постановлением Правительства Самарской области от 12.04.2024г. № 261 «Об особом противопожарном режиме на территории Самарской области», в целях обеспечения пожарной безопасности в пожароопасный период 2024 года, Администрация сельского поселения Черновка</w:t>
      </w:r>
    </w:p>
    <w:p w:rsidR="00812314" w:rsidRPr="00812314" w:rsidRDefault="00812314" w:rsidP="00F6399E">
      <w:pPr>
        <w:tabs>
          <w:tab w:val="left" w:pos="284"/>
        </w:tabs>
        <w:spacing w:after="0" w:line="240" w:lineRule="auto"/>
        <w:ind w:firstLine="284"/>
        <w:jc w:val="both"/>
        <w:rPr>
          <w:rFonts w:ascii="Times New Roman" w:eastAsia="Calibri" w:hAnsi="Times New Roman" w:cs="Times New Roman"/>
          <w:b/>
          <w:sz w:val="12"/>
          <w:szCs w:val="12"/>
        </w:rPr>
      </w:pPr>
      <w:r w:rsidRPr="00812314">
        <w:rPr>
          <w:rFonts w:ascii="Times New Roman" w:eastAsia="Calibri" w:hAnsi="Times New Roman" w:cs="Times New Roman"/>
          <w:b/>
          <w:sz w:val="12"/>
          <w:szCs w:val="12"/>
        </w:rPr>
        <w:t>ПОСТАНОВЛЯЕТ:</w:t>
      </w:r>
    </w:p>
    <w:p w:rsidR="00812314" w:rsidRPr="00812314" w:rsidRDefault="00812314" w:rsidP="00F6399E">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12314">
        <w:rPr>
          <w:rFonts w:ascii="Times New Roman" w:eastAsia="Calibri" w:hAnsi="Times New Roman" w:cs="Times New Roman"/>
          <w:sz w:val="12"/>
          <w:szCs w:val="12"/>
        </w:rPr>
        <w:t xml:space="preserve">Установить особый противопожарный режим на территории сельского поселения Черновка муниципального района Сергиевский с 19 апреля по 15 октября 2024 года. </w:t>
      </w:r>
    </w:p>
    <w:p w:rsidR="00812314" w:rsidRPr="00812314" w:rsidRDefault="00812314" w:rsidP="00F6399E">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 Запрещается с 19 апреля 2024 года на территории сельского поселения Черновка муниципального района Сергиевский:</w:t>
      </w:r>
    </w:p>
    <w:p w:rsidR="00812314" w:rsidRPr="00812314" w:rsidRDefault="00812314" w:rsidP="00F6399E">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2.1. С установлением IV,V  класса пожарной опасности в лесах посещение гражданами и въезд в них транспортных средств без специального разрешения, выдаваемого Сергиевским лесничеством ГКУ СО «Самарские лесничества», кроме случаев, связанных с использованием лесов на основании заключенных государственных контрактов, договоров аренды участков лесного фонда, государственных заданий в целях проведения определенных видов работ по обеспечению пожарной и санитарной безопасности в лесах, а также осуществления мониторинга пожарной опасности в лесах уполномоченными лицами;</w:t>
      </w:r>
    </w:p>
    <w:p w:rsidR="00812314" w:rsidRPr="00812314" w:rsidRDefault="00812314" w:rsidP="00F6399E">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2.2. Проведение пала сухой травы (стерни) и пожнивных остатков на землях любого назначения и вида использования, за исключением земель сельскохозяйственного назначения и земель запаса, на которых допускается уничтожение сухой травянистой растительности, стерни, пожнивных остатков путем сжигания при условии соблюдения требований пожарной безопасности, установленных Постановлением Правительства РФ от 16.09.2020 №</w:t>
      </w:r>
      <w:r w:rsidR="00F6399E">
        <w:rPr>
          <w:rFonts w:ascii="Times New Roman" w:eastAsia="Calibri" w:hAnsi="Times New Roman" w:cs="Times New Roman"/>
          <w:sz w:val="12"/>
          <w:szCs w:val="12"/>
        </w:rPr>
        <w:t xml:space="preserve">1479 </w:t>
      </w:r>
      <w:r w:rsidRPr="00812314">
        <w:rPr>
          <w:rFonts w:ascii="Times New Roman" w:eastAsia="Calibri" w:hAnsi="Times New Roman" w:cs="Times New Roman"/>
          <w:sz w:val="12"/>
          <w:szCs w:val="12"/>
        </w:rPr>
        <w:t>«Об утверждении Правил противопожарного режима в Российской Федерации»;</w:t>
      </w:r>
    </w:p>
    <w:p w:rsidR="00812314" w:rsidRPr="00812314" w:rsidRDefault="00812314" w:rsidP="00F6399E">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2.3.Применение пиротехнических изделий и огневых эффектов в зданиях (сооружениях) и на открытых территориях, за исключением мероприятий, проводимых в плановом порядке в период государственных праздников (и (или) иных торжественных мероприятий) организациями, предприятиями и учреждениями, и согласованные установленным порядком;</w:t>
      </w:r>
    </w:p>
    <w:p w:rsidR="00812314" w:rsidRPr="00812314" w:rsidRDefault="00812314" w:rsidP="00F6399E">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2.4. Приготовление пищи с использованием газовых баллонов, а также иных устройств, работающих под давлением на территории общего пользования;</w:t>
      </w:r>
    </w:p>
    <w:p w:rsidR="00812314" w:rsidRPr="00812314" w:rsidRDefault="00812314" w:rsidP="00F6399E">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lastRenderedPageBreak/>
        <w:t xml:space="preserve">2.5. Использование мангалов (жаровен)на территории общего пользования, за исключением мероприятий, проводимых в плановом порядке в период государственных праздников (и (или) иных торжественных мероприятий) организациями, предприятиями и учреждениями, и </w:t>
      </w:r>
      <w:r w:rsidR="00F6399E" w:rsidRPr="00812314">
        <w:rPr>
          <w:rFonts w:ascii="Times New Roman" w:eastAsia="Calibri" w:hAnsi="Times New Roman" w:cs="Times New Roman"/>
          <w:sz w:val="12"/>
          <w:szCs w:val="12"/>
        </w:rPr>
        <w:t>согласованные в</w:t>
      </w:r>
      <w:r w:rsidRPr="00812314">
        <w:rPr>
          <w:rFonts w:ascii="Times New Roman" w:eastAsia="Calibri" w:hAnsi="Times New Roman" w:cs="Times New Roman"/>
          <w:sz w:val="12"/>
          <w:szCs w:val="12"/>
        </w:rPr>
        <w:t xml:space="preserve"> установленном порядке;</w:t>
      </w:r>
    </w:p>
    <w:p w:rsidR="00812314" w:rsidRPr="00812314" w:rsidRDefault="00812314" w:rsidP="00F6399E">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 xml:space="preserve">2.6. Разведение костров на территории общего пользования, </w:t>
      </w:r>
      <w:r w:rsidR="00F6399E" w:rsidRPr="00812314">
        <w:rPr>
          <w:rFonts w:ascii="Times New Roman" w:eastAsia="Calibri" w:hAnsi="Times New Roman" w:cs="Times New Roman"/>
          <w:sz w:val="12"/>
          <w:szCs w:val="12"/>
        </w:rPr>
        <w:t>сжигание мусора</w:t>
      </w:r>
      <w:r w:rsidRPr="00812314">
        <w:rPr>
          <w:rFonts w:ascii="Times New Roman" w:eastAsia="Calibri" w:hAnsi="Times New Roman" w:cs="Times New Roman"/>
          <w:sz w:val="12"/>
          <w:szCs w:val="12"/>
        </w:rPr>
        <w:t xml:space="preserve">, листвы, травы, стройматериалов и их остатков, иных отходов </w:t>
      </w:r>
      <w:r w:rsidR="00F6399E" w:rsidRPr="00812314">
        <w:rPr>
          <w:rFonts w:ascii="Times New Roman" w:eastAsia="Calibri" w:hAnsi="Times New Roman" w:cs="Times New Roman"/>
          <w:sz w:val="12"/>
          <w:szCs w:val="12"/>
        </w:rPr>
        <w:t>на территории</w:t>
      </w:r>
      <w:r w:rsidRPr="00812314">
        <w:rPr>
          <w:rFonts w:ascii="Times New Roman" w:eastAsia="Calibri" w:hAnsi="Times New Roman" w:cs="Times New Roman"/>
          <w:sz w:val="12"/>
          <w:szCs w:val="12"/>
        </w:rPr>
        <w:t xml:space="preserve"> населенных пунктов, организаций (независимо от ведомственной принадлежности и формы собственности, а также об определении границ прилегающих территорий путем </w:t>
      </w:r>
      <w:r w:rsidR="00F6399E" w:rsidRPr="00812314">
        <w:rPr>
          <w:rFonts w:ascii="Times New Roman" w:eastAsia="Calibri" w:hAnsi="Times New Roman" w:cs="Times New Roman"/>
          <w:sz w:val="12"/>
          <w:szCs w:val="12"/>
        </w:rPr>
        <w:t>заключения соглашения</w:t>
      </w:r>
      <w:r w:rsidRPr="00812314">
        <w:rPr>
          <w:rFonts w:ascii="Times New Roman" w:eastAsia="Calibri" w:hAnsi="Times New Roman" w:cs="Times New Roman"/>
          <w:sz w:val="12"/>
          <w:szCs w:val="12"/>
        </w:rPr>
        <w:t xml:space="preserve"> о выполнении работ по благоустройству прилегающей территории),и частных предпринимателей, приусадебных, садовых </w:t>
      </w:r>
      <w:r w:rsidR="00F6399E" w:rsidRPr="00812314">
        <w:rPr>
          <w:rFonts w:ascii="Times New Roman" w:eastAsia="Calibri" w:hAnsi="Times New Roman" w:cs="Times New Roman"/>
          <w:sz w:val="12"/>
          <w:szCs w:val="12"/>
        </w:rPr>
        <w:t>и дачных</w:t>
      </w:r>
      <w:r w:rsidRPr="00812314">
        <w:rPr>
          <w:rFonts w:ascii="Times New Roman" w:eastAsia="Calibri" w:hAnsi="Times New Roman" w:cs="Times New Roman"/>
          <w:sz w:val="12"/>
          <w:szCs w:val="12"/>
        </w:rPr>
        <w:t xml:space="preserve"> участках частных домовладений, при этом необходимо</w:t>
      </w:r>
      <w:r w:rsidR="00F6399E">
        <w:rPr>
          <w:rFonts w:ascii="Times New Roman" w:eastAsia="Calibri" w:hAnsi="Times New Roman" w:cs="Times New Roman"/>
          <w:sz w:val="12"/>
          <w:szCs w:val="12"/>
        </w:rPr>
        <w:t xml:space="preserve"> </w:t>
      </w:r>
      <w:r w:rsidRPr="00812314">
        <w:rPr>
          <w:rFonts w:ascii="Times New Roman" w:eastAsia="Calibri" w:hAnsi="Times New Roman" w:cs="Times New Roman"/>
          <w:sz w:val="12"/>
          <w:szCs w:val="12"/>
        </w:rPr>
        <w:t>обеспечить</w:t>
      </w:r>
      <w:r w:rsidR="00F6399E">
        <w:rPr>
          <w:rFonts w:ascii="Times New Roman" w:eastAsia="Calibri" w:hAnsi="Times New Roman" w:cs="Times New Roman"/>
          <w:sz w:val="12"/>
          <w:szCs w:val="12"/>
        </w:rPr>
        <w:t xml:space="preserve"> </w:t>
      </w:r>
      <w:r w:rsidRPr="00812314">
        <w:rPr>
          <w:rFonts w:ascii="Times New Roman" w:eastAsia="Calibri" w:hAnsi="Times New Roman" w:cs="Times New Roman"/>
          <w:sz w:val="12"/>
          <w:szCs w:val="12"/>
        </w:rPr>
        <w:t>выполнение мероприятий по окашиванию и своевременной уборке травянистой растительности;</w:t>
      </w:r>
    </w:p>
    <w:p w:rsidR="00812314" w:rsidRPr="00812314" w:rsidRDefault="00812314" w:rsidP="00F6399E">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2.7.Накапливание и размещение отходов производства и потребления, имущества, строительного мусора и стройматериалов на территории общего пользования поселений.</w:t>
      </w:r>
    </w:p>
    <w:p w:rsidR="00812314" w:rsidRPr="00812314" w:rsidRDefault="00812314" w:rsidP="00F6399E">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3.Рекомендовать руководителям предприятий, учреждений, организаций (далее - объекты экономики) независимо от организационно-правовой формы:</w:t>
      </w:r>
    </w:p>
    <w:p w:rsidR="00812314" w:rsidRPr="00812314" w:rsidRDefault="00812314" w:rsidP="00F6399E">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 провести внеплановые противопожарные инструктажи и дополнительные практические занятия для работников по отработке действий при возникновении пожаров и эвакуации из зданий;</w:t>
      </w:r>
    </w:p>
    <w:p w:rsidR="00812314" w:rsidRPr="00812314" w:rsidRDefault="00812314" w:rsidP="00F6399E">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 привести в исправное состояние источники противопожарного водоснабжения и первичные средства пожаротушения;</w:t>
      </w:r>
    </w:p>
    <w:p w:rsidR="00812314" w:rsidRPr="00812314" w:rsidRDefault="00812314" w:rsidP="00F6399E">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 организовать уборку и своевременный вывоз мусора (отходов) с территорий подведомственных организаций.</w:t>
      </w:r>
    </w:p>
    <w:p w:rsidR="00812314" w:rsidRPr="00812314" w:rsidRDefault="00812314" w:rsidP="00F6399E">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4.Опубликовать настоящее постановление в газете «Сергиевский вестник».</w:t>
      </w:r>
    </w:p>
    <w:p w:rsidR="00812314" w:rsidRPr="00812314" w:rsidRDefault="00812314" w:rsidP="00F6399E">
      <w:pPr>
        <w:tabs>
          <w:tab w:val="left" w:pos="284"/>
        </w:tabs>
        <w:spacing w:after="0" w:line="240" w:lineRule="auto"/>
        <w:ind w:firstLine="284"/>
        <w:jc w:val="both"/>
        <w:rPr>
          <w:rFonts w:ascii="Times New Roman" w:eastAsia="Calibri" w:hAnsi="Times New Roman" w:cs="Times New Roman"/>
          <w:sz w:val="12"/>
          <w:szCs w:val="12"/>
        </w:rPr>
      </w:pPr>
      <w:r w:rsidRPr="00812314">
        <w:rPr>
          <w:rFonts w:ascii="Times New Roman" w:eastAsia="Calibri" w:hAnsi="Times New Roman" w:cs="Times New Roman"/>
          <w:sz w:val="12"/>
          <w:szCs w:val="12"/>
        </w:rPr>
        <w:t>5.Контроль за выполнением настоящего постановления оставляю за собой.</w:t>
      </w:r>
    </w:p>
    <w:p w:rsidR="00812314" w:rsidRPr="00812314" w:rsidRDefault="00812314" w:rsidP="00F6399E">
      <w:pPr>
        <w:tabs>
          <w:tab w:val="left" w:pos="284"/>
        </w:tabs>
        <w:spacing w:after="0" w:line="240" w:lineRule="auto"/>
        <w:jc w:val="right"/>
        <w:rPr>
          <w:rFonts w:ascii="Times New Roman" w:eastAsia="Calibri" w:hAnsi="Times New Roman" w:cs="Times New Roman"/>
          <w:sz w:val="12"/>
          <w:szCs w:val="12"/>
        </w:rPr>
      </w:pPr>
      <w:r w:rsidRPr="00812314">
        <w:rPr>
          <w:rFonts w:ascii="Times New Roman" w:eastAsia="Calibri" w:hAnsi="Times New Roman" w:cs="Times New Roman"/>
          <w:sz w:val="12"/>
          <w:szCs w:val="12"/>
        </w:rPr>
        <w:t>Глава сельского поселения Черновка</w:t>
      </w:r>
    </w:p>
    <w:p w:rsidR="00F6399E" w:rsidRDefault="00812314" w:rsidP="00F6399E">
      <w:pPr>
        <w:tabs>
          <w:tab w:val="left" w:pos="284"/>
        </w:tabs>
        <w:spacing w:after="0" w:line="240" w:lineRule="auto"/>
        <w:jc w:val="right"/>
        <w:rPr>
          <w:rFonts w:ascii="Times New Roman" w:eastAsia="Calibri" w:hAnsi="Times New Roman" w:cs="Times New Roman"/>
          <w:sz w:val="12"/>
          <w:szCs w:val="12"/>
        </w:rPr>
      </w:pPr>
      <w:r w:rsidRPr="00812314">
        <w:rPr>
          <w:rFonts w:ascii="Times New Roman" w:eastAsia="Calibri" w:hAnsi="Times New Roman" w:cs="Times New Roman"/>
          <w:sz w:val="12"/>
          <w:szCs w:val="12"/>
        </w:rPr>
        <w:t>муниципального района Сергиевский</w:t>
      </w:r>
    </w:p>
    <w:p w:rsidR="00812314" w:rsidRPr="00812314" w:rsidRDefault="00812314" w:rsidP="00F6399E">
      <w:pPr>
        <w:tabs>
          <w:tab w:val="left" w:pos="284"/>
        </w:tabs>
        <w:spacing w:after="0" w:line="240" w:lineRule="auto"/>
        <w:jc w:val="right"/>
        <w:rPr>
          <w:rFonts w:ascii="Times New Roman" w:eastAsia="Calibri" w:hAnsi="Times New Roman" w:cs="Times New Roman"/>
          <w:sz w:val="12"/>
          <w:szCs w:val="12"/>
        </w:rPr>
      </w:pPr>
      <w:proofErr w:type="spellStart"/>
      <w:r w:rsidRPr="00812314">
        <w:rPr>
          <w:rFonts w:ascii="Times New Roman" w:eastAsia="Calibri" w:hAnsi="Times New Roman" w:cs="Times New Roman"/>
          <w:sz w:val="12"/>
          <w:szCs w:val="12"/>
        </w:rPr>
        <w:t>С.А.Белов</w:t>
      </w:r>
      <w:proofErr w:type="spellEnd"/>
    </w:p>
    <w:p w:rsidR="002052D5" w:rsidRDefault="002052D5" w:rsidP="006D4521">
      <w:pPr>
        <w:tabs>
          <w:tab w:val="left" w:pos="284"/>
        </w:tabs>
        <w:spacing w:after="0" w:line="240" w:lineRule="auto"/>
        <w:jc w:val="both"/>
        <w:rPr>
          <w:rFonts w:ascii="Times New Roman" w:eastAsia="Calibri" w:hAnsi="Times New Roman" w:cs="Times New Roman"/>
          <w:sz w:val="12"/>
          <w:szCs w:val="12"/>
        </w:rPr>
      </w:pP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0D0D7C" w:rsidRDefault="000D0D7C" w:rsidP="006D4521">
      <w:pPr>
        <w:tabs>
          <w:tab w:val="left" w:pos="284"/>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9D10A6">
              <w:rPr>
                <w:rFonts w:ascii="Times New Roman" w:eastAsia="Calibri" w:hAnsi="Times New Roman" w:cs="Times New Roman"/>
                <w:sz w:val="12"/>
                <w:szCs w:val="12"/>
              </w:rPr>
              <w:t>19</w:t>
            </w:r>
            <w:r w:rsidR="00D8420A">
              <w:rPr>
                <w:rFonts w:ascii="Times New Roman" w:eastAsia="Calibri" w:hAnsi="Times New Roman" w:cs="Times New Roman"/>
                <w:sz w:val="12"/>
                <w:szCs w:val="12"/>
              </w:rPr>
              <w:t>.</w:t>
            </w:r>
            <w:r w:rsidR="00E20A89">
              <w:rPr>
                <w:rFonts w:ascii="Times New Roman" w:eastAsia="Calibri" w:hAnsi="Times New Roman" w:cs="Times New Roman"/>
                <w:sz w:val="12"/>
                <w:szCs w:val="12"/>
              </w:rPr>
              <w:t>0</w:t>
            </w:r>
            <w:r w:rsidR="009D10A6">
              <w:rPr>
                <w:rFonts w:ascii="Times New Roman" w:eastAsia="Calibri" w:hAnsi="Times New Roman" w:cs="Times New Roman"/>
                <w:sz w:val="12"/>
                <w:szCs w:val="12"/>
              </w:rPr>
              <w:t>4</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DC4EAA">
              <w:rPr>
                <w:rFonts w:ascii="Times New Roman" w:eastAsia="Calibri" w:hAnsi="Times New Roman" w:cs="Times New Roman"/>
                <w:sz w:val="12"/>
                <w:szCs w:val="12"/>
              </w:rPr>
              <w:t>4</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82"/>
      <w:headerReference w:type="first" r:id="rId83"/>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E2A" w:rsidRDefault="00B62E2A" w:rsidP="000F23DD">
      <w:pPr>
        <w:spacing w:after="0" w:line="240" w:lineRule="auto"/>
      </w:pPr>
      <w:r>
        <w:separator/>
      </w:r>
    </w:p>
  </w:endnote>
  <w:endnote w:type="continuationSeparator" w:id="0">
    <w:p w:rsidR="00B62E2A" w:rsidRDefault="00B62E2A"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E2A" w:rsidRDefault="00B62E2A" w:rsidP="000F23DD">
      <w:pPr>
        <w:spacing w:after="0" w:line="240" w:lineRule="auto"/>
      </w:pPr>
      <w:r>
        <w:separator/>
      </w:r>
    </w:p>
  </w:footnote>
  <w:footnote w:type="continuationSeparator" w:id="0">
    <w:p w:rsidR="00B62E2A" w:rsidRDefault="00B62E2A"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AAF" w:rsidRDefault="002A5AAF" w:rsidP="00F55381">
    <w:pPr>
      <w:pStyle w:val="a7"/>
      <w:tabs>
        <w:tab w:val="clear" w:pos="4677"/>
        <w:tab w:val="clear" w:pos="9355"/>
        <w:tab w:val="left" w:pos="1800"/>
      </w:tabs>
    </w:pPr>
    <w:sdt>
      <w:sdtPr>
        <w:id w:val="1198130974"/>
        <w:docPartObj>
          <w:docPartGallery w:val="Page Numbers (Top of Page)"/>
          <w:docPartUnique/>
        </w:docPartObj>
      </w:sdtPr>
      <w:sdtContent>
        <w:r>
          <w:fldChar w:fldCharType="begin"/>
        </w:r>
        <w:r>
          <w:instrText>PAGE   \* MERGEFORMAT</w:instrText>
        </w:r>
        <w:r>
          <w:fldChar w:fldCharType="separate"/>
        </w:r>
        <w:r w:rsidR="001D6296">
          <w:rPr>
            <w:noProof/>
          </w:rPr>
          <w:t>9</w:t>
        </w:r>
        <w:r>
          <w:rPr>
            <w:noProof/>
          </w:rPr>
          <w:fldChar w:fldCharType="end"/>
        </w:r>
      </w:sdtContent>
    </w:sdt>
  </w:p>
  <w:p w:rsidR="002A5AAF" w:rsidRDefault="002A5AAF"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2A5AAF" w:rsidRPr="00E93F32" w:rsidRDefault="002A5AAF" w:rsidP="00263DC0">
    <w:pPr>
      <w:pStyle w:val="a7"/>
      <w:rPr>
        <w:rFonts w:ascii="Times New Roman" w:hAnsi="Times New Roman" w:cs="Times New Roman"/>
        <w:i/>
        <w:sz w:val="16"/>
        <w:szCs w:val="16"/>
      </w:rPr>
    </w:pPr>
    <w:r>
      <w:rPr>
        <w:rFonts w:ascii="Times New Roman" w:hAnsi="Times New Roman" w:cs="Times New Roman"/>
        <w:i/>
        <w:sz w:val="16"/>
        <w:szCs w:val="16"/>
      </w:rPr>
      <w:t>Пятница, 19 апреля 2024 года, №29</w:t>
    </w:r>
    <w:r w:rsidRPr="006D47B1">
      <w:rPr>
        <w:rFonts w:ascii="Times New Roman" w:hAnsi="Times New Roman" w:cs="Times New Roman"/>
        <w:i/>
        <w:sz w:val="16"/>
        <w:szCs w:val="16"/>
      </w:rPr>
      <w:t>(</w:t>
    </w:r>
    <w:r>
      <w:rPr>
        <w:rFonts w:ascii="Times New Roman" w:hAnsi="Times New Roman" w:cs="Times New Roman"/>
        <w:i/>
        <w:sz w:val="16"/>
        <w:szCs w:val="16"/>
      </w:rPr>
      <w:t>952</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0619212"/>
      <w:docPartObj>
        <w:docPartGallery w:val="Page Numbers (Top of Page)"/>
        <w:docPartUnique/>
      </w:docPartObj>
    </w:sdtPr>
    <w:sdtContent>
      <w:p w:rsidR="002A5AAF" w:rsidRDefault="002A5AAF">
        <w:pPr>
          <w:pStyle w:val="a7"/>
        </w:pPr>
        <w:r>
          <w:fldChar w:fldCharType="begin"/>
        </w:r>
        <w:r>
          <w:instrText>PAGE   \* MERGEFORMAT</w:instrText>
        </w:r>
        <w:r>
          <w:fldChar w:fldCharType="separate"/>
        </w:r>
        <w:r>
          <w:rPr>
            <w:noProof/>
          </w:rPr>
          <w:t>2</w:t>
        </w:r>
        <w:r>
          <w:rPr>
            <w:noProof/>
          </w:rPr>
          <w:fldChar w:fldCharType="end"/>
        </w:r>
      </w:p>
    </w:sdtContent>
  </w:sdt>
  <w:p w:rsidR="002A5AAF" w:rsidRPr="000443FC" w:rsidRDefault="002A5AAF"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2A5AAF" w:rsidRPr="00263DC0" w:rsidRDefault="002A5AAF"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2A5AAF" w:rsidRDefault="002A5AAF"/>
  <w:p w:rsidR="002A5AAF" w:rsidRDefault="002A5AAF"/>
  <w:p w:rsidR="002A5AAF" w:rsidRDefault="002A5AAF"/>
  <w:p w:rsidR="002A5AAF" w:rsidRDefault="002A5AAF"/>
  <w:p w:rsidR="002A5AAF" w:rsidRDefault="002A5AAF"/>
  <w:p w:rsidR="002A5AAF" w:rsidRDefault="002A5AAF"/>
  <w:p w:rsidR="002A5AAF" w:rsidRDefault="002A5AAF"/>
  <w:p w:rsidR="002A5AAF" w:rsidRDefault="002A5AAF"/>
  <w:p w:rsidR="002A5AAF" w:rsidRDefault="002A5AAF"/>
  <w:p w:rsidR="002A5AAF" w:rsidRDefault="002A5AAF"/>
  <w:p w:rsidR="002A5AAF" w:rsidRDefault="002A5AA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08C94501"/>
    <w:multiLevelType w:val="hybridMultilevel"/>
    <w:tmpl w:val="A6A0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A162BE7"/>
    <w:multiLevelType w:val="hybridMultilevel"/>
    <w:tmpl w:val="CCC4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23957BC"/>
    <w:multiLevelType w:val="hybridMultilevel"/>
    <w:tmpl w:val="A4BEAFF4"/>
    <w:lvl w:ilvl="0" w:tplc="6902D40E">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2878C9"/>
    <w:multiLevelType w:val="hybridMultilevel"/>
    <w:tmpl w:val="9C2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2D17503"/>
    <w:multiLevelType w:val="hybridMultilevel"/>
    <w:tmpl w:val="7C3A5A78"/>
    <w:lvl w:ilvl="0" w:tplc="C8667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22EB4A2F"/>
    <w:multiLevelType w:val="hybridMultilevel"/>
    <w:tmpl w:val="C85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3233183"/>
    <w:multiLevelType w:val="hybridMultilevel"/>
    <w:tmpl w:val="CDA4B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00C6AE5"/>
    <w:multiLevelType w:val="multilevel"/>
    <w:tmpl w:val="51583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25">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7451834"/>
    <w:multiLevelType w:val="hybridMultilevel"/>
    <w:tmpl w:val="D884F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7921596"/>
    <w:multiLevelType w:val="multilevel"/>
    <w:tmpl w:val="4022C85C"/>
    <w:lvl w:ilvl="0">
      <w:start w:val="1"/>
      <w:numFmt w:val="decimal"/>
      <w:lvlText w:val="%1."/>
      <w:lvlJc w:val="left"/>
      <w:pPr>
        <w:tabs>
          <w:tab w:val="num" w:pos="1260"/>
        </w:tabs>
        <w:ind w:left="12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28">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9">
    <w:nsid w:val="3A3E1180"/>
    <w:multiLevelType w:val="hybridMultilevel"/>
    <w:tmpl w:val="155E336A"/>
    <w:lvl w:ilvl="0" w:tplc="309C387A">
      <w:start w:val="1"/>
      <w:numFmt w:val="decimal"/>
      <w:lvlText w:val="%1."/>
      <w:lvlJc w:val="left"/>
      <w:pPr>
        <w:ind w:left="2066" w:hanging="121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0">
    <w:nsid w:val="3BD051DC"/>
    <w:multiLevelType w:val="hybridMultilevel"/>
    <w:tmpl w:val="9206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FC06DF1"/>
    <w:multiLevelType w:val="hybridMultilevel"/>
    <w:tmpl w:val="0DA02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7193D81"/>
    <w:multiLevelType w:val="hybridMultilevel"/>
    <w:tmpl w:val="5CDA89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49760679"/>
    <w:multiLevelType w:val="hybridMultilevel"/>
    <w:tmpl w:val="E8E88B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8D35C58"/>
    <w:multiLevelType w:val="hybridMultilevel"/>
    <w:tmpl w:val="0284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290466"/>
    <w:multiLevelType w:val="hybridMultilevel"/>
    <w:tmpl w:val="4A74D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EA244F7"/>
    <w:multiLevelType w:val="multilevel"/>
    <w:tmpl w:val="0F6052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7">
    <w:nsid w:val="6C7057FA"/>
    <w:multiLevelType w:val="hybridMultilevel"/>
    <w:tmpl w:val="0FFA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83A2916"/>
    <w:multiLevelType w:val="multilevel"/>
    <w:tmpl w:val="05280A4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39">
    <w:nsid w:val="7C5C2B00"/>
    <w:multiLevelType w:val="hybridMultilevel"/>
    <w:tmpl w:val="0C489934"/>
    <w:lvl w:ilvl="0" w:tplc="0A6AF3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nsid w:val="7E345456"/>
    <w:multiLevelType w:val="hybridMultilevel"/>
    <w:tmpl w:val="694857DA"/>
    <w:lvl w:ilvl="0" w:tplc="D764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15"/>
  </w:num>
  <w:num w:numId="2">
    <w:abstractNumId w:val="25"/>
  </w:num>
  <w:num w:numId="3">
    <w:abstractNumId w:val="16"/>
  </w:num>
  <w:num w:numId="4">
    <w:abstractNumId w:val="28"/>
  </w:num>
  <w:num w:numId="5">
    <w:abstractNumId w:val="22"/>
  </w:num>
  <w:num w:numId="6">
    <w:abstractNumId w:val="30"/>
  </w:num>
  <w:num w:numId="7">
    <w:abstractNumId w:val="20"/>
  </w:num>
  <w:num w:numId="8">
    <w:abstractNumId w:val="37"/>
  </w:num>
  <w:num w:numId="9">
    <w:abstractNumId w:val="27"/>
  </w:num>
  <w:num w:numId="10">
    <w:abstractNumId w:val="31"/>
  </w:num>
  <w:num w:numId="11">
    <w:abstractNumId w:val="40"/>
  </w:num>
  <w:num w:numId="12">
    <w:abstractNumId w:val="21"/>
  </w:num>
  <w:num w:numId="13">
    <w:abstractNumId w:val="38"/>
  </w:num>
  <w:num w:numId="14">
    <w:abstractNumId w:val="17"/>
  </w:num>
  <w:num w:numId="15">
    <w:abstractNumId w:val="34"/>
  </w:num>
  <w:num w:numId="16">
    <w:abstractNumId w:val="39"/>
  </w:num>
  <w:num w:numId="17">
    <w:abstractNumId w:val="29"/>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35"/>
  </w:num>
  <w:num w:numId="21">
    <w:abstractNumId w:val="23"/>
  </w:num>
  <w:num w:numId="22">
    <w:abstractNumId w:val="36"/>
  </w:num>
  <w:num w:numId="23">
    <w:abstractNumId w:val="24"/>
  </w:num>
  <w:num w:numId="24">
    <w:abstractNumId w:val="19"/>
  </w:num>
  <w:num w:numId="25">
    <w:abstractNumId w:val="41"/>
  </w:num>
  <w:num w:numId="26">
    <w:abstractNumId w:val="18"/>
  </w:num>
  <w:num w:numId="27">
    <w:abstractNumId w:val="32"/>
  </w:num>
  <w:num w:numId="28">
    <w:abstractNumId w:val="3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A69"/>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D7C"/>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190"/>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47A"/>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4C58"/>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296"/>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2D5"/>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AF"/>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4A6"/>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315"/>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17FBB"/>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84A"/>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AA8"/>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12A"/>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4FBC"/>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61F"/>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23"/>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314"/>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CBF"/>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63B"/>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670"/>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1FF7"/>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38B"/>
    <w:rsid w:val="009A75CC"/>
    <w:rsid w:val="009B0458"/>
    <w:rsid w:val="009B07B7"/>
    <w:rsid w:val="009B1113"/>
    <w:rsid w:val="009B117D"/>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0A6"/>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8D9"/>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9F8"/>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8EE"/>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2E2A"/>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CBA"/>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98"/>
    <w:rsid w:val="00C24A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4E8"/>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9F3"/>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1BD"/>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4BC3"/>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0F4"/>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99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87EC0"/>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D67"/>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6032969-5200-4DC1-8DFD-EDB508C8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052D5"/>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1497518">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fontTable" Target="fontTable.xml"/><Relationship Id="rId16" Type="http://schemas.openxmlformats.org/officeDocument/2006/relationships/hyperlink" Target="consultantplus://offline/ref=75C853DCF18684BF433B977F84323324D63938D9902473EA0E0BA9DECE5B60DCF142B37643C18E4F30BA0106A585CEB1924EEAB69471h2M" TargetMode="External"/><Relationship Id="rId11" Type="http://schemas.openxmlformats.org/officeDocument/2006/relationships/hyperlink" Target="consultantplus://offline/ref=702AD1BD186F41BE82C6B0AB6025730F1C13A2B0F9B82406302FE686B6F5135F59044B03623A3CAAB77967DF793FiDH" TargetMode="External"/><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8.jpeg"/><Relationship Id="rId79" Type="http://schemas.openxmlformats.org/officeDocument/2006/relationships/image" Target="media/image63.jpeg"/><Relationship Id="rId5" Type="http://schemas.openxmlformats.org/officeDocument/2006/relationships/webSettings" Target="webSettings.xml"/><Relationship Id="rId19" Type="http://schemas.openxmlformats.org/officeDocument/2006/relationships/image" Target="media/image3.jpeg"/><Relationship Id="rId14" Type="http://schemas.openxmlformats.org/officeDocument/2006/relationships/hyperlink" Target="consultantplus://offline/ref=702AD1BD186F41BE82C6B0AB6025730F1C13A2B0F9B82406302FE686B6F5135F59044B03623A3CAAB77967DF793FiDH"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png"/><Relationship Id="rId8" Type="http://schemas.openxmlformats.org/officeDocument/2006/relationships/hyperlink" Target="consultantplus://offline/ref=702AD1BD186F41BE82C6B0AB6025730F1C13A0B1F4B52406302FE686B6F5135F59044B03623A3CAAB77967DF793FiDH" TargetMode="External"/><Relationship Id="rId51" Type="http://schemas.openxmlformats.org/officeDocument/2006/relationships/image" Target="media/image35.jpeg"/><Relationship Id="rId72" Type="http://schemas.openxmlformats.org/officeDocument/2006/relationships/image" Target="media/image56.jpeg"/><Relationship Id="rId80" Type="http://schemas.openxmlformats.org/officeDocument/2006/relationships/image" Target="media/image64.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consultantplus://offline/ref=702AD1BD186F41BE82C6B0AB6025730F1B1BABB0F4BD2406302FE686B6F5135F59044B03623A3CAAB77967DF793FiDH"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4.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702AD1BD186F41BE82C6B0AB6025730F1B1BABB0F4BD2406302FE686B6F5135F59044B03623A3CAAB77967DF793FiDH"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hyperlink" Target="consultantplus://offline/ref=702AD1BD186F41BE82C6B0AB6025730F1B14A1B3F7BA2406302FE686B6F5135F59044B03623A3CAAB77967DF793FiDH" TargetMode="Externa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4" Type="http://schemas.openxmlformats.org/officeDocument/2006/relationships/settings" Target="settings.xml"/><Relationship Id="rId9" Type="http://schemas.openxmlformats.org/officeDocument/2006/relationships/hyperlink" Target="consultantplus://offline/ref=702AD1BD186F41BE82C6B0AB6025730F1C13A0B0F7B82406302FE686B6F5135F59044B03623A3CAAB77967DF793FiDH" TargetMode="External"/><Relationship Id="rId13" Type="http://schemas.openxmlformats.org/officeDocument/2006/relationships/hyperlink" Target="consultantplus://offline/ref=702AD1BD186F41BE82C6B0AB6025730F1B16ABB6F5BE2406302FE686B6F5135F59044B03623A3CAAB77967DF793FiDH" TargetMode="External"/><Relationship Id="rId18" Type="http://schemas.openxmlformats.org/officeDocument/2006/relationships/image" Target="media/image2.jpeg"/><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image" Target="media/image55.jpeg"/><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8.jpe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50.jpeg"/><Relationship Id="rId61" Type="http://schemas.openxmlformats.org/officeDocument/2006/relationships/image" Target="media/image45.jpeg"/><Relationship Id="rId8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46C29-3B7F-4744-9FBD-B2B12E832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2957</TotalTime>
  <Pages>1</Pages>
  <Words>52440</Words>
  <Characters>298912</Characters>
  <Application>Microsoft Office Word</Application>
  <DocSecurity>0</DocSecurity>
  <Lines>2490</Lines>
  <Paragraphs>701</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350651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202</cp:revision>
  <cp:lastPrinted>2014-09-10T09:08:00Z</cp:lastPrinted>
  <dcterms:created xsi:type="dcterms:W3CDTF">2016-12-01T07:11:00Z</dcterms:created>
  <dcterms:modified xsi:type="dcterms:W3CDTF">2024-05-02T11:36:00Z</dcterms:modified>
</cp:coreProperties>
</file>